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2A37C462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МИНИСТЕРСТВО НАУКИ </w:t>
      </w:r>
      <w:r w:rsidR="00AF1F5C" w:rsidRPr="00EC1EA7">
        <w:rPr>
          <w:rFonts w:ascii="Times New Roman" w:hAnsi="Times New Roman" w:cs="Times New Roman"/>
          <w:sz w:val="24"/>
          <w:szCs w:val="24"/>
        </w:rPr>
        <w:t xml:space="preserve">И </w:t>
      </w:r>
      <w:r w:rsidR="00AF1F5C">
        <w:rPr>
          <w:rFonts w:ascii="Times New Roman" w:hAnsi="Times New Roman" w:cs="Times New Roman"/>
          <w:sz w:val="24"/>
          <w:szCs w:val="24"/>
        </w:rPr>
        <w:t xml:space="preserve">ВЫСШЕГО </w:t>
      </w:r>
      <w:r w:rsidR="00AF1F5C" w:rsidRPr="00EC1EA7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EC1EA7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6A3255" w:rsidRPr="00D07002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565644" w:rsidRPr="00D07002">
        <w:rPr>
          <w:rFonts w:ascii="Times New Roman" w:hAnsi="Times New Roman" w:cs="Times New Roman"/>
          <w:sz w:val="24"/>
          <w:szCs w:val="24"/>
        </w:rPr>
        <w:t>УПРАВЛЕНИЯ</w:t>
      </w:r>
    </w:p>
    <w:p w14:paraId="7EA283F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BA4A00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B5E7E6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8E2CCE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59DB43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3D7FEB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7941BB" w14:textId="14B9E2B1" w:rsidR="004A5179" w:rsidRPr="00FF0CB8" w:rsidRDefault="000649FD" w:rsidP="00255A30">
      <w:pPr>
        <w:widowControl w:val="0"/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D070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</w:t>
      </w:r>
      <w:r w:rsidR="00FF0CB8">
        <w:rPr>
          <w:rFonts w:ascii="Times New Roman" w:eastAsia="Times New Roman" w:hAnsi="Times New Roman"/>
          <w:b/>
          <w:sz w:val="24"/>
          <w:szCs w:val="24"/>
          <w:lang w:eastAsia="ru-RU"/>
        </w:rPr>
        <w:t>ПО РАЗВИТИЮ СОЦИАЛЬНО-ПРОФЕССИОНАЛЬНЫХ УМЕНИЙ И НАВЫКОВ</w:t>
      </w:r>
    </w:p>
    <w:p w14:paraId="6FDB884F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F3ADF9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0935AF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07CA1C0C" w:rsidR="00D80F78" w:rsidRPr="00751E9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="00751E92" w:rsidRP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51E92">
        <w:rPr>
          <w:rFonts w:ascii="Times New Roman" w:hAnsi="Times New Roman" w:cs="Times New Roman"/>
          <w:sz w:val="24"/>
          <w:szCs w:val="24"/>
        </w:rPr>
        <w:t>по практике</w:t>
      </w:r>
    </w:p>
    <w:p w14:paraId="1A0B9AB2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612766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</w:t>
      </w:r>
      <w:r w:rsidR="00DA4B06" w:rsidRPr="00D07002">
        <w:rPr>
          <w:rFonts w:ascii="Times New Roman" w:hAnsi="Times New Roman" w:cs="Times New Roman"/>
          <w:sz w:val="24"/>
          <w:szCs w:val="24"/>
        </w:rPr>
        <w:t>аправлени</w:t>
      </w:r>
      <w:r w:rsidRPr="00D07002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 w:rsidRPr="00D07002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D07002">
        <w:rPr>
          <w:rFonts w:ascii="Times New Roman" w:hAnsi="Times New Roman" w:cs="Times New Roman"/>
          <w:sz w:val="24"/>
          <w:szCs w:val="24"/>
        </w:rPr>
        <w:t>профил</w:t>
      </w:r>
      <w:r w:rsidR="003810F7" w:rsidRPr="00D07002">
        <w:rPr>
          <w:rFonts w:ascii="Times New Roman" w:hAnsi="Times New Roman" w:cs="Times New Roman"/>
          <w:sz w:val="24"/>
          <w:szCs w:val="24"/>
        </w:rPr>
        <w:t>ь)</w:t>
      </w:r>
      <w:r w:rsidR="00DA4B06" w:rsidRPr="00D07002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D07002">
        <w:rPr>
          <w:rFonts w:ascii="Times New Roman" w:hAnsi="Times New Roman" w:cs="Times New Roman"/>
          <w:sz w:val="24"/>
          <w:szCs w:val="24"/>
        </w:rPr>
        <w:t>подготовки</w:t>
      </w:r>
    </w:p>
    <w:p w14:paraId="2DE22440" w14:textId="5A388633" w:rsidR="00E47CA5" w:rsidRDefault="00E47CA5" w:rsidP="00E47CA5">
      <w:pPr>
        <w:pStyle w:val="af9"/>
        <w:spacing w:line="276" w:lineRule="auto"/>
        <w:jc w:val="center"/>
      </w:pPr>
      <w:r>
        <w:t>38.03.0</w:t>
      </w:r>
      <w:r w:rsidR="00FF0CB8">
        <w:t>4</w:t>
      </w:r>
      <w:r>
        <w:t xml:space="preserve"> </w:t>
      </w:r>
      <w:r w:rsidR="00FF0CB8">
        <w:t>Государственное и муниципальное управление</w:t>
      </w:r>
    </w:p>
    <w:p w14:paraId="0F6737A1" w14:textId="77777777" w:rsidR="00ED2D84" w:rsidRDefault="00ED2D8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314368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CDC839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2FEFB8A5" w:rsidR="00D80F78" w:rsidRPr="00D07002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О</w:t>
      </w:r>
      <w:r w:rsidR="009B2D54" w:rsidRPr="00D07002">
        <w:rPr>
          <w:rFonts w:ascii="Times New Roman" w:hAnsi="Times New Roman" w:cs="Times New Roman"/>
          <w:sz w:val="24"/>
          <w:szCs w:val="24"/>
        </w:rPr>
        <w:t>чная</w:t>
      </w:r>
      <w:r w:rsid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C6D11">
        <w:rPr>
          <w:rFonts w:ascii="Times New Roman" w:hAnsi="Times New Roman" w:cs="Times New Roman"/>
          <w:sz w:val="24"/>
          <w:szCs w:val="24"/>
        </w:rPr>
        <w:t xml:space="preserve">и заочная </w:t>
      </w:r>
      <w:r w:rsidR="009B2D54" w:rsidRPr="00D07002">
        <w:rPr>
          <w:rFonts w:ascii="Times New Roman" w:hAnsi="Times New Roman" w:cs="Times New Roman"/>
          <w:sz w:val="24"/>
          <w:szCs w:val="24"/>
        </w:rPr>
        <w:t>форм</w:t>
      </w:r>
      <w:r w:rsidR="00751E92">
        <w:rPr>
          <w:rFonts w:ascii="Times New Roman" w:hAnsi="Times New Roman" w:cs="Times New Roman"/>
          <w:sz w:val="24"/>
          <w:szCs w:val="24"/>
        </w:rPr>
        <w:t>а</w:t>
      </w:r>
      <w:r w:rsidR="009B2D54" w:rsidRPr="00D07002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0C2D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71FA28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969AC8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BCEB16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936B5C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A5D05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1F7649" w14:textId="77777777" w:rsidR="0077767B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09B6E5" w14:textId="77777777" w:rsidR="0077767B" w:rsidRPr="00D07002" w:rsidRDefault="0077767B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D80AD4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1D4DDC" w14:textId="4AF04271" w:rsidR="00B116B7" w:rsidRDefault="00421A33" w:rsidP="003E1248">
      <w:pPr>
        <w:jc w:val="center"/>
        <w:rPr>
          <w:rFonts w:ascii="Times New Roman" w:hAnsi="Times New Roman" w:cs="Times New Roman"/>
          <w:sz w:val="24"/>
          <w:szCs w:val="24"/>
        </w:rPr>
        <w:sectPr w:rsidR="00B116B7" w:rsidSect="00B116B7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</w:t>
      </w:r>
      <w:r w:rsidR="00EF46C4" w:rsidRPr="008F71E5">
        <w:rPr>
          <w:rFonts w:ascii="Times New Roman" w:hAnsi="Times New Roman" w:cs="Times New Roman"/>
          <w:sz w:val="24"/>
          <w:szCs w:val="24"/>
        </w:rPr>
        <w:t>2</w:t>
      </w:r>
      <w:r w:rsidR="00A43A89">
        <w:rPr>
          <w:rFonts w:ascii="Times New Roman" w:hAnsi="Times New Roman" w:cs="Times New Roman"/>
          <w:sz w:val="24"/>
          <w:szCs w:val="24"/>
          <w:lang w:val="en-US"/>
        </w:rPr>
        <w:t>2</w:t>
      </w:r>
      <w:bookmarkStart w:id="0" w:name="_GoBack"/>
      <w:bookmarkEnd w:id="0"/>
      <w:r w:rsidR="003F0AE5" w:rsidRPr="00D07002">
        <w:rPr>
          <w:rFonts w:ascii="Times New Roman" w:hAnsi="Times New Roman" w:cs="Times New Roman"/>
          <w:sz w:val="24"/>
          <w:szCs w:val="24"/>
        </w:rPr>
        <w:br w:type="page"/>
      </w:r>
    </w:p>
    <w:p w14:paraId="2A76DEA9" w14:textId="77777777" w:rsidR="00D80F78" w:rsidRPr="00D07002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D07002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D07002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0CEF7802" w:rsidR="00104729" w:rsidRPr="00D07002" w:rsidRDefault="00205913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  <w:vAlign w:val="center"/>
          </w:tcPr>
          <w:p w14:paraId="5D9A5037" w14:textId="1DFF5C00" w:rsidR="00104729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14:paraId="04042760" w14:textId="21C7C01D" w:rsidR="00104729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05913" w:rsidRPr="00D07002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2AD1B2D5" w:rsidR="00205913" w:rsidRPr="00D07002" w:rsidRDefault="00385D53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12012" w:type="dxa"/>
            <w:vAlign w:val="center"/>
          </w:tcPr>
          <w:p w14:paraId="7F3942ED" w14:textId="7F100534" w:rsidR="00205913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способностью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0721E5DD" w:rsidR="00205913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D2D84" w:rsidRPr="00D07002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5CCAE755" w:rsidR="00ED2D84" w:rsidRPr="00D07002" w:rsidRDefault="00ED2D84" w:rsidP="00435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435F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12" w:type="dxa"/>
            <w:vAlign w:val="center"/>
          </w:tcPr>
          <w:p w14:paraId="1A29AB5D" w14:textId="6B2A6E13" w:rsidR="00ED2D84" w:rsidRPr="00D07002" w:rsidRDefault="00435F72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владением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276" w:type="dxa"/>
            <w:vAlign w:val="center"/>
          </w:tcPr>
          <w:p w14:paraId="4B9FDFEF" w14:textId="3A7C1425" w:rsidR="00ED2D84" w:rsidRPr="00D07002" w:rsidRDefault="00534D97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07002"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7B556F33" w14:textId="1D25D34F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</w:t>
      </w:r>
      <w:r w:rsidR="00751E92">
        <w:rPr>
          <w:rFonts w:ascii="Times New Roman" w:hAnsi="Times New Roman"/>
          <w:sz w:val="24"/>
        </w:rPr>
        <w:t>/практике</w:t>
      </w:r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9E2E95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6C68F746" w:rsidR="00CD1AD3" w:rsidRPr="009E2E95" w:rsidRDefault="00CD1AD3" w:rsidP="009E2E9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24851"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9E2E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E2E95" w:rsidRPr="009E2E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107FC9" w:rsidRPr="009E2E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2B27F2" w:rsidRPr="00D02CC8" w14:paraId="2A857D75" w14:textId="77777777" w:rsidTr="00CD1AD3">
        <w:tc>
          <w:tcPr>
            <w:tcW w:w="835" w:type="pct"/>
            <w:vAlign w:val="center"/>
          </w:tcPr>
          <w:p w14:paraId="29678D72" w14:textId="28217F52" w:rsidR="002B27F2" w:rsidRPr="00D02CC8" w:rsidRDefault="002B27F2" w:rsidP="002B27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04AA06FD" w14:textId="3B587302" w:rsidR="002B27F2" w:rsidRPr="003352BC" w:rsidRDefault="003352BC" w:rsidP="002B27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2111" w:type="pct"/>
            <w:vAlign w:val="center"/>
          </w:tcPr>
          <w:p w14:paraId="09DAD0B6" w14:textId="69C74866" w:rsidR="002B27F2" w:rsidRPr="00CE650D" w:rsidRDefault="00D879DE" w:rsidP="00D879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Знание и соблюдение правил внутреннего распорядка, Устава организаци</w:t>
            </w:r>
            <w:r w:rsidRPr="00D879DE">
              <w:rPr>
                <w:rFonts w:ascii="TimesNewRomanPSMT" w:eastAsia="Times New Roman" w:hAnsi="TimesNewRomanPSMT" w:cs="Times New Roman" w:hint="eastAsia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Находить</w:t>
            </w:r>
            <w:r w:rsidR="003352BC">
              <w:rPr>
                <w:rFonts w:ascii="Times New Roman" w:hAnsi="Times New Roman" w:cs="Times New Roman"/>
                <w:sz w:val="24"/>
                <w:szCs w:val="24"/>
              </w:rPr>
              <w:t xml:space="preserve"> и выстраивать </w:t>
            </w:r>
            <w:r w:rsidR="00450A12">
              <w:rPr>
                <w:rFonts w:ascii="Times New Roman" w:hAnsi="Times New Roman" w:cs="Times New Roman"/>
                <w:sz w:val="24"/>
                <w:szCs w:val="24"/>
              </w:rPr>
              <w:t>коммуникабельные</w:t>
            </w:r>
            <w:r w:rsidR="003352BC">
              <w:rPr>
                <w:rFonts w:ascii="Times New Roman" w:hAnsi="Times New Roman" w:cs="Times New Roman"/>
                <w:sz w:val="24"/>
                <w:szCs w:val="24"/>
              </w:rPr>
              <w:t xml:space="preserve"> связи с участниками мероприятий, мобильно принимать и решать организационные задачи мероприятий. </w:t>
            </w:r>
          </w:p>
        </w:tc>
      </w:tr>
      <w:tr w:rsidR="00A24851" w:rsidRPr="00D02CC8" w14:paraId="1EB55B3A" w14:textId="77777777" w:rsidTr="00CD1AD3">
        <w:tc>
          <w:tcPr>
            <w:tcW w:w="835" w:type="pct"/>
            <w:vAlign w:val="center"/>
          </w:tcPr>
          <w:p w14:paraId="1EED8204" w14:textId="6DCDE3E0" w:rsidR="00A24851" w:rsidRPr="00D02CC8" w:rsidRDefault="002B27F2" w:rsidP="00A248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Навыки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18A19FF5" w14:textId="09E48468" w:rsidR="00A24851" w:rsidRPr="00CD1AD3" w:rsidRDefault="00D879DE" w:rsidP="00A248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коммуникативных задач</w:t>
            </w:r>
          </w:p>
        </w:tc>
        <w:tc>
          <w:tcPr>
            <w:tcW w:w="2111" w:type="pct"/>
            <w:vAlign w:val="center"/>
          </w:tcPr>
          <w:p w14:paraId="0B823EF1" w14:textId="1EB83E3C" w:rsidR="00A24851" w:rsidRPr="00CE650D" w:rsidRDefault="002B27F2" w:rsidP="00A248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выполнения </w:t>
            </w:r>
            <w:r w:rsidR="00D879DE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распоряжений руководителя и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плановых мероприятий</w:t>
            </w:r>
          </w:p>
        </w:tc>
      </w:tr>
      <w:tr w:rsidR="00A24851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7B9BC451" w:rsidR="00A24851" w:rsidRPr="00CD1AD3" w:rsidRDefault="00A24851" w:rsidP="00487114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2B27F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71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487114" w:rsidRPr="004871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пособностью к самоорганизации и самообразованию</w:t>
            </w:r>
          </w:p>
        </w:tc>
      </w:tr>
      <w:tr w:rsidR="00D879DE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D879DE" w:rsidRPr="00D02CC8" w:rsidRDefault="00D879DE" w:rsidP="00D879D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050333C4" w:rsidR="00D879DE" w:rsidRPr="00D879DE" w:rsidRDefault="00D879DE" w:rsidP="00D879D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2111" w:type="pct"/>
            <w:vAlign w:val="center"/>
          </w:tcPr>
          <w:p w14:paraId="0FD9EDD4" w14:textId="66665B75" w:rsidR="00D879DE" w:rsidRPr="00D02CC8" w:rsidRDefault="00D879DE" w:rsidP="00D879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Своевременность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распоряжений руководителя и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плановых мероприятий</w:t>
            </w:r>
          </w:p>
        </w:tc>
      </w:tr>
      <w:tr w:rsidR="00487114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487114" w:rsidRPr="00D02CC8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487114" w:rsidRPr="00CD1AD3" w:rsidRDefault="00487114" w:rsidP="0048711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487114" w:rsidRPr="00D02CC8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487114" w:rsidRPr="00D07002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2188A48C" w:rsidR="00487114" w:rsidRPr="00D07002" w:rsidRDefault="00487114" w:rsidP="008F71E5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ПК – </w:t>
            </w:r>
            <w:r w:rsidR="008F71E5" w:rsidRPr="008F71E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Владением навыками использования основных теорий мотиваций,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487114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487114" w:rsidRPr="00D07002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7002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3B7E9E8A" w:rsidR="00487114" w:rsidRPr="00D07002" w:rsidRDefault="00D879DE" w:rsidP="00D879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2111" w:type="pct"/>
            <w:vAlign w:val="center"/>
          </w:tcPr>
          <w:p w14:paraId="7176C5EF" w14:textId="62839376" w:rsidR="00487114" w:rsidRPr="00D07002" w:rsidRDefault="00487114" w:rsidP="004871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B11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1"/>
        <w:gridCol w:w="873"/>
        <w:gridCol w:w="2647"/>
        <w:gridCol w:w="3091"/>
        <w:gridCol w:w="1325"/>
        <w:gridCol w:w="1719"/>
      </w:tblGrid>
      <w:tr w:rsidR="001049F4" w:rsidRPr="00C75061" w14:paraId="4ADB884B" w14:textId="77777777" w:rsidTr="001049F4">
        <w:trPr>
          <w:trHeight w:val="477"/>
        </w:trPr>
        <w:tc>
          <w:tcPr>
            <w:tcW w:w="265" w:type="pct"/>
            <w:vMerge w:val="restart"/>
            <w:vAlign w:val="center"/>
          </w:tcPr>
          <w:p w14:paraId="5997405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1A8C9231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1DD11EF2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7A9CE5C7" w14:textId="77777777" w:rsidR="001049F4" w:rsidRPr="00434AF3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70280883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1049F4" w:rsidRPr="00C75061" w14:paraId="6076ACE3" w14:textId="77777777" w:rsidTr="001049F4">
        <w:tc>
          <w:tcPr>
            <w:tcW w:w="265" w:type="pct"/>
            <w:vMerge/>
            <w:vAlign w:val="center"/>
          </w:tcPr>
          <w:p w14:paraId="63088514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58E6365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12BEAA67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379BF74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7569372D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641A2A" w:rsidRPr="00C75061" w14:paraId="2B432126" w14:textId="77777777" w:rsidTr="001049F4">
        <w:trPr>
          <w:trHeight w:val="1499"/>
        </w:trPr>
        <w:tc>
          <w:tcPr>
            <w:tcW w:w="265" w:type="pct"/>
            <w:vMerge w:val="restart"/>
            <w:vAlign w:val="center"/>
          </w:tcPr>
          <w:p w14:paraId="43D35DE7" w14:textId="77777777" w:rsidR="00641A2A" w:rsidRPr="00EB3FF8" w:rsidRDefault="00641A2A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1EC62DCD" w14:textId="73FE0491" w:rsidR="00641A2A" w:rsidRPr="007035E8" w:rsidRDefault="00641A2A" w:rsidP="00107F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pct"/>
            <w:vMerge w:val="restart"/>
            <w:vAlign w:val="center"/>
          </w:tcPr>
          <w:p w14:paraId="33D7E4DE" w14:textId="3AA880FA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1516" w:type="pct"/>
            <w:vAlign w:val="center"/>
          </w:tcPr>
          <w:p w14:paraId="7C73F8DA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1. Ознакомиться с правилами внутреннего распорядка организации, требованиями охраны труда и пожарной безопасности. </w:t>
            </w:r>
          </w:p>
        </w:tc>
        <w:tc>
          <w:tcPr>
            <w:tcW w:w="650" w:type="pct"/>
            <w:vAlign w:val="center"/>
          </w:tcPr>
          <w:p w14:paraId="081ECC18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208862CD" w14:textId="355D714D" w:rsidR="00641A2A" w:rsidRPr="007035E8" w:rsidRDefault="001B5D35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 1, п. 3, п. 4.</w:t>
            </w:r>
          </w:p>
        </w:tc>
      </w:tr>
      <w:tr w:rsidR="00641A2A" w:rsidRPr="00C75061" w14:paraId="68FFDA6C" w14:textId="77777777" w:rsidTr="001049F4">
        <w:trPr>
          <w:trHeight w:val="1499"/>
        </w:trPr>
        <w:tc>
          <w:tcPr>
            <w:tcW w:w="265" w:type="pct"/>
            <w:vMerge/>
            <w:vAlign w:val="center"/>
          </w:tcPr>
          <w:p w14:paraId="495B7E01" w14:textId="77777777" w:rsidR="00641A2A" w:rsidRDefault="00641A2A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5FDC5FA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3A0EAF4" w14:textId="77777777" w:rsidR="00641A2A" w:rsidRPr="007035E8" w:rsidRDefault="00641A2A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4F625208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09F1CA03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BDF850C" w14:textId="35AD3B08" w:rsidR="00641A2A" w:rsidRPr="007035E8" w:rsidRDefault="00641A2A" w:rsidP="00E64B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r w:rsidR="00E64B6A">
              <w:rPr>
                <w:rFonts w:ascii="Times New Roman" w:hAnsi="Times New Roman" w:cs="Times New Roman"/>
                <w:sz w:val="24"/>
                <w:szCs w:val="24"/>
              </w:rPr>
              <w:t>1, п. 3, п.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1A2A" w:rsidRPr="00C75061" w14:paraId="2134CF1F" w14:textId="77777777" w:rsidTr="001049F4">
        <w:trPr>
          <w:trHeight w:val="555"/>
        </w:trPr>
        <w:tc>
          <w:tcPr>
            <w:tcW w:w="265" w:type="pct"/>
            <w:vMerge/>
            <w:vAlign w:val="center"/>
          </w:tcPr>
          <w:p w14:paraId="3A6B62DC" w14:textId="77777777" w:rsidR="00641A2A" w:rsidRPr="007035E8" w:rsidRDefault="00641A2A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4BC74E7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CDD99BD" w14:textId="77777777" w:rsidR="00641A2A" w:rsidRPr="007035E8" w:rsidRDefault="00641A2A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2C5F96A4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4. 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</w:t>
            </w:r>
          </w:p>
        </w:tc>
        <w:tc>
          <w:tcPr>
            <w:tcW w:w="650" w:type="pct"/>
            <w:vAlign w:val="center"/>
          </w:tcPr>
          <w:p w14:paraId="6A22E725" w14:textId="77777777" w:rsidR="00641A2A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80A60EA" w14:textId="77777777" w:rsidR="00641A2A" w:rsidRPr="007035E8" w:rsidRDefault="00641A2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641A2A" w:rsidRPr="00C75061" w14:paraId="1C3CC8F0" w14:textId="77777777" w:rsidTr="001049F4">
        <w:trPr>
          <w:trHeight w:val="555"/>
        </w:trPr>
        <w:tc>
          <w:tcPr>
            <w:tcW w:w="265" w:type="pct"/>
            <w:vAlign w:val="center"/>
          </w:tcPr>
          <w:p w14:paraId="339FB6F8" w14:textId="62F55163" w:rsidR="00641A2A" w:rsidRPr="007035E8" w:rsidRDefault="00641A2A" w:rsidP="00641A2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/>
            <w:vAlign w:val="center"/>
          </w:tcPr>
          <w:p w14:paraId="113B2635" w14:textId="77777777" w:rsidR="00641A2A" w:rsidRPr="007035E8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Align w:val="center"/>
          </w:tcPr>
          <w:p w14:paraId="25357820" w14:textId="7B879FC5" w:rsidR="00641A2A" w:rsidRPr="007035E8" w:rsidRDefault="00641A2A" w:rsidP="00F613D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 w:rsidR="00F613D2">
              <w:rPr>
                <w:rFonts w:ascii="Times New Roman" w:hAnsi="Times New Roman" w:cs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1516" w:type="pct"/>
            <w:vAlign w:val="center"/>
          </w:tcPr>
          <w:p w14:paraId="0F4E384C" w14:textId="345B2CBF" w:rsidR="00641A2A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46D278D3" w14:textId="28D05DDA" w:rsidR="00641A2A" w:rsidRDefault="00641A2A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3721FDB" w14:textId="34F5C3B8" w:rsidR="00641A2A" w:rsidRDefault="001B5D35" w:rsidP="00641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 ОФО</w:t>
            </w:r>
          </w:p>
        </w:tc>
      </w:tr>
      <w:tr w:rsidR="001049F4" w:rsidRPr="00C75061" w14:paraId="3C9B856A" w14:textId="77777777" w:rsidTr="001049F4">
        <w:tc>
          <w:tcPr>
            <w:tcW w:w="265" w:type="pct"/>
            <w:vMerge w:val="restart"/>
            <w:vAlign w:val="center"/>
          </w:tcPr>
          <w:p w14:paraId="01FA9123" w14:textId="52A2EE35" w:rsidR="001049F4" w:rsidRPr="00EB3FF8" w:rsidRDefault="00731DBF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 w:val="restart"/>
            <w:vAlign w:val="center"/>
          </w:tcPr>
          <w:p w14:paraId="049E9A06" w14:textId="5598C9AB" w:rsidR="001049F4" w:rsidRPr="007035E8" w:rsidRDefault="001049F4" w:rsidP="009E2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9E2E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8" w:type="pct"/>
            <w:vMerge w:val="restart"/>
            <w:vAlign w:val="center"/>
          </w:tcPr>
          <w:p w14:paraId="53879566" w14:textId="34980D32" w:rsidR="001049F4" w:rsidRPr="007035E8" w:rsidRDefault="00790497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1516" w:type="pct"/>
            <w:vAlign w:val="center"/>
          </w:tcPr>
          <w:p w14:paraId="137B43E3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чистый университет» в соответствии с нормами времени, установленными в организации.</w:t>
            </w:r>
          </w:p>
        </w:tc>
        <w:tc>
          <w:tcPr>
            <w:tcW w:w="650" w:type="pct"/>
            <w:vAlign w:val="center"/>
          </w:tcPr>
          <w:p w14:paraId="7AE81DD9" w14:textId="77777777" w:rsidR="001049F4" w:rsidRDefault="001049F4" w:rsidP="001049F4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35CE0B7D" w14:textId="358D8FC5" w:rsidR="001049F4" w:rsidRPr="007035E8" w:rsidRDefault="001049F4" w:rsidP="007904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 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049F4" w:rsidRPr="00C75061" w14:paraId="275357E2" w14:textId="77777777" w:rsidTr="001049F4">
        <w:tc>
          <w:tcPr>
            <w:tcW w:w="265" w:type="pct"/>
            <w:vMerge/>
            <w:vAlign w:val="center"/>
          </w:tcPr>
          <w:p w14:paraId="355A0688" w14:textId="6DC7A800" w:rsidR="001049F4" w:rsidRDefault="001049F4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9B94CC5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34C318B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3B9783E3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3EAB74C8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2ABE3E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1049F4" w:rsidRPr="00C75061" w14:paraId="7D54546E" w14:textId="77777777" w:rsidTr="001049F4">
        <w:trPr>
          <w:trHeight w:val="996"/>
        </w:trPr>
        <w:tc>
          <w:tcPr>
            <w:tcW w:w="265" w:type="pct"/>
            <w:vMerge w:val="restart"/>
            <w:vAlign w:val="center"/>
          </w:tcPr>
          <w:p w14:paraId="435F44B4" w14:textId="4870E437" w:rsidR="001049F4" w:rsidRPr="007035E8" w:rsidRDefault="00731DBF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/>
            <w:vAlign w:val="center"/>
          </w:tcPr>
          <w:p w14:paraId="38DB91CC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 w:val="restart"/>
            <w:vAlign w:val="center"/>
          </w:tcPr>
          <w:p w14:paraId="5A7501DF" w14:textId="6564E8EB" w:rsidR="001049F4" w:rsidRPr="007035E8" w:rsidRDefault="001049F4" w:rsidP="00731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1516" w:type="pct"/>
            <w:vMerge w:val="restart"/>
            <w:vAlign w:val="center"/>
          </w:tcPr>
          <w:p w14:paraId="55D59BC8" w14:textId="77777777" w:rsidR="001049F4" w:rsidRPr="001F32FA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5. 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      </w:r>
          </w:p>
        </w:tc>
        <w:tc>
          <w:tcPr>
            <w:tcW w:w="650" w:type="pct"/>
            <w:vAlign w:val="center"/>
          </w:tcPr>
          <w:p w14:paraId="7EC62457" w14:textId="77777777" w:rsidR="001049F4" w:rsidRDefault="001049F4" w:rsidP="001049F4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Merge w:val="restart"/>
            <w:vAlign w:val="center"/>
          </w:tcPr>
          <w:p w14:paraId="126D11E6" w14:textId="6B771787" w:rsidR="001049F4" w:rsidRPr="007035E8" w:rsidRDefault="001049F4" w:rsidP="007904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 xml:space="preserve"> п.1, п.3, 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Чек-лист «Проверь себя» для студентов ОФО</w:t>
            </w:r>
          </w:p>
        </w:tc>
      </w:tr>
      <w:tr w:rsidR="001049F4" w:rsidRPr="00C75061" w14:paraId="61286174" w14:textId="77777777" w:rsidTr="001049F4">
        <w:tc>
          <w:tcPr>
            <w:tcW w:w="265" w:type="pct"/>
            <w:vMerge/>
            <w:vAlign w:val="center"/>
          </w:tcPr>
          <w:p w14:paraId="273802CA" w14:textId="77777777" w:rsidR="001049F4" w:rsidRPr="007035E8" w:rsidRDefault="001049F4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ACFB88E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7DE7E9C3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44FFD74C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Align w:val="center"/>
          </w:tcPr>
          <w:p w14:paraId="25F36962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843" w:type="pct"/>
            <w:vMerge/>
            <w:vAlign w:val="center"/>
          </w:tcPr>
          <w:p w14:paraId="061EA83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320" w:rsidRPr="00C75061" w14:paraId="2CD85C96" w14:textId="77777777" w:rsidTr="006578F8">
        <w:trPr>
          <w:trHeight w:val="477"/>
        </w:trPr>
        <w:tc>
          <w:tcPr>
            <w:tcW w:w="265" w:type="pct"/>
            <w:vMerge w:val="restart"/>
            <w:vAlign w:val="center"/>
          </w:tcPr>
          <w:p w14:paraId="64F14281" w14:textId="77777777" w:rsidR="00457320" w:rsidRPr="00EA350A" w:rsidRDefault="00457320" w:rsidP="00457320">
            <w:pPr>
              <w:pageBreakBefore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№</w:t>
            </w:r>
          </w:p>
          <w:p w14:paraId="1691427B" w14:textId="77777777" w:rsidR="00457320" w:rsidRPr="00EA350A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5DB02693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49C4B097" w14:textId="77777777" w:rsidR="00457320" w:rsidRPr="00434AF3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19B76CDF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457320" w:rsidRPr="00C75061" w14:paraId="6BAF72C6" w14:textId="77777777" w:rsidTr="006578F8">
        <w:tc>
          <w:tcPr>
            <w:tcW w:w="265" w:type="pct"/>
            <w:vMerge/>
            <w:vAlign w:val="center"/>
          </w:tcPr>
          <w:p w14:paraId="0364BB77" w14:textId="77777777" w:rsidR="00457320" w:rsidRPr="00EA350A" w:rsidRDefault="00457320" w:rsidP="006578F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4A7876F5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0A786DB9" w14:textId="77777777" w:rsidR="00457320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49160815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6D40D81B" w14:textId="77777777" w:rsidR="00457320" w:rsidRPr="00C75061" w:rsidRDefault="00457320" w:rsidP="006578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1049F4" w:rsidRPr="00C75061" w14:paraId="06F6BA51" w14:textId="77777777" w:rsidTr="001049F4">
        <w:tc>
          <w:tcPr>
            <w:tcW w:w="265" w:type="pct"/>
            <w:vAlign w:val="center"/>
          </w:tcPr>
          <w:p w14:paraId="652F9BAB" w14:textId="66E37838" w:rsidR="001049F4" w:rsidRPr="00D07002" w:rsidRDefault="00731DBF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Align w:val="center"/>
          </w:tcPr>
          <w:p w14:paraId="6E73EAFA" w14:textId="34AAEC9F" w:rsidR="001049F4" w:rsidRPr="00D07002" w:rsidRDefault="001049F4" w:rsidP="00107F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107F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8" w:type="pct"/>
            <w:vAlign w:val="center"/>
          </w:tcPr>
          <w:p w14:paraId="700A5C53" w14:textId="700E1CF4" w:rsidR="001049F4" w:rsidRPr="00D07002" w:rsidRDefault="00790497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1516" w:type="pct"/>
            <w:vAlign w:val="center"/>
          </w:tcPr>
          <w:p w14:paraId="5884BE62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реализации социально-значимых мероприятий, проектов организации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77889488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843" w:type="pct"/>
            <w:vAlign w:val="center"/>
          </w:tcPr>
          <w:p w14:paraId="4DB72AEE" w14:textId="4A0FF224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Лист социальной активности 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 xml:space="preserve">п.3, 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90497">
              <w:rPr>
                <w:rFonts w:ascii="Times New Roman" w:hAnsi="Times New Roman" w:cs="Times New Roman"/>
                <w:sz w:val="24"/>
                <w:szCs w:val="24"/>
              </w:rPr>
              <w:t>, 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67E0DACF" w14:textId="77777777" w:rsidR="001670ED" w:rsidRDefault="001670ED" w:rsidP="001670ED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</w:pPr>
      <w:r w:rsidRPr="001670ED">
        <w:rPr>
          <w:rFonts w:ascii="TimesNewRomanPS-BoldMT" w:eastAsia="Times New Roman" w:hAnsi="TimesNewRomanPS-BoldMT" w:cs="Times New Roman"/>
          <w:b/>
          <w:bCs/>
          <w:color w:val="000000"/>
          <w:sz w:val="24"/>
          <w:szCs w:val="24"/>
          <w:lang w:eastAsia="ru-RU"/>
        </w:rPr>
        <w:t>Таблица 3.2 – Оценочные средства для студентов ЗФО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3"/>
        <w:gridCol w:w="873"/>
        <w:gridCol w:w="4535"/>
        <w:gridCol w:w="1843"/>
        <w:gridCol w:w="2402"/>
      </w:tblGrid>
      <w:tr w:rsidR="006E363E" w:rsidRPr="00C75061" w14:paraId="209AE06A" w14:textId="77777777" w:rsidTr="006E363E">
        <w:trPr>
          <w:trHeight w:val="477"/>
        </w:trPr>
        <w:tc>
          <w:tcPr>
            <w:tcW w:w="266" w:type="pct"/>
            <w:vMerge w:val="restart"/>
            <w:vAlign w:val="center"/>
          </w:tcPr>
          <w:p w14:paraId="33C41A77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053807E6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652" w:type="pct"/>
            <w:gridSpan w:val="2"/>
            <w:vMerge w:val="restart"/>
            <w:vAlign w:val="center"/>
          </w:tcPr>
          <w:p w14:paraId="5193ACAA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082" w:type="pct"/>
            <w:gridSpan w:val="2"/>
            <w:vAlign w:val="center"/>
          </w:tcPr>
          <w:p w14:paraId="0FC8ACD3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6E363E" w:rsidRPr="00C75061" w14:paraId="58A47DBE" w14:textId="77777777" w:rsidTr="006E363E">
        <w:tc>
          <w:tcPr>
            <w:tcW w:w="266" w:type="pct"/>
            <w:vMerge/>
            <w:vAlign w:val="center"/>
          </w:tcPr>
          <w:p w14:paraId="709FFA1A" w14:textId="77777777" w:rsidR="006E363E" w:rsidRPr="00EA350A" w:rsidRDefault="006E363E" w:rsidP="00A159F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52" w:type="pct"/>
            <w:gridSpan w:val="2"/>
            <w:vMerge/>
            <w:vAlign w:val="center"/>
          </w:tcPr>
          <w:p w14:paraId="444AAF1B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pct"/>
            <w:vAlign w:val="center"/>
          </w:tcPr>
          <w:p w14:paraId="4596048B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178" w:type="pct"/>
            <w:vAlign w:val="center"/>
          </w:tcPr>
          <w:p w14:paraId="2739349F" w14:textId="77777777" w:rsidR="006E363E" w:rsidRPr="00C75061" w:rsidRDefault="006E363E" w:rsidP="00A159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6E363E" w:rsidRPr="00C75061" w14:paraId="1DB75E83" w14:textId="77777777" w:rsidTr="006E363E">
        <w:trPr>
          <w:trHeight w:val="751"/>
        </w:trPr>
        <w:tc>
          <w:tcPr>
            <w:tcW w:w="266" w:type="pct"/>
            <w:vMerge w:val="restart"/>
            <w:vAlign w:val="center"/>
          </w:tcPr>
          <w:p w14:paraId="3978D4E4" w14:textId="77777777" w:rsidR="006E363E" w:rsidRPr="00EB3FF8" w:rsidRDefault="006E363E" w:rsidP="00A15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6B8BF3C3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4" w:type="pct"/>
            <w:vMerge w:val="restart"/>
            <w:vAlign w:val="center"/>
          </w:tcPr>
          <w:p w14:paraId="73135DDF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2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общие закономерности поведения человека</w:t>
            </w:r>
          </w:p>
        </w:tc>
        <w:tc>
          <w:tcPr>
            <w:tcW w:w="904" w:type="pct"/>
            <w:vAlign w:val="center"/>
          </w:tcPr>
          <w:p w14:paraId="67777650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6D02C11D" w14:textId="49C4F023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Чек-лист «Проверь себя» для студентов </w:t>
            </w:r>
          </w:p>
        </w:tc>
      </w:tr>
      <w:tr w:rsidR="006E363E" w:rsidRPr="00C75061" w14:paraId="20EE62DA" w14:textId="77777777" w:rsidTr="006E363E">
        <w:trPr>
          <w:trHeight w:val="846"/>
        </w:trPr>
        <w:tc>
          <w:tcPr>
            <w:tcW w:w="266" w:type="pct"/>
            <w:vMerge/>
            <w:vAlign w:val="center"/>
          </w:tcPr>
          <w:p w14:paraId="1EB18D80" w14:textId="77777777" w:rsidR="006E363E" w:rsidRDefault="006E363E" w:rsidP="00A15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C8E2D09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5627B54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Align w:val="center"/>
          </w:tcPr>
          <w:p w14:paraId="78EC9359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26DDAACE" w14:textId="27BD99E4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A03AA6B" w14:textId="77777777" w:rsidTr="006E363E">
        <w:trPr>
          <w:trHeight w:val="555"/>
        </w:trPr>
        <w:tc>
          <w:tcPr>
            <w:tcW w:w="266" w:type="pct"/>
            <w:vMerge/>
            <w:vAlign w:val="center"/>
          </w:tcPr>
          <w:p w14:paraId="7452F9A4" w14:textId="77777777" w:rsidR="006E363E" w:rsidRPr="007035E8" w:rsidRDefault="006E363E" w:rsidP="001670ED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E400E7A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6A782892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Align w:val="center"/>
          </w:tcPr>
          <w:p w14:paraId="4A0FE0CF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5E303239" w14:textId="7BB694FA" w:rsidR="006E363E" w:rsidRPr="007035E8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516CB777" w14:textId="77777777" w:rsidTr="006E363E">
        <w:trPr>
          <w:trHeight w:val="552"/>
        </w:trPr>
        <w:tc>
          <w:tcPr>
            <w:tcW w:w="266" w:type="pct"/>
            <w:vMerge w:val="restart"/>
            <w:vAlign w:val="center"/>
          </w:tcPr>
          <w:p w14:paraId="79ADB26B" w14:textId="77777777" w:rsidR="006E363E" w:rsidRPr="007035E8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/>
            <w:vAlign w:val="center"/>
          </w:tcPr>
          <w:p w14:paraId="17A2B446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 w:val="restart"/>
            <w:vAlign w:val="center"/>
          </w:tcPr>
          <w:p w14:paraId="57EAAF94" w14:textId="77777777" w:rsidR="006E363E" w:rsidRPr="007035E8" w:rsidRDefault="006E363E" w:rsidP="00A159F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 xml:space="preserve">Владеет навыками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решения коммуникативных задач</w:t>
            </w:r>
          </w:p>
        </w:tc>
        <w:tc>
          <w:tcPr>
            <w:tcW w:w="904" w:type="pct"/>
            <w:vMerge w:val="restart"/>
            <w:vAlign w:val="center"/>
          </w:tcPr>
          <w:p w14:paraId="07F6001C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036EEC52" w14:textId="01A055E4" w:rsidR="006E363E" w:rsidRDefault="006E363E" w:rsidP="001670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13DD3B9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5F8BDD70" w14:textId="77777777" w:rsidR="006E363E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3BAF7AB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6BC16C5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pct"/>
            <w:vMerge/>
            <w:vAlign w:val="center"/>
          </w:tcPr>
          <w:p w14:paraId="4B650E16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7EDA32D6" w14:textId="29CD49B8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A70E5F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29432562" w14:textId="77777777" w:rsidR="006E363E" w:rsidRDefault="006E363E" w:rsidP="00A159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0FFDF62C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CD9BA19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pct"/>
            <w:vMerge/>
            <w:vAlign w:val="center"/>
          </w:tcPr>
          <w:p w14:paraId="0CF08C41" w14:textId="77777777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34147EC" w14:textId="797A9D33" w:rsidR="006E363E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7FD58FDE" w14:textId="77777777" w:rsidTr="006E363E">
        <w:trPr>
          <w:trHeight w:val="552"/>
        </w:trPr>
        <w:tc>
          <w:tcPr>
            <w:tcW w:w="266" w:type="pct"/>
            <w:vMerge w:val="restart"/>
            <w:vAlign w:val="center"/>
          </w:tcPr>
          <w:p w14:paraId="52C73A7A" w14:textId="77777777" w:rsidR="006E363E" w:rsidRPr="00EB3FF8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 w:val="restart"/>
            <w:vAlign w:val="center"/>
          </w:tcPr>
          <w:p w14:paraId="401B49E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24" w:type="pct"/>
            <w:vMerge w:val="restart"/>
            <w:vAlign w:val="center"/>
          </w:tcPr>
          <w:p w14:paraId="71EE750F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9D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приоритеты и пути собственного развития, планировать собственную карьеру и профессиональный рост</w:t>
            </w:r>
          </w:p>
        </w:tc>
        <w:tc>
          <w:tcPr>
            <w:tcW w:w="904" w:type="pct"/>
            <w:vMerge w:val="restart"/>
            <w:vAlign w:val="center"/>
          </w:tcPr>
          <w:p w14:paraId="7DB32346" w14:textId="77777777" w:rsidR="006E363E" w:rsidRDefault="006E363E" w:rsidP="00375789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5C5D3C0C" w14:textId="5D06C8FF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3D337C37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5614F58A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7D1C8D0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4B5AC325" w14:textId="77777777" w:rsidR="006E363E" w:rsidRPr="00D879DE" w:rsidRDefault="006E363E" w:rsidP="0037578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6125B69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1949BF10" w14:textId="6859CB95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7674888D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7B3114AE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4F35B16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26FA28D8" w14:textId="77777777" w:rsidR="006E363E" w:rsidRPr="00D879DE" w:rsidRDefault="006E363E" w:rsidP="00375789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1321A9B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A338B52" w14:textId="57E3F103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263C4BF4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3EFD2CFD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11B3AAC6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34AB1EA2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 w:val="restart"/>
            <w:vAlign w:val="center"/>
          </w:tcPr>
          <w:p w14:paraId="0C464194" w14:textId="77777777" w:rsidR="006E363E" w:rsidRPr="001F32FA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7E4E8B20" w14:textId="55B8D955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250C78A3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6D8D4D7A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0E221D4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5E389A0E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5422AD72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5164DA03" w14:textId="2F766679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32FD4B64" w14:textId="77777777" w:rsidTr="006E363E">
        <w:trPr>
          <w:trHeight w:val="552"/>
        </w:trPr>
        <w:tc>
          <w:tcPr>
            <w:tcW w:w="266" w:type="pct"/>
            <w:vMerge/>
            <w:vAlign w:val="center"/>
          </w:tcPr>
          <w:p w14:paraId="6A7CCCFE" w14:textId="77777777" w:rsidR="006E363E" w:rsidRDefault="006E363E" w:rsidP="0037578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0D12CED" w14:textId="77777777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3B55538" w14:textId="77777777" w:rsidR="006E363E" w:rsidRPr="007035E8" w:rsidRDefault="006E363E" w:rsidP="00375789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495A4B33" w14:textId="77777777" w:rsidR="006E363E" w:rsidRDefault="006E363E" w:rsidP="003757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2803C084" w14:textId="6C460C91" w:rsidR="006E363E" w:rsidRPr="007035E8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6E363E" w:rsidRPr="00C75061" w14:paraId="5F500DB0" w14:textId="77777777" w:rsidTr="006E363E">
        <w:trPr>
          <w:trHeight w:val="741"/>
        </w:trPr>
        <w:tc>
          <w:tcPr>
            <w:tcW w:w="266" w:type="pct"/>
            <w:vAlign w:val="center"/>
          </w:tcPr>
          <w:p w14:paraId="723A96E5" w14:textId="77777777" w:rsidR="006E363E" w:rsidRPr="007035E8" w:rsidRDefault="006E363E" w:rsidP="00A159FE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/>
            <w:vAlign w:val="center"/>
          </w:tcPr>
          <w:p w14:paraId="4CBBC56E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Align w:val="center"/>
          </w:tcPr>
          <w:p w14:paraId="5A91D8B6" w14:textId="77777777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04" w:type="pct"/>
            <w:vAlign w:val="center"/>
          </w:tcPr>
          <w:p w14:paraId="62055962" w14:textId="77777777" w:rsidR="006E363E" w:rsidRDefault="006E363E" w:rsidP="00A159FE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178" w:type="pct"/>
            <w:vAlign w:val="center"/>
          </w:tcPr>
          <w:p w14:paraId="0242FF7D" w14:textId="2B41D253" w:rsidR="006E363E" w:rsidRPr="007035E8" w:rsidRDefault="006E363E" w:rsidP="00A15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0B5C4B67" w14:textId="77777777" w:rsidTr="006E363E">
        <w:trPr>
          <w:trHeight w:val="644"/>
        </w:trPr>
        <w:tc>
          <w:tcPr>
            <w:tcW w:w="266" w:type="pct"/>
            <w:vMerge w:val="restart"/>
            <w:vAlign w:val="center"/>
          </w:tcPr>
          <w:p w14:paraId="6F989FF4" w14:textId="77777777" w:rsidR="006E363E" w:rsidRPr="00D07002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" w:type="pct"/>
            <w:vMerge w:val="restart"/>
            <w:vAlign w:val="center"/>
          </w:tcPr>
          <w:p w14:paraId="4D3D5232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4" w:type="pct"/>
            <w:vMerge w:val="restart"/>
            <w:vAlign w:val="center"/>
          </w:tcPr>
          <w:p w14:paraId="44871A10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ыполнять поставленные задачи, соотнося личные интересы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879DE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 общими целями мероприятий и результатами, полученными отдельными коллективами</w:t>
            </w:r>
          </w:p>
        </w:tc>
        <w:tc>
          <w:tcPr>
            <w:tcW w:w="904" w:type="pct"/>
            <w:vMerge w:val="restart"/>
            <w:vAlign w:val="center"/>
          </w:tcPr>
          <w:p w14:paraId="22A02440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1178" w:type="pct"/>
            <w:vAlign w:val="center"/>
          </w:tcPr>
          <w:p w14:paraId="749B7820" w14:textId="5B11D925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 для студентов</w:t>
            </w:r>
          </w:p>
        </w:tc>
      </w:tr>
      <w:tr w:rsidR="006E363E" w:rsidRPr="00C75061" w14:paraId="4EF61283" w14:textId="77777777" w:rsidTr="006E363E">
        <w:trPr>
          <w:trHeight w:val="644"/>
        </w:trPr>
        <w:tc>
          <w:tcPr>
            <w:tcW w:w="266" w:type="pct"/>
            <w:vMerge/>
            <w:vAlign w:val="center"/>
          </w:tcPr>
          <w:p w14:paraId="262454D5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AD740AD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0ED909C3" w14:textId="77777777" w:rsidR="006E363E" w:rsidRDefault="006E363E" w:rsidP="00375789">
            <w:pPr>
              <w:jc w:val="both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4EC1B294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77ECB559" w14:textId="56C44A50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«Адаптацион</w:t>
            </w:r>
            <w:r w:rsidRPr="001670ED">
              <w:rPr>
                <w:rFonts w:ascii="Times New Roman" w:hAnsi="Times New Roman" w:cs="Times New Roman"/>
                <w:sz w:val="24"/>
                <w:szCs w:val="24"/>
              </w:rPr>
              <w:t>ный период»</w:t>
            </w:r>
          </w:p>
        </w:tc>
      </w:tr>
      <w:tr w:rsidR="006E363E" w:rsidRPr="00C75061" w14:paraId="55CC00AA" w14:textId="77777777" w:rsidTr="006E363E">
        <w:trPr>
          <w:trHeight w:val="58"/>
        </w:trPr>
        <w:tc>
          <w:tcPr>
            <w:tcW w:w="266" w:type="pct"/>
            <w:vMerge/>
            <w:vAlign w:val="center"/>
          </w:tcPr>
          <w:p w14:paraId="51311D1B" w14:textId="77777777" w:rsidR="006E363E" w:rsidRDefault="006E363E" w:rsidP="00375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43675C4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pct"/>
            <w:vMerge/>
            <w:vAlign w:val="center"/>
          </w:tcPr>
          <w:p w14:paraId="1850BBB1" w14:textId="77777777" w:rsidR="006E363E" w:rsidRDefault="006E363E" w:rsidP="00375789">
            <w:pPr>
              <w:jc w:val="both"/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4" w:type="pct"/>
            <w:vMerge/>
            <w:vAlign w:val="center"/>
          </w:tcPr>
          <w:p w14:paraId="05D2D81C" w14:textId="7777777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vAlign w:val="center"/>
          </w:tcPr>
          <w:p w14:paraId="04B95A5B" w14:textId="4363D227" w:rsidR="006E363E" w:rsidRPr="00D07002" w:rsidRDefault="006E363E" w:rsidP="003757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</w:tbl>
    <w:p w14:paraId="578D408E" w14:textId="77777777" w:rsidR="001670ED" w:rsidRDefault="001670E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2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1E089B8B" w14:textId="77777777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06B1EE7F" w14:textId="77777777" w:rsidR="005A5652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организации, но допускает их нарушение</w:t>
            </w:r>
            <w:r>
              <w:t>.</w:t>
            </w:r>
          </w:p>
          <w:p w14:paraId="07CB587C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 xml:space="preserve">ч. временных для реализации поставленных задач. </w:t>
            </w:r>
          </w:p>
          <w:p w14:paraId="01CB1AFA" w14:textId="165824DF" w:rsidR="009C2F4C" w:rsidRDefault="009C2F4C" w:rsidP="009C2F4C">
            <w:pPr>
              <w:pStyle w:val="af2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14:paraId="6912F170" w14:textId="23D53F5C" w:rsidR="009C2F4C" w:rsidRPr="00810354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в пределах личной заинтересованности</w:t>
            </w:r>
            <w:r>
              <w:t>.</w:t>
            </w:r>
          </w:p>
        </w:tc>
      </w:tr>
      <w:tr w:rsidR="009C2F4C" w:rsidRPr="00810354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7654FC49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нарушения</w:t>
            </w:r>
            <w:r>
              <w:t>.</w:t>
            </w:r>
          </w:p>
          <w:p w14:paraId="7DF2A188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определяет необходимые ресурсы и распределяет их по этапам работ</w:t>
            </w:r>
            <w:r>
              <w:t>.</w:t>
            </w:r>
          </w:p>
          <w:p w14:paraId="1F15D799" w14:textId="07592BA9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выполняемой работы со стороны коллектива</w:t>
            </w:r>
            <w:r>
              <w:t>.</w:t>
            </w:r>
          </w:p>
        </w:tc>
      </w:tr>
      <w:tr w:rsidR="009C2F4C" w:rsidRPr="00810354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3C8BFEAB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Своевременность выполнения плановых мероприятий</w:t>
            </w:r>
            <w:r>
              <w:t>.</w:t>
            </w:r>
          </w:p>
          <w:p w14:paraId="63786898" w14:textId="395F3870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78D5ADB6" w14:textId="77777777"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дисциплинарные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DFE6F4" w14:textId="7457679C" w:rsidR="009C2F4C" w:rsidRPr="00F33AF8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отсутствует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3A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2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4B30D231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2AFC6E74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66202AA5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B10DC4C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50E04013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5CEDCC39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29C08DBC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Реализации социально-значимых мероприятий, </w:t>
            </w:r>
            <w:r w:rsidR="009E2E95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проектов.</w:t>
            </w: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3BB3C35" w14:textId="77777777" w:rsidR="006A4038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850"/>
        <w:gridCol w:w="993"/>
        <w:gridCol w:w="850"/>
        <w:gridCol w:w="1277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7460C5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0D0451E9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45B87DE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54894109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Реализации социально-значимых мероприятий, </w:t>
            </w:r>
            <w:r w:rsidR="00401D9F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проектов,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30DF05EA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6F2C1EA" w14:textId="2CDE88A4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3D0E4F">
        <w:rPr>
          <w:rFonts w:ascii="Times New Roman" w:hAnsi="Times New Roman" w:cs="Times New Roman"/>
          <w:b/>
          <w:sz w:val="24"/>
        </w:rPr>
        <w:t>Критерии оценивания результатов текущего контроля успеваемости:</w:t>
      </w:r>
    </w:p>
    <w:p w14:paraId="702CB485" w14:textId="77777777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7"/>
        <w:gridCol w:w="5098"/>
      </w:tblGrid>
      <w:tr w:rsidR="00CC5E30" w:rsidRPr="00CC5E30" w14:paraId="655E4C57" w14:textId="77777777" w:rsidTr="002755A7">
        <w:trPr>
          <w:jc w:val="center"/>
        </w:trPr>
        <w:tc>
          <w:tcPr>
            <w:tcW w:w="5097" w:type="dxa"/>
            <w:vAlign w:val="center"/>
          </w:tcPr>
          <w:p w14:paraId="69791361" w14:textId="69CBDA4B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Оценка</w:t>
            </w:r>
          </w:p>
        </w:tc>
        <w:tc>
          <w:tcPr>
            <w:tcW w:w="5098" w:type="dxa"/>
            <w:vAlign w:val="center"/>
          </w:tcPr>
          <w:p w14:paraId="64E94DE6" w14:textId="71AF3687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Критерии</w:t>
            </w:r>
          </w:p>
        </w:tc>
      </w:tr>
      <w:tr w:rsidR="00CC5E30" w:rsidRPr="00CC5E30" w14:paraId="5E22BCEB" w14:textId="77777777" w:rsidTr="002755A7">
        <w:trPr>
          <w:jc w:val="center"/>
        </w:trPr>
        <w:tc>
          <w:tcPr>
            <w:tcW w:w="5097" w:type="dxa"/>
            <w:vAlign w:val="center"/>
          </w:tcPr>
          <w:p w14:paraId="6DA39300" w14:textId="61A50562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«2» (неудовлетворительно)</w:t>
            </w:r>
          </w:p>
        </w:tc>
        <w:tc>
          <w:tcPr>
            <w:tcW w:w="5098" w:type="dxa"/>
            <w:vAlign w:val="center"/>
          </w:tcPr>
          <w:p w14:paraId="374B4855" w14:textId="55992577" w:rsidR="001049F4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индивидуальное задание, подлежащее текущему контролю, не выполнено, или выполнено менее чем на 50% с грубыми ошибками</w:t>
            </w:r>
          </w:p>
        </w:tc>
      </w:tr>
      <w:tr w:rsidR="00CC5E30" w:rsidRPr="00CC5E30" w14:paraId="545B3067" w14:textId="77777777" w:rsidTr="002755A7">
        <w:trPr>
          <w:jc w:val="center"/>
        </w:trPr>
        <w:tc>
          <w:tcPr>
            <w:tcW w:w="5097" w:type="dxa"/>
            <w:vAlign w:val="center"/>
          </w:tcPr>
          <w:p w14:paraId="21E31B77" w14:textId="77777777" w:rsidR="003D0E4F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«3» - удовлетворительно </w:t>
            </w:r>
          </w:p>
          <w:p w14:paraId="75B66D9E" w14:textId="77777777" w:rsidR="001049F4" w:rsidRPr="002755A7" w:rsidRDefault="001049F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98" w:type="dxa"/>
            <w:vAlign w:val="center"/>
          </w:tcPr>
          <w:p w14:paraId="729835F7" w14:textId="4F8D6F86" w:rsidR="001049F4" w:rsidRPr="002755A7" w:rsidRDefault="003D0E4F" w:rsidP="002755A7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не менее </w:t>
            </w:r>
            <w:r w:rsidR="002755A7" w:rsidRPr="002755A7">
              <w:rPr>
                <w:rFonts w:ascii="Times New Roman" w:hAnsi="Times New Roman" w:cs="Times New Roman"/>
                <w:sz w:val="24"/>
              </w:rPr>
              <w:t>6</w:t>
            </w:r>
            <w:r w:rsidRPr="002755A7">
              <w:rPr>
                <w:rFonts w:ascii="Times New Roman" w:hAnsi="Times New Roman" w:cs="Times New Roman"/>
                <w:sz w:val="24"/>
              </w:rPr>
              <w:t>1% индивидуального задания, подлежащего текущему контролю, выполнено по стандартной методике со значительными ошибками</w:t>
            </w:r>
          </w:p>
        </w:tc>
      </w:tr>
      <w:tr w:rsidR="00CC5E30" w:rsidRPr="00CC5E30" w14:paraId="3565DE9A" w14:textId="77777777" w:rsidTr="002755A7">
        <w:trPr>
          <w:jc w:val="center"/>
        </w:trPr>
        <w:tc>
          <w:tcPr>
            <w:tcW w:w="5097" w:type="dxa"/>
            <w:vAlign w:val="center"/>
          </w:tcPr>
          <w:p w14:paraId="495CBA02" w14:textId="406B46C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«4» - хорошо выполнено</w:t>
            </w:r>
          </w:p>
        </w:tc>
        <w:tc>
          <w:tcPr>
            <w:tcW w:w="5098" w:type="dxa"/>
            <w:vAlign w:val="center"/>
          </w:tcPr>
          <w:p w14:paraId="0558A95C" w14:textId="35FCDB06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75% заданий, подлежащих текущему контролю, или при выполнении 100% заданий допущены незначительные ошибки</w:t>
            </w:r>
          </w:p>
        </w:tc>
      </w:tr>
      <w:tr w:rsidR="001049F4" w:rsidRPr="00CC5E30" w14:paraId="611A8C2B" w14:textId="77777777" w:rsidTr="002755A7">
        <w:trPr>
          <w:jc w:val="center"/>
        </w:trPr>
        <w:tc>
          <w:tcPr>
            <w:tcW w:w="5097" w:type="dxa"/>
            <w:vAlign w:val="center"/>
          </w:tcPr>
          <w:p w14:paraId="20198BEB" w14:textId="1B2A3481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«5» - отлично</w:t>
            </w:r>
          </w:p>
        </w:tc>
        <w:tc>
          <w:tcPr>
            <w:tcW w:w="5098" w:type="dxa"/>
            <w:vAlign w:val="center"/>
          </w:tcPr>
          <w:p w14:paraId="0F198546" w14:textId="4EE0A51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все индивидуальные задания, подлежащие текущему контролю, выполнены самостоятельно и в требуемом объеме</w:t>
            </w:r>
          </w:p>
        </w:tc>
      </w:tr>
    </w:tbl>
    <w:p w14:paraId="4E58992E" w14:textId="77777777" w:rsidR="001049F4" w:rsidRPr="00CC5E30" w:rsidRDefault="001049F4">
      <w:pPr>
        <w:rPr>
          <w:rFonts w:ascii="Times New Roman" w:hAnsi="Times New Roman" w:cs="Times New Roman"/>
          <w:b/>
          <w:sz w:val="24"/>
        </w:rPr>
      </w:pPr>
    </w:p>
    <w:p w14:paraId="564DE823" w14:textId="77777777" w:rsidR="00373049" w:rsidRDefault="00373049" w:rsidP="00373049">
      <w:pPr>
        <w:spacing w:after="0" w:line="240" w:lineRule="auto"/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</w:pPr>
      <w:r w:rsidRPr="00373049"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  <w:t>Анкета «Адаптационный период»</w:t>
      </w:r>
    </w:p>
    <w:p w14:paraId="64EC80BF" w14:textId="05CF6A73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Arial-BoldMT" w:eastAsia="Times New Roman" w:hAnsi="Arial-BoldMT" w:cs="Times New Roman"/>
          <w:b/>
          <w:bCs/>
          <w:color w:val="000000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1. В какие периоды Вам наиболее необходима была помощь руководителя?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3B98F926" w14:textId="77777777" w:rsidTr="00373049">
        <w:trPr>
          <w:trHeight w:val="287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06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881A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C8B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FC6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769AF8B3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2. В какой период Вам была нужна помощь коллег?</w:t>
      </w:r>
    </w:p>
    <w:tbl>
      <w:tblPr>
        <w:tblW w:w="102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4"/>
        <w:gridCol w:w="2544"/>
        <w:gridCol w:w="2544"/>
        <w:gridCol w:w="2569"/>
      </w:tblGrid>
      <w:tr w:rsidR="00373049" w:rsidRPr="00373049" w14:paraId="5A28C56A" w14:textId="77777777" w:rsidTr="00373049">
        <w:trPr>
          <w:trHeight w:val="287"/>
        </w:trPr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3D95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5070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AF15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90B7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692A6BEA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3. В какой период деятельности Вы почувствовали в себе уверенность в работе?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58CB8E3A" w14:textId="77777777" w:rsidTr="00373049">
        <w:trPr>
          <w:trHeight w:val="287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EC3E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C02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9191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81E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141C24F5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4. В какой период Вам почувствовали, что вошли в коллектив?</w:t>
      </w:r>
    </w:p>
    <w:tbl>
      <w:tblPr>
        <w:tblW w:w="102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373049" w:rsidRPr="00373049" w14:paraId="7081A5BB" w14:textId="77777777" w:rsidTr="00373049">
        <w:trPr>
          <w:trHeight w:val="264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955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день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BEE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Первая неделя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3D31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До 10 дней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659D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</w:tr>
    </w:tbl>
    <w:p w14:paraId="38BFF736" w14:textId="77777777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5. В какой помощи Вы нуждались в первые дни работы на данном предприятии?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6. Отметьте, пожалуйста, вариант ответа, выражающий Ваше мнение по каждому вопросу: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16"/>
        <w:gridCol w:w="1867"/>
        <w:gridCol w:w="1600"/>
        <w:gridCol w:w="1716"/>
        <w:gridCol w:w="1664"/>
        <w:gridCol w:w="1733"/>
      </w:tblGrid>
      <w:tr w:rsidR="00373049" w:rsidRPr="00373049" w14:paraId="3685CD12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AB4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5D83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Критерии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5B77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Да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CFEA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 со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всем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B75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Нет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5AE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 знаю</w:t>
            </w:r>
          </w:p>
        </w:tc>
      </w:tr>
      <w:tr w:rsidR="00373049" w:rsidRPr="00373049" w14:paraId="703F66BF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9094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5A52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Считаю, что я освоился:</w:t>
            </w:r>
          </w:p>
        </w:tc>
        <w:tc>
          <w:tcPr>
            <w:tcW w:w="0" w:type="auto"/>
            <w:vAlign w:val="center"/>
            <w:hideMark/>
          </w:tcPr>
          <w:p w14:paraId="271EE55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5169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937791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02CC2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6706B87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AD5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ABEB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- в работе;</w:t>
            </w:r>
          </w:p>
        </w:tc>
        <w:tc>
          <w:tcPr>
            <w:tcW w:w="0" w:type="auto"/>
            <w:vAlign w:val="center"/>
            <w:hideMark/>
          </w:tcPr>
          <w:p w14:paraId="691815C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C07A6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C9C41D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197C51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9AF08D9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9FD0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B275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- в коллективе.</w:t>
            </w:r>
          </w:p>
        </w:tc>
        <w:tc>
          <w:tcPr>
            <w:tcW w:w="0" w:type="auto"/>
            <w:vAlign w:val="center"/>
            <w:hideMark/>
          </w:tcPr>
          <w:p w14:paraId="31E72632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BB1110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2E6EA4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FB54F4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36CD7AAE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2D3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9B221" w14:textId="489A2AF1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Считаю, что я пользуюсь уважением среди</w:t>
            </w:r>
            <w:r w:rsidR="00124C5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коллег.</w:t>
            </w:r>
          </w:p>
        </w:tc>
        <w:tc>
          <w:tcPr>
            <w:tcW w:w="0" w:type="auto"/>
            <w:vAlign w:val="center"/>
            <w:hideMark/>
          </w:tcPr>
          <w:p w14:paraId="2AD3631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A8D780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22BA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591D60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7593C784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236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2F71D" w14:textId="622A5CD6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Я могу организовать свою работу самостоятельно.</w:t>
            </w:r>
          </w:p>
        </w:tc>
        <w:tc>
          <w:tcPr>
            <w:tcW w:w="0" w:type="auto"/>
            <w:vAlign w:val="center"/>
            <w:hideMark/>
          </w:tcPr>
          <w:p w14:paraId="35EF056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DB0040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4979427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61B6F90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1EC4BC0D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A1BD9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B2847" w14:textId="273C58F2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Я справляюсь с порученными заданиями в</w:t>
            </w:r>
            <w:r w:rsidR="00124C5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срок.</w:t>
            </w:r>
          </w:p>
        </w:tc>
        <w:tc>
          <w:tcPr>
            <w:tcW w:w="0" w:type="auto"/>
            <w:vAlign w:val="center"/>
            <w:hideMark/>
          </w:tcPr>
          <w:p w14:paraId="3074FA7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2B99CCC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5C0F15B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5F8398E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1AD479C9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12C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C7F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Мне поручается самостоятельная работа.</w:t>
            </w:r>
          </w:p>
        </w:tc>
        <w:tc>
          <w:tcPr>
            <w:tcW w:w="0" w:type="auto"/>
            <w:vAlign w:val="center"/>
            <w:hideMark/>
          </w:tcPr>
          <w:p w14:paraId="06734C6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47F6AC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3CEEEB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4A9A2B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450E10B" w14:textId="670C6923" w:rsidR="00373049" w:rsidRPr="00373049" w:rsidRDefault="00373049" w:rsidP="003730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t>7. Опишите кратко, чему Вы научились за время адаптационного периода, что входило в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Ваши обязанности</w:t>
      </w:r>
      <w:r w:rsidRPr="00373049">
        <w:rPr>
          <w:rFonts w:ascii="TimesNewRomanPSMT" w:eastAsia="Times New Roman" w:hAnsi="TimesNewRomanPSMT" w:cs="Times New Roman"/>
          <w:color w:val="000000"/>
          <w:sz w:val="24"/>
          <w:szCs w:val="24"/>
          <w:lang w:eastAsia="ru-RU"/>
        </w:rPr>
        <w:br/>
        <w:t>8. В какой мере ниже перечисленные факторы соответствуют Вашей работе и Вашим желаниям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22"/>
        <w:gridCol w:w="2081"/>
        <w:gridCol w:w="2029"/>
        <w:gridCol w:w="2032"/>
        <w:gridCol w:w="2132"/>
      </w:tblGrid>
      <w:tr w:rsidR="00373049" w:rsidRPr="00373049" w14:paraId="53B31235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658B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5FF4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Факторы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2E3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 полной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мере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A274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В некоторой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степени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E88B" w14:textId="01336831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br/>
              <w:t>соответствуют</w:t>
            </w:r>
          </w:p>
        </w:tc>
      </w:tr>
      <w:tr w:rsidR="00373049" w:rsidRPr="00373049" w14:paraId="1D48301B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E62CF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53B9" w14:textId="31BCC1AF" w:rsidR="00373049" w:rsidRPr="00373049" w:rsidRDefault="00373049" w:rsidP="00124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Обеспеченность работой в период прохождения практики</w:t>
            </w:r>
          </w:p>
        </w:tc>
        <w:tc>
          <w:tcPr>
            <w:tcW w:w="0" w:type="auto"/>
            <w:vAlign w:val="center"/>
            <w:hideMark/>
          </w:tcPr>
          <w:p w14:paraId="24E5C6B6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E04FA2D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FFE63D1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049" w:rsidRPr="00373049" w14:paraId="7BAB9914" w14:textId="77777777" w:rsidTr="0037304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A33DA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42D4E" w14:textId="2C30CBEF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049">
              <w:rPr>
                <w:rFonts w:ascii="TimesNewRomanPSMT" w:eastAsia="Times New Roman" w:hAnsi="TimesNewRomanPSMT" w:cs="Times New Roman"/>
                <w:color w:val="000000"/>
                <w:sz w:val="24"/>
                <w:szCs w:val="24"/>
                <w:lang w:eastAsia="ru-RU"/>
              </w:rPr>
              <w:t>Соответствие Ваших способностей занимаемой должности</w:t>
            </w:r>
          </w:p>
        </w:tc>
        <w:tc>
          <w:tcPr>
            <w:tcW w:w="0" w:type="auto"/>
            <w:vAlign w:val="center"/>
            <w:hideMark/>
          </w:tcPr>
          <w:p w14:paraId="665ACD98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48E2C44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D4503B3" w14:textId="77777777" w:rsidR="00373049" w:rsidRPr="00373049" w:rsidRDefault="00373049" w:rsidP="00373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52C2131" w14:textId="011C972B" w:rsidR="001049F4" w:rsidRDefault="00373049">
      <w:pPr>
        <w:rPr>
          <w:rFonts w:ascii="Times New Roman" w:hAnsi="Times New Roman" w:cs="Times New Roman"/>
          <w:b/>
          <w:sz w:val="24"/>
        </w:rPr>
      </w:pPr>
      <w:r w:rsidRPr="003730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1049F4" w:rsidSect="00373049">
      <w:pgSz w:w="11906" w:h="16838"/>
      <w:pgMar w:top="567" w:right="566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454004" w14:textId="77777777" w:rsidR="00567A88" w:rsidRDefault="00567A88" w:rsidP="00C8013F">
      <w:pPr>
        <w:spacing w:after="0" w:line="240" w:lineRule="auto"/>
      </w:pPr>
      <w:r>
        <w:separator/>
      </w:r>
    </w:p>
  </w:endnote>
  <w:endnote w:type="continuationSeparator" w:id="0">
    <w:p w14:paraId="670A6F1E" w14:textId="77777777" w:rsidR="00567A88" w:rsidRDefault="00567A8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E175EB" w14:textId="77777777" w:rsidR="00567A88" w:rsidRDefault="00567A88" w:rsidP="00C8013F">
      <w:pPr>
        <w:spacing w:after="0" w:line="240" w:lineRule="auto"/>
      </w:pPr>
      <w:r>
        <w:separator/>
      </w:r>
    </w:p>
  </w:footnote>
  <w:footnote w:type="continuationSeparator" w:id="0">
    <w:p w14:paraId="2A02492A" w14:textId="77777777" w:rsidR="00567A88" w:rsidRDefault="00567A8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C023E"/>
    <w:rsid w:val="000C365E"/>
    <w:rsid w:val="000C473B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49F4"/>
    <w:rsid w:val="00105D0E"/>
    <w:rsid w:val="00107FC9"/>
    <w:rsid w:val="0011058F"/>
    <w:rsid w:val="001108DC"/>
    <w:rsid w:val="001156BB"/>
    <w:rsid w:val="00117AA8"/>
    <w:rsid w:val="00117BCC"/>
    <w:rsid w:val="00123724"/>
    <w:rsid w:val="00124C59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670ED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137C"/>
    <w:rsid w:val="001B4AB2"/>
    <w:rsid w:val="001B5D35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5096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55A7"/>
    <w:rsid w:val="00277458"/>
    <w:rsid w:val="002909DA"/>
    <w:rsid w:val="002925CC"/>
    <w:rsid w:val="0029448F"/>
    <w:rsid w:val="002A2EF2"/>
    <w:rsid w:val="002A34B1"/>
    <w:rsid w:val="002A3678"/>
    <w:rsid w:val="002A3D84"/>
    <w:rsid w:val="002B07B7"/>
    <w:rsid w:val="002B27F2"/>
    <w:rsid w:val="002C09E3"/>
    <w:rsid w:val="002C199C"/>
    <w:rsid w:val="002C1F47"/>
    <w:rsid w:val="002C35AF"/>
    <w:rsid w:val="002C3DFC"/>
    <w:rsid w:val="002C48C3"/>
    <w:rsid w:val="002C4CBF"/>
    <w:rsid w:val="002C5BA0"/>
    <w:rsid w:val="002D0F77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52BC"/>
    <w:rsid w:val="003367A4"/>
    <w:rsid w:val="003409A2"/>
    <w:rsid w:val="00340ABB"/>
    <w:rsid w:val="00342FDC"/>
    <w:rsid w:val="00351691"/>
    <w:rsid w:val="003554EF"/>
    <w:rsid w:val="00357427"/>
    <w:rsid w:val="00371706"/>
    <w:rsid w:val="00373049"/>
    <w:rsid w:val="00375789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A202F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0E4F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1D9F"/>
    <w:rsid w:val="00406049"/>
    <w:rsid w:val="00411E0C"/>
    <w:rsid w:val="0041551D"/>
    <w:rsid w:val="00416224"/>
    <w:rsid w:val="004209DA"/>
    <w:rsid w:val="00421A33"/>
    <w:rsid w:val="004224DD"/>
    <w:rsid w:val="00426567"/>
    <w:rsid w:val="00435F72"/>
    <w:rsid w:val="004360A2"/>
    <w:rsid w:val="00443D8C"/>
    <w:rsid w:val="00444D65"/>
    <w:rsid w:val="0044636E"/>
    <w:rsid w:val="00450A12"/>
    <w:rsid w:val="00457190"/>
    <w:rsid w:val="00457320"/>
    <w:rsid w:val="00457ABC"/>
    <w:rsid w:val="00460694"/>
    <w:rsid w:val="0046698B"/>
    <w:rsid w:val="00467606"/>
    <w:rsid w:val="00471FEE"/>
    <w:rsid w:val="00483912"/>
    <w:rsid w:val="00484A39"/>
    <w:rsid w:val="00485D1C"/>
    <w:rsid w:val="00487114"/>
    <w:rsid w:val="00490F1B"/>
    <w:rsid w:val="0049553D"/>
    <w:rsid w:val="00495BED"/>
    <w:rsid w:val="004A07D3"/>
    <w:rsid w:val="004A1090"/>
    <w:rsid w:val="004A5179"/>
    <w:rsid w:val="004A7D62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4D97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67A88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24EB5"/>
    <w:rsid w:val="00627B28"/>
    <w:rsid w:val="00627B74"/>
    <w:rsid w:val="00637744"/>
    <w:rsid w:val="00641A2A"/>
    <w:rsid w:val="00642184"/>
    <w:rsid w:val="0064761E"/>
    <w:rsid w:val="006560AD"/>
    <w:rsid w:val="006574B8"/>
    <w:rsid w:val="006638B9"/>
    <w:rsid w:val="00666A5A"/>
    <w:rsid w:val="006746E3"/>
    <w:rsid w:val="00680642"/>
    <w:rsid w:val="0068135D"/>
    <w:rsid w:val="00687A5C"/>
    <w:rsid w:val="0069305C"/>
    <w:rsid w:val="00694888"/>
    <w:rsid w:val="00694C24"/>
    <w:rsid w:val="006953AF"/>
    <w:rsid w:val="00695C73"/>
    <w:rsid w:val="006A2950"/>
    <w:rsid w:val="006A3255"/>
    <w:rsid w:val="006A4038"/>
    <w:rsid w:val="006A454A"/>
    <w:rsid w:val="006A52F3"/>
    <w:rsid w:val="006B26CD"/>
    <w:rsid w:val="006B2FE3"/>
    <w:rsid w:val="006B301A"/>
    <w:rsid w:val="006B4A0E"/>
    <w:rsid w:val="006B5AB5"/>
    <w:rsid w:val="006B62C8"/>
    <w:rsid w:val="006C027A"/>
    <w:rsid w:val="006C0BCE"/>
    <w:rsid w:val="006C4032"/>
    <w:rsid w:val="006C5759"/>
    <w:rsid w:val="006D4251"/>
    <w:rsid w:val="006D5DF8"/>
    <w:rsid w:val="006D6659"/>
    <w:rsid w:val="006E1120"/>
    <w:rsid w:val="006E1513"/>
    <w:rsid w:val="006E363E"/>
    <w:rsid w:val="006E3E94"/>
    <w:rsid w:val="006F0338"/>
    <w:rsid w:val="006F0619"/>
    <w:rsid w:val="00700F0A"/>
    <w:rsid w:val="00701775"/>
    <w:rsid w:val="007035E8"/>
    <w:rsid w:val="007059F3"/>
    <w:rsid w:val="007103F0"/>
    <w:rsid w:val="0071273A"/>
    <w:rsid w:val="00712A96"/>
    <w:rsid w:val="0071501F"/>
    <w:rsid w:val="007150EF"/>
    <w:rsid w:val="00716682"/>
    <w:rsid w:val="0072029C"/>
    <w:rsid w:val="0072154F"/>
    <w:rsid w:val="00721C93"/>
    <w:rsid w:val="0072502C"/>
    <w:rsid w:val="0073174C"/>
    <w:rsid w:val="00731DBF"/>
    <w:rsid w:val="007330B8"/>
    <w:rsid w:val="00736821"/>
    <w:rsid w:val="0074460F"/>
    <w:rsid w:val="00744AB3"/>
    <w:rsid w:val="007460C5"/>
    <w:rsid w:val="00751E92"/>
    <w:rsid w:val="00762368"/>
    <w:rsid w:val="00763614"/>
    <w:rsid w:val="00764D5E"/>
    <w:rsid w:val="00765A7D"/>
    <w:rsid w:val="007662CC"/>
    <w:rsid w:val="00766CA0"/>
    <w:rsid w:val="00773066"/>
    <w:rsid w:val="00773E11"/>
    <w:rsid w:val="0077767B"/>
    <w:rsid w:val="00783E73"/>
    <w:rsid w:val="00784BD4"/>
    <w:rsid w:val="00790497"/>
    <w:rsid w:val="007908DE"/>
    <w:rsid w:val="00791758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C6D11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8F71E5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60F1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5828"/>
    <w:rsid w:val="009B14A3"/>
    <w:rsid w:val="009B2D54"/>
    <w:rsid w:val="009B7652"/>
    <w:rsid w:val="009C2F4C"/>
    <w:rsid w:val="009C5C7B"/>
    <w:rsid w:val="009D40D7"/>
    <w:rsid w:val="009E0836"/>
    <w:rsid w:val="009E2E95"/>
    <w:rsid w:val="009E4A5C"/>
    <w:rsid w:val="009E7039"/>
    <w:rsid w:val="009F0AAB"/>
    <w:rsid w:val="00A00543"/>
    <w:rsid w:val="00A030A5"/>
    <w:rsid w:val="00A10ACC"/>
    <w:rsid w:val="00A11071"/>
    <w:rsid w:val="00A12C27"/>
    <w:rsid w:val="00A13B28"/>
    <w:rsid w:val="00A159AC"/>
    <w:rsid w:val="00A209C2"/>
    <w:rsid w:val="00A24851"/>
    <w:rsid w:val="00A266E1"/>
    <w:rsid w:val="00A31F35"/>
    <w:rsid w:val="00A36923"/>
    <w:rsid w:val="00A37B43"/>
    <w:rsid w:val="00A41EFB"/>
    <w:rsid w:val="00A43A89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F1025"/>
    <w:rsid w:val="00AF1F5C"/>
    <w:rsid w:val="00AF6C46"/>
    <w:rsid w:val="00B00A66"/>
    <w:rsid w:val="00B00FA0"/>
    <w:rsid w:val="00B01246"/>
    <w:rsid w:val="00B02BB0"/>
    <w:rsid w:val="00B04F1D"/>
    <w:rsid w:val="00B116B7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D14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5E30"/>
    <w:rsid w:val="00CC7EA1"/>
    <w:rsid w:val="00CD1061"/>
    <w:rsid w:val="00CD166D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CF5A5A"/>
    <w:rsid w:val="00CF5FB9"/>
    <w:rsid w:val="00D06068"/>
    <w:rsid w:val="00D06866"/>
    <w:rsid w:val="00D07002"/>
    <w:rsid w:val="00D104DF"/>
    <w:rsid w:val="00D14B40"/>
    <w:rsid w:val="00D27FC3"/>
    <w:rsid w:val="00D40654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51E"/>
    <w:rsid w:val="00D770A6"/>
    <w:rsid w:val="00D80F78"/>
    <w:rsid w:val="00D85C6A"/>
    <w:rsid w:val="00D879DE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47CA5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64B6A"/>
    <w:rsid w:val="00E66738"/>
    <w:rsid w:val="00E77E50"/>
    <w:rsid w:val="00E80F12"/>
    <w:rsid w:val="00E83403"/>
    <w:rsid w:val="00E9001A"/>
    <w:rsid w:val="00E9056A"/>
    <w:rsid w:val="00E9560E"/>
    <w:rsid w:val="00E958FC"/>
    <w:rsid w:val="00EA02A2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6C4"/>
    <w:rsid w:val="00EF4DDF"/>
    <w:rsid w:val="00EF59D5"/>
    <w:rsid w:val="00F0048C"/>
    <w:rsid w:val="00F025BD"/>
    <w:rsid w:val="00F07AE3"/>
    <w:rsid w:val="00F101F4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0322"/>
    <w:rsid w:val="00F32552"/>
    <w:rsid w:val="00F32E73"/>
    <w:rsid w:val="00F33AF8"/>
    <w:rsid w:val="00F3490A"/>
    <w:rsid w:val="00F353DB"/>
    <w:rsid w:val="00F36D4A"/>
    <w:rsid w:val="00F40752"/>
    <w:rsid w:val="00F424CB"/>
    <w:rsid w:val="00F54583"/>
    <w:rsid w:val="00F55689"/>
    <w:rsid w:val="00F613D2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0CB8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0ED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  <w:style w:type="character" w:customStyle="1" w:styleId="fontstyle01">
    <w:name w:val="fontstyle01"/>
    <w:basedOn w:val="a0"/>
    <w:rsid w:val="00D879D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43102-53D4-44C3-A7A3-466A65728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1948</Words>
  <Characters>11106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Кошевая Елена</cp:lastModifiedBy>
  <cp:revision>2</cp:revision>
  <cp:lastPrinted>2019-09-16T04:23:00Z</cp:lastPrinted>
  <dcterms:created xsi:type="dcterms:W3CDTF">2022-06-10T03:50:00Z</dcterms:created>
  <dcterms:modified xsi:type="dcterms:W3CDTF">2022-06-10T03:50:00Z</dcterms:modified>
</cp:coreProperties>
</file>