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lang w:val="ru-RU"/>
        </w:rPr>
      </w:pPr>
      <w:r w:rsidRPr="00BA1657">
        <w:rPr>
          <w:lang w:val="ru-RU"/>
        </w:rPr>
        <w:t>Владивостокский государственный университет экономики и сервиса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lang w:val="ru-RU"/>
        </w:rPr>
      </w:pPr>
      <w:r w:rsidRPr="00BA1657">
        <w:rPr>
          <w:lang w:val="ru-RU"/>
        </w:rPr>
        <w:t xml:space="preserve">Институт права </w:t>
      </w:r>
    </w:p>
    <w:p w:rsidR="001D35CD" w:rsidRPr="00D23B1E" w:rsidRDefault="00B25F35" w:rsidP="00D23B1E">
      <w:pPr>
        <w:pStyle w:val="1"/>
        <w:jc w:val="center"/>
        <w:rPr>
          <w:rFonts w:ascii="Arial" w:hAnsi="Arial" w:cs="Arial"/>
          <w:sz w:val="24"/>
          <w:szCs w:val="24"/>
          <w:lang w:val="ru-RU"/>
        </w:rPr>
      </w:pPr>
      <w:bookmarkStart w:id="0" w:name="_Toc19280211"/>
      <w:r w:rsidRPr="00D23B1E">
        <w:rPr>
          <w:rFonts w:ascii="Arial" w:hAnsi="Arial" w:cs="Arial"/>
          <w:sz w:val="24"/>
          <w:szCs w:val="24"/>
          <w:lang w:val="ru-RU"/>
        </w:rPr>
        <w:t>ПУТЕВКА</w:t>
      </w:r>
      <w:bookmarkEnd w:id="0"/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lang w:val="ru-RU"/>
        </w:rPr>
      </w:pPr>
      <w:r w:rsidRPr="00BA1657">
        <w:rPr>
          <w:lang w:val="ru-RU"/>
        </w:rPr>
        <w:t>Студент</w:t>
      </w:r>
      <w:r>
        <w:rPr>
          <w:lang w:val="ru-RU"/>
        </w:rPr>
        <w:t xml:space="preserve">а </w:t>
      </w:r>
      <w:r w:rsidR="000E1B4D">
        <w:rPr>
          <w:lang w:val="ru-RU"/>
        </w:rPr>
        <w:t>_______________________________________________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lang w:val="ru-RU"/>
        </w:rPr>
      </w:pPr>
      <w:r w:rsidRPr="00BA1657">
        <w:rPr>
          <w:i/>
          <w:vertAlign w:val="superscript"/>
          <w:lang w:val="ru-RU"/>
        </w:rPr>
        <w:t>Фамилия Имя Отчество</w:t>
      </w:r>
    </w:p>
    <w:p w:rsidR="001D35CD" w:rsidRPr="00F7770A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lang w:val="ru-RU"/>
        </w:rPr>
      </w:pPr>
      <w:r w:rsidRPr="00BA1657">
        <w:rPr>
          <w:lang w:val="ru-RU"/>
        </w:rPr>
        <w:t xml:space="preserve">учебная группа </w:t>
      </w:r>
      <w:r w:rsidR="005F7456">
        <w:rPr>
          <w:lang w:val="ru-RU"/>
        </w:rPr>
        <w:t>_________</w:t>
      </w:r>
      <w:r w:rsidRPr="00F7770A">
        <w:rPr>
          <w:lang w:val="ru-RU"/>
        </w:rPr>
        <w:t xml:space="preserve"> 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lang w:val="ru-RU"/>
        </w:rPr>
      </w:pPr>
      <w:r w:rsidRPr="00F7770A">
        <w:rPr>
          <w:lang w:val="ru-RU"/>
        </w:rPr>
        <w:t xml:space="preserve">согласно приказу ректора № </w:t>
      </w:r>
      <w:proofErr w:type="spellStart"/>
      <w:r w:rsidR="00E23C11">
        <w:rPr>
          <w:lang w:val="ru-RU"/>
        </w:rPr>
        <w:t>_____</w:t>
      </w:r>
      <w:proofErr w:type="gramStart"/>
      <w:r w:rsidR="00E23C11">
        <w:rPr>
          <w:lang w:val="ru-RU"/>
        </w:rPr>
        <w:t>_</w:t>
      </w:r>
      <w:r w:rsidRPr="00F7770A">
        <w:rPr>
          <w:lang w:val="ru-RU"/>
        </w:rPr>
        <w:t>-</w:t>
      </w:r>
      <w:proofErr w:type="gramEnd"/>
      <w:r w:rsidRPr="00F7770A">
        <w:rPr>
          <w:lang w:val="ru-RU"/>
        </w:rPr>
        <w:t>с</w:t>
      </w:r>
      <w:proofErr w:type="spellEnd"/>
      <w:r w:rsidRPr="00F7770A">
        <w:rPr>
          <w:lang w:val="ru-RU"/>
        </w:rPr>
        <w:t xml:space="preserve"> от «</w:t>
      </w:r>
      <w:r w:rsidR="00E23C11">
        <w:rPr>
          <w:lang w:val="ru-RU"/>
        </w:rPr>
        <w:t>___</w:t>
      </w:r>
      <w:r w:rsidRPr="00F7770A">
        <w:rPr>
          <w:lang w:val="ru-RU"/>
        </w:rPr>
        <w:t xml:space="preserve">» </w:t>
      </w:r>
      <w:r w:rsidR="00E23C11">
        <w:rPr>
          <w:lang w:val="ru-RU"/>
        </w:rPr>
        <w:t>________</w:t>
      </w:r>
      <w:r w:rsidRPr="00F7770A">
        <w:rPr>
          <w:lang w:val="ru-RU"/>
        </w:rPr>
        <w:t xml:space="preserve"> 20</w:t>
      </w:r>
      <w:r w:rsidR="00F7770A" w:rsidRPr="00F7770A">
        <w:rPr>
          <w:lang w:val="ru-RU"/>
        </w:rPr>
        <w:t>2</w:t>
      </w:r>
      <w:r w:rsidR="005F7456">
        <w:rPr>
          <w:lang w:val="ru-RU"/>
        </w:rPr>
        <w:t>___</w:t>
      </w:r>
      <w:r w:rsidRPr="00F7770A">
        <w:rPr>
          <w:lang w:val="ru-RU"/>
        </w:rPr>
        <w:t xml:space="preserve"> г.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lang w:val="ru-RU"/>
        </w:rPr>
      </w:pPr>
      <w:r w:rsidRPr="00BA1657">
        <w:rPr>
          <w:lang w:val="ru-RU"/>
        </w:rPr>
        <w:t xml:space="preserve">Направляется в </w:t>
      </w:r>
      <w:r w:rsidR="00F7770A">
        <w:rPr>
          <w:lang w:val="ru-RU"/>
        </w:rPr>
        <w:t>__________________________________________________</w:t>
      </w:r>
      <w:r w:rsidRPr="00BA1657">
        <w:rPr>
          <w:lang w:val="ru-RU"/>
        </w:rPr>
        <w:t xml:space="preserve">, </w:t>
      </w:r>
      <w:proofErr w:type="gramStart"/>
      <w:r w:rsidRPr="00BA1657">
        <w:rPr>
          <w:lang w:val="ru-RU"/>
        </w:rPr>
        <w:t>г</w:t>
      </w:r>
      <w:proofErr w:type="gramEnd"/>
      <w:r w:rsidRPr="00BA1657">
        <w:rPr>
          <w:lang w:val="ru-RU"/>
        </w:rPr>
        <w:t xml:space="preserve">. </w:t>
      </w:r>
      <w:r w:rsidR="00F7770A">
        <w:rPr>
          <w:lang w:val="ru-RU"/>
        </w:rPr>
        <w:t>____________</w:t>
      </w:r>
      <w:r w:rsidRPr="00BA1657">
        <w:rPr>
          <w:lang w:val="ru-RU"/>
        </w:rPr>
        <w:br/>
        <w:t xml:space="preserve">для прохождения </w:t>
      </w:r>
      <w:r w:rsidRPr="005F7456">
        <w:rPr>
          <w:b/>
          <w:lang w:val="ru-RU"/>
        </w:rPr>
        <w:t>производственной научно-исследовательской практики</w:t>
      </w:r>
      <w:r w:rsidR="00F7770A" w:rsidRPr="005F7456">
        <w:rPr>
          <w:b/>
          <w:lang w:val="ru-RU"/>
        </w:rPr>
        <w:t xml:space="preserve"> (НИР)</w:t>
      </w:r>
      <w:r w:rsidRPr="00BA1657">
        <w:rPr>
          <w:lang w:val="ru-RU"/>
        </w:rPr>
        <w:t xml:space="preserve"> по направлению подготовки 40.04.01 Юриспруденция</w:t>
      </w:r>
      <w:r w:rsidR="005F7456">
        <w:rPr>
          <w:lang w:val="ru-RU"/>
        </w:rPr>
        <w:t xml:space="preserve">. </w:t>
      </w:r>
      <w:r w:rsidR="005F7456" w:rsidRPr="005F7456">
        <w:rPr>
          <w:lang w:val="ru-RU"/>
        </w:rPr>
        <w:t>Теория и практика правоприменения</w:t>
      </w:r>
      <w:r w:rsidR="0059127D">
        <w:rPr>
          <w:lang w:val="ru-RU"/>
        </w:rPr>
        <w:t xml:space="preserve"> </w:t>
      </w:r>
      <w:r w:rsidRPr="00BA1657">
        <w:rPr>
          <w:lang w:val="ru-RU"/>
        </w:rPr>
        <w:t xml:space="preserve">на срок </w:t>
      </w:r>
      <w:r w:rsidR="00357753">
        <w:rPr>
          <w:lang w:val="ru-RU"/>
        </w:rPr>
        <w:t>10</w:t>
      </w:r>
      <w:r w:rsidRPr="00BA1657">
        <w:rPr>
          <w:lang w:val="ru-RU"/>
        </w:rPr>
        <w:t xml:space="preserve"> </w:t>
      </w:r>
      <w:r w:rsidRPr="00F7770A">
        <w:rPr>
          <w:lang w:val="ru-RU"/>
        </w:rPr>
        <w:t xml:space="preserve">недель </w:t>
      </w:r>
      <w:bookmarkStart w:id="1" w:name="_Hlk3513920"/>
      <w:r w:rsidRPr="00F7770A">
        <w:rPr>
          <w:lang w:val="ru-RU"/>
        </w:rPr>
        <w:t>с «</w:t>
      </w:r>
      <w:r w:rsidR="00E23C11">
        <w:rPr>
          <w:lang w:val="ru-RU"/>
        </w:rPr>
        <w:t>____</w:t>
      </w:r>
      <w:r w:rsidRPr="00F7770A">
        <w:rPr>
          <w:lang w:val="ru-RU"/>
        </w:rPr>
        <w:t xml:space="preserve">» </w:t>
      </w:r>
      <w:r w:rsidR="00E23C11">
        <w:rPr>
          <w:u w:val="single"/>
          <w:lang w:val="ru-RU"/>
        </w:rPr>
        <w:t>_____</w:t>
      </w:r>
      <w:r w:rsidRPr="00F7770A">
        <w:rPr>
          <w:lang w:val="ru-RU"/>
        </w:rPr>
        <w:t xml:space="preserve"> 20</w:t>
      </w:r>
      <w:r w:rsidR="0059127D" w:rsidRPr="00F7770A">
        <w:rPr>
          <w:lang w:val="ru-RU"/>
        </w:rPr>
        <w:t>2</w:t>
      </w:r>
      <w:r w:rsidR="005F7456">
        <w:rPr>
          <w:lang w:val="ru-RU"/>
        </w:rPr>
        <w:t>__</w:t>
      </w:r>
      <w:r w:rsidRPr="00F7770A">
        <w:rPr>
          <w:lang w:val="ru-RU"/>
        </w:rPr>
        <w:t xml:space="preserve"> г. по «</w:t>
      </w:r>
      <w:r w:rsidR="005F7456">
        <w:rPr>
          <w:lang w:val="ru-RU"/>
        </w:rPr>
        <w:t>__</w:t>
      </w:r>
      <w:r w:rsidR="00E23C11">
        <w:rPr>
          <w:lang w:val="ru-RU"/>
        </w:rPr>
        <w:t>»</w:t>
      </w:r>
      <w:r w:rsidRPr="00F7770A">
        <w:rPr>
          <w:lang w:val="ru-RU"/>
        </w:rPr>
        <w:t xml:space="preserve"> </w:t>
      </w:r>
      <w:r w:rsidR="005F7456">
        <w:rPr>
          <w:u w:val="single"/>
          <w:lang w:val="ru-RU"/>
        </w:rPr>
        <w:t>_________</w:t>
      </w:r>
      <w:r w:rsidRPr="00F7770A">
        <w:rPr>
          <w:lang w:val="ru-RU"/>
        </w:rPr>
        <w:t xml:space="preserve"> 20</w:t>
      </w:r>
      <w:r w:rsidR="0059127D" w:rsidRPr="00F7770A">
        <w:rPr>
          <w:lang w:val="ru-RU"/>
        </w:rPr>
        <w:t>2</w:t>
      </w:r>
      <w:r w:rsidR="005F7456">
        <w:rPr>
          <w:lang w:val="ru-RU"/>
        </w:rPr>
        <w:t>__</w:t>
      </w:r>
      <w:r w:rsidRPr="00F7770A">
        <w:rPr>
          <w:lang w:val="ru-RU"/>
        </w:rPr>
        <w:t xml:space="preserve"> г.</w:t>
      </w:r>
    </w:p>
    <w:bookmarkEnd w:id="1"/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lang w:val="ru-RU"/>
        </w:rPr>
      </w:pPr>
      <w:r w:rsidRPr="00BA1657">
        <w:rPr>
          <w:lang w:val="ru-RU"/>
        </w:rPr>
        <w:t xml:space="preserve">Руководитель практики от выпускающей кафедры </w:t>
      </w:r>
      <w:r w:rsidR="00875152">
        <w:rPr>
          <w:lang w:val="ru-RU"/>
        </w:rPr>
        <w:t>ВВГУ</w:t>
      </w:r>
      <w:r w:rsidRPr="005F7456">
        <w:rPr>
          <w:lang w:val="ru-RU"/>
        </w:rPr>
        <w:t>____________/_________________/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lang w:val="ru-RU"/>
        </w:rPr>
      </w:pPr>
      <w:r w:rsidRPr="00BA1657">
        <w:rPr>
          <w:i/>
          <w:lang w:val="ru-RU"/>
        </w:rPr>
        <w:t xml:space="preserve">                                                                                                </w:t>
      </w:r>
      <w:r w:rsidRPr="00BA1657">
        <w:rPr>
          <w:lang w:val="ru-RU"/>
        </w:rPr>
        <w:t>Подпись, печать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lang w:val="ru-RU"/>
        </w:rPr>
      </w:pPr>
      <w:r w:rsidRPr="00BA1657">
        <w:rPr>
          <w:lang w:val="ru-RU"/>
        </w:rPr>
        <w:t>Тел. выпускающей кафедры 240-40-81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right"/>
        <w:rPr>
          <w:lang w:val="ru-RU"/>
        </w:rPr>
      </w:pPr>
      <w:r w:rsidRPr="00BA1657">
        <w:rPr>
          <w:bCs/>
          <w:i/>
          <w:iCs/>
          <w:lang w:val="ru-RU"/>
        </w:rPr>
        <w:t>Оборотная сторона бланка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ru-RU"/>
        </w:rPr>
      </w:pPr>
      <w:r w:rsidRPr="00BA1657">
        <w:rPr>
          <w:lang w:val="ru-RU"/>
        </w:rPr>
        <w:t>Отметки о выполнении и сроках практики принимающей организации</w:t>
      </w:r>
    </w:p>
    <w:tbl>
      <w:tblPr>
        <w:tblW w:w="0" w:type="auto"/>
        <w:tblInd w:w="-474" w:type="dxa"/>
        <w:tblLayout w:type="fixed"/>
        <w:tblLook w:val="0000"/>
      </w:tblPr>
      <w:tblGrid>
        <w:gridCol w:w="4395"/>
        <w:gridCol w:w="3685"/>
        <w:gridCol w:w="2298"/>
      </w:tblGrid>
      <w:tr w:rsidR="001D35CD" w:rsidRPr="00CA13A2">
        <w:trPr>
          <w:trHeight w:val="65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D35CD" w:rsidRDefault="00B25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spellStart"/>
            <w:r>
              <w:t>Полное</w:t>
            </w:r>
            <w:proofErr w:type="spellEnd"/>
            <w:r>
              <w:t xml:space="preserve"> </w:t>
            </w:r>
            <w:proofErr w:type="spellStart"/>
            <w:r>
              <w:t>наименование</w:t>
            </w:r>
            <w:proofErr w:type="spellEnd"/>
            <w:r>
              <w:t xml:space="preserve"> </w:t>
            </w:r>
            <w:proofErr w:type="spellStart"/>
            <w:r>
              <w:t>организации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D35CD" w:rsidRPr="00BA1657" w:rsidRDefault="00B25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ru-RU"/>
              </w:rPr>
            </w:pPr>
            <w:r w:rsidRPr="00BA1657">
              <w:rPr>
                <w:lang w:val="ru-RU"/>
              </w:rPr>
              <w:t>Отметка о прибытии и убытии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35CD" w:rsidRPr="00BA1657" w:rsidRDefault="00B25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ru-RU"/>
              </w:rPr>
            </w:pPr>
            <w:r w:rsidRPr="00BA1657">
              <w:rPr>
                <w:lang w:val="ru-RU"/>
              </w:rPr>
              <w:t>Должность уполномоченного лица, подпись,  печать</w:t>
            </w:r>
          </w:p>
        </w:tc>
      </w:tr>
      <w:tr w:rsidR="001D35CD" w:rsidRPr="00D23B1E">
        <w:trPr>
          <w:trHeight w:val="1336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D35CD" w:rsidRPr="0059127D" w:rsidRDefault="001D35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D35CD" w:rsidRPr="0059127D" w:rsidRDefault="00B25F35" w:rsidP="005F74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spellStart"/>
            <w:r w:rsidRPr="0059127D">
              <w:t>Прибыл</w:t>
            </w:r>
            <w:proofErr w:type="spellEnd"/>
            <w:r w:rsidRPr="0059127D">
              <w:t xml:space="preserve"> «</w:t>
            </w:r>
            <w:r w:rsidR="0059127D" w:rsidRPr="0059127D">
              <w:rPr>
                <w:lang w:val="ru-RU"/>
              </w:rPr>
              <w:t>___</w:t>
            </w:r>
            <w:r w:rsidRPr="0059127D">
              <w:t xml:space="preserve">» </w:t>
            </w:r>
            <w:r w:rsidR="0059127D" w:rsidRPr="0059127D">
              <w:rPr>
                <w:lang w:val="ru-RU"/>
              </w:rPr>
              <w:t>_____</w:t>
            </w:r>
            <w:r w:rsidRPr="0059127D">
              <w:t xml:space="preserve"> 20</w:t>
            </w:r>
            <w:r w:rsidR="0059127D" w:rsidRPr="0059127D">
              <w:rPr>
                <w:lang w:val="ru-RU"/>
              </w:rPr>
              <w:t>2</w:t>
            </w:r>
            <w:r w:rsidR="005F7456">
              <w:rPr>
                <w:lang w:val="ru-RU"/>
              </w:rPr>
              <w:t>___</w:t>
            </w:r>
            <w:r w:rsidRPr="0059127D">
              <w:t xml:space="preserve"> г.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35CD" w:rsidRPr="000E1B4D" w:rsidRDefault="001D35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highlight w:val="yellow"/>
                <w:lang w:val="ru-RU"/>
              </w:rPr>
            </w:pPr>
          </w:p>
        </w:tc>
      </w:tr>
      <w:tr w:rsidR="001D35CD" w:rsidRPr="00D23B1E">
        <w:trPr>
          <w:trHeight w:val="1822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D35CD" w:rsidRPr="0059127D" w:rsidRDefault="001D35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D35CD" w:rsidRPr="0059127D" w:rsidRDefault="007640DC" w:rsidP="005F74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spellStart"/>
            <w:r w:rsidRPr="0059127D">
              <w:t>Убыл</w:t>
            </w:r>
            <w:proofErr w:type="spellEnd"/>
            <w:r w:rsidRPr="0059127D">
              <w:t xml:space="preserve"> </w:t>
            </w:r>
            <w:r w:rsidR="0059127D" w:rsidRPr="0059127D">
              <w:t>«</w:t>
            </w:r>
            <w:r w:rsidR="0059127D" w:rsidRPr="0059127D">
              <w:rPr>
                <w:lang w:val="ru-RU"/>
              </w:rPr>
              <w:t>___</w:t>
            </w:r>
            <w:r w:rsidR="0059127D" w:rsidRPr="0059127D">
              <w:t xml:space="preserve">» </w:t>
            </w:r>
            <w:r w:rsidR="0059127D" w:rsidRPr="0059127D">
              <w:rPr>
                <w:lang w:val="ru-RU"/>
              </w:rPr>
              <w:t>_____</w:t>
            </w:r>
            <w:r w:rsidR="0059127D" w:rsidRPr="0059127D">
              <w:t xml:space="preserve"> 20</w:t>
            </w:r>
            <w:r w:rsidR="0059127D" w:rsidRPr="0059127D">
              <w:rPr>
                <w:lang w:val="ru-RU"/>
              </w:rPr>
              <w:t>2</w:t>
            </w:r>
            <w:r w:rsidR="005F7456">
              <w:rPr>
                <w:lang w:val="ru-RU"/>
              </w:rPr>
              <w:t>___</w:t>
            </w:r>
            <w:r w:rsidR="0059127D" w:rsidRPr="0059127D">
              <w:t xml:space="preserve"> г.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35CD" w:rsidRPr="000E1B4D" w:rsidRDefault="001D35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highlight w:val="yellow"/>
                <w:lang w:val="ru-RU"/>
              </w:rPr>
            </w:pPr>
          </w:p>
        </w:tc>
      </w:tr>
    </w:tbl>
    <w:p w:rsidR="001D35CD" w:rsidRPr="00D23B1E" w:rsidRDefault="001D35CD">
      <w:pPr>
        <w:autoSpaceDE w:val="0"/>
        <w:jc w:val="center"/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tabs>
          <w:tab w:val="left" w:pos="4230"/>
        </w:tabs>
        <w:rPr>
          <w:lang w:val="ru-RU"/>
        </w:rPr>
      </w:pPr>
    </w:p>
    <w:p w:rsidR="005F7456" w:rsidRPr="00A61EDB" w:rsidRDefault="005F7456" w:rsidP="005F7456">
      <w:pPr>
        <w:spacing w:line="276" w:lineRule="auto"/>
        <w:jc w:val="center"/>
      </w:pPr>
      <w:r w:rsidRPr="00A61EDB">
        <w:lastRenderedPageBreak/>
        <w:t>ВЛАДИВОСТОКСКИЙ ГОСУДАРСТВЕННЫЙ УНИВЕРСИТЕТ</w:t>
      </w:r>
    </w:p>
    <w:p w:rsidR="005F7456" w:rsidRDefault="005F7456" w:rsidP="005F7456">
      <w:pPr>
        <w:spacing w:after="120"/>
        <w:jc w:val="center"/>
      </w:pPr>
      <w:r w:rsidRPr="00A61EDB">
        <w:t>ИНСТИТУТ ПРАВА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4983"/>
        <w:gridCol w:w="240"/>
        <w:gridCol w:w="4700"/>
      </w:tblGrid>
      <w:tr w:rsidR="005F7456" w:rsidRPr="00C5775F" w:rsidTr="00D938CD">
        <w:trPr>
          <w:jc w:val="center"/>
        </w:trPr>
        <w:tc>
          <w:tcPr>
            <w:tcW w:w="4983" w:type="dxa"/>
            <w:vAlign w:val="center"/>
          </w:tcPr>
          <w:p w:rsidR="005F7456" w:rsidRPr="00C5775F" w:rsidRDefault="005F7456" w:rsidP="00D938CD">
            <w:pPr>
              <w:jc w:val="center"/>
            </w:pPr>
            <w:r w:rsidRPr="001C3681">
              <w:rPr>
                <w:rFonts w:cs="Calibri"/>
                <w:sz w:val="22"/>
                <w:lang w:eastAsia="ru-RU"/>
              </w:rPr>
              <w:t>СОГЛАСОВАНО</w:t>
            </w:r>
          </w:p>
        </w:tc>
        <w:tc>
          <w:tcPr>
            <w:tcW w:w="240" w:type="dxa"/>
            <w:vAlign w:val="center"/>
          </w:tcPr>
          <w:p w:rsidR="005F7456" w:rsidRPr="00C5775F" w:rsidRDefault="005F7456" w:rsidP="00D938CD">
            <w:pPr>
              <w:jc w:val="center"/>
            </w:pPr>
          </w:p>
        </w:tc>
        <w:tc>
          <w:tcPr>
            <w:tcW w:w="4700" w:type="dxa"/>
            <w:vAlign w:val="center"/>
          </w:tcPr>
          <w:p w:rsidR="005F7456" w:rsidRPr="00C5775F" w:rsidRDefault="005F7456" w:rsidP="00D938CD">
            <w:pPr>
              <w:jc w:val="center"/>
            </w:pPr>
            <w:r w:rsidRPr="001C3681">
              <w:rPr>
                <w:rFonts w:cs="Calibri"/>
                <w:sz w:val="22"/>
                <w:lang w:eastAsia="ru-RU"/>
              </w:rPr>
              <w:t>УТВЕРЖДАЮ</w:t>
            </w:r>
          </w:p>
        </w:tc>
      </w:tr>
      <w:tr w:rsidR="005F7456" w:rsidRPr="00C5775F" w:rsidTr="00D938CD">
        <w:trPr>
          <w:jc w:val="center"/>
        </w:trPr>
        <w:tc>
          <w:tcPr>
            <w:tcW w:w="4983" w:type="dxa"/>
            <w:tcBorders>
              <w:bottom w:val="single" w:sz="4" w:space="0" w:color="auto"/>
            </w:tcBorders>
            <w:vAlign w:val="center"/>
          </w:tcPr>
          <w:p w:rsidR="005F7456" w:rsidRPr="00C5775F" w:rsidRDefault="005F7456" w:rsidP="00D938CD">
            <w:pPr>
              <w:spacing w:before="60"/>
              <w:jc w:val="center"/>
            </w:pPr>
          </w:p>
        </w:tc>
        <w:tc>
          <w:tcPr>
            <w:tcW w:w="240" w:type="dxa"/>
            <w:vAlign w:val="center"/>
          </w:tcPr>
          <w:p w:rsidR="005F7456" w:rsidRPr="00C5775F" w:rsidRDefault="005F7456" w:rsidP="00D938CD">
            <w:pPr>
              <w:jc w:val="center"/>
            </w:pPr>
          </w:p>
        </w:tc>
        <w:tc>
          <w:tcPr>
            <w:tcW w:w="4700" w:type="dxa"/>
            <w:tcBorders>
              <w:bottom w:val="single" w:sz="4" w:space="0" w:color="auto"/>
            </w:tcBorders>
            <w:vAlign w:val="center"/>
          </w:tcPr>
          <w:p w:rsidR="005F7456" w:rsidRPr="00C5775F" w:rsidRDefault="005F7456" w:rsidP="00D938CD">
            <w:pPr>
              <w:spacing w:before="60"/>
              <w:jc w:val="center"/>
            </w:pPr>
          </w:p>
        </w:tc>
      </w:tr>
      <w:tr w:rsidR="005F7456" w:rsidRPr="00C5775F" w:rsidTr="00D938CD">
        <w:trPr>
          <w:jc w:val="center"/>
        </w:trPr>
        <w:tc>
          <w:tcPr>
            <w:tcW w:w="4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7456" w:rsidRPr="00C5775F" w:rsidRDefault="005F7456" w:rsidP="00D938CD">
            <w:pPr>
              <w:jc w:val="center"/>
            </w:pPr>
          </w:p>
        </w:tc>
        <w:tc>
          <w:tcPr>
            <w:tcW w:w="240" w:type="dxa"/>
            <w:vAlign w:val="center"/>
          </w:tcPr>
          <w:p w:rsidR="005F7456" w:rsidRPr="00C5775F" w:rsidRDefault="005F7456" w:rsidP="00D938CD">
            <w:pPr>
              <w:jc w:val="center"/>
            </w:pPr>
          </w:p>
        </w:tc>
        <w:tc>
          <w:tcPr>
            <w:tcW w:w="4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7456" w:rsidRPr="00C5775F" w:rsidRDefault="005F7456" w:rsidP="00D938CD">
            <w:pPr>
              <w:jc w:val="center"/>
            </w:pPr>
          </w:p>
        </w:tc>
      </w:tr>
      <w:tr w:rsidR="005F7456" w:rsidRPr="00C5775F" w:rsidTr="00D938CD">
        <w:trPr>
          <w:jc w:val="center"/>
        </w:trPr>
        <w:tc>
          <w:tcPr>
            <w:tcW w:w="4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7456" w:rsidRPr="00C5775F" w:rsidRDefault="005F7456" w:rsidP="00D938CD">
            <w:pPr>
              <w:jc w:val="center"/>
            </w:pPr>
          </w:p>
        </w:tc>
        <w:tc>
          <w:tcPr>
            <w:tcW w:w="240" w:type="dxa"/>
            <w:vAlign w:val="center"/>
          </w:tcPr>
          <w:p w:rsidR="005F7456" w:rsidRPr="00C5775F" w:rsidRDefault="005F7456" w:rsidP="00D938CD">
            <w:pPr>
              <w:jc w:val="center"/>
            </w:pPr>
          </w:p>
        </w:tc>
        <w:tc>
          <w:tcPr>
            <w:tcW w:w="4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7456" w:rsidRPr="00C5775F" w:rsidRDefault="005F7456" w:rsidP="00D938CD">
            <w:pPr>
              <w:jc w:val="center"/>
            </w:pPr>
          </w:p>
        </w:tc>
      </w:tr>
      <w:tr w:rsidR="005F7456" w:rsidRPr="00EF2FC7" w:rsidTr="00D938CD">
        <w:trPr>
          <w:jc w:val="center"/>
        </w:trPr>
        <w:tc>
          <w:tcPr>
            <w:tcW w:w="4983" w:type="dxa"/>
            <w:tcBorders>
              <w:top w:val="single" w:sz="4" w:space="0" w:color="auto"/>
            </w:tcBorders>
            <w:vAlign w:val="center"/>
          </w:tcPr>
          <w:p w:rsidR="005F7456" w:rsidRPr="005F7456" w:rsidRDefault="005F7456" w:rsidP="00D938CD">
            <w:pPr>
              <w:spacing w:before="60"/>
              <w:jc w:val="center"/>
              <w:rPr>
                <w:vertAlign w:val="superscript"/>
                <w:lang w:val="ru-RU"/>
              </w:rPr>
            </w:pPr>
            <w:r w:rsidRPr="005F7456">
              <w:rPr>
                <w:sz w:val="22"/>
                <w:vertAlign w:val="superscript"/>
                <w:lang w:val="ru-RU"/>
              </w:rPr>
              <w:t>И.О. Фамилия  руководителя практики от профильной организации</w:t>
            </w:r>
          </w:p>
          <w:p w:rsidR="005F7456" w:rsidRPr="00EF2FC7" w:rsidRDefault="005F7456" w:rsidP="00D938CD">
            <w:pPr>
              <w:spacing w:before="60"/>
              <w:jc w:val="center"/>
            </w:pPr>
            <w:r w:rsidRPr="00EF2FC7">
              <w:rPr>
                <w:sz w:val="22"/>
              </w:rPr>
              <w:t>«___» _______________ 20___ г.</w:t>
            </w:r>
          </w:p>
        </w:tc>
        <w:tc>
          <w:tcPr>
            <w:tcW w:w="240" w:type="dxa"/>
            <w:vAlign w:val="center"/>
          </w:tcPr>
          <w:p w:rsidR="005F7456" w:rsidRPr="00EF2FC7" w:rsidRDefault="005F7456" w:rsidP="00D938CD">
            <w:pPr>
              <w:jc w:val="center"/>
            </w:pPr>
          </w:p>
        </w:tc>
        <w:tc>
          <w:tcPr>
            <w:tcW w:w="4700" w:type="dxa"/>
            <w:tcBorders>
              <w:top w:val="single" w:sz="4" w:space="0" w:color="auto"/>
            </w:tcBorders>
            <w:vAlign w:val="center"/>
          </w:tcPr>
          <w:p w:rsidR="005F7456" w:rsidRPr="005F7456" w:rsidRDefault="005F7456" w:rsidP="00D938CD">
            <w:pPr>
              <w:spacing w:before="60"/>
              <w:jc w:val="center"/>
              <w:rPr>
                <w:vertAlign w:val="superscript"/>
                <w:lang w:val="ru-RU"/>
              </w:rPr>
            </w:pPr>
            <w:r w:rsidRPr="005F7456">
              <w:rPr>
                <w:sz w:val="22"/>
                <w:vertAlign w:val="superscript"/>
                <w:lang w:val="ru-RU"/>
              </w:rPr>
              <w:t>И.О. Фамилия  руководителя практики от Института</w:t>
            </w:r>
          </w:p>
          <w:p w:rsidR="005F7456" w:rsidRPr="00EF2FC7" w:rsidRDefault="005F7456" w:rsidP="00D938CD">
            <w:pPr>
              <w:spacing w:before="60"/>
              <w:jc w:val="center"/>
            </w:pPr>
            <w:r w:rsidRPr="00EF2FC7">
              <w:rPr>
                <w:sz w:val="22"/>
              </w:rPr>
              <w:t>«___» _______________ 20___ г.</w:t>
            </w:r>
          </w:p>
        </w:tc>
      </w:tr>
    </w:tbl>
    <w:p w:rsidR="005F7456" w:rsidRPr="00EF2FC7" w:rsidRDefault="005F7456" w:rsidP="005F7456">
      <w:pPr>
        <w:jc w:val="center"/>
      </w:pPr>
    </w:p>
    <w:p w:rsidR="005F7456" w:rsidRPr="00A61EDB" w:rsidRDefault="005F7456" w:rsidP="005F7456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</w:rPr>
      </w:pPr>
      <w:r w:rsidRPr="00A61EDB">
        <w:rPr>
          <w:sz w:val="28"/>
          <w:szCs w:val="28"/>
        </w:rPr>
        <w:t>РАБОЧИЙ ГРАФИК (ПЛАН)</w:t>
      </w:r>
    </w:p>
    <w:p w:rsidR="005F7456" w:rsidRPr="005F7456" w:rsidRDefault="005F7456" w:rsidP="005F7456">
      <w:pPr>
        <w:widowControl w:val="0"/>
        <w:autoSpaceDE w:val="0"/>
        <w:autoSpaceDN w:val="0"/>
        <w:adjustRightInd w:val="0"/>
        <w:spacing w:line="276" w:lineRule="auto"/>
        <w:jc w:val="center"/>
        <w:rPr>
          <w:lang w:val="ru-RU"/>
        </w:rPr>
      </w:pPr>
      <w:r>
        <w:rPr>
          <w:lang w:val="ru-RU"/>
        </w:rPr>
        <w:t>ПРОИЗВОДСТВЕННОЙ НАУЧНО-ИССЛЕДОВАТЕЛЬСКОЙ</w:t>
      </w:r>
      <w:r w:rsidRPr="005F7456">
        <w:rPr>
          <w:lang w:val="ru-RU"/>
        </w:rPr>
        <w:t xml:space="preserve"> ПРАКТИКИ </w:t>
      </w:r>
      <w:r>
        <w:rPr>
          <w:lang w:val="ru-RU"/>
        </w:rPr>
        <w:t>(</w:t>
      </w:r>
      <w:r w:rsidRPr="005F7456">
        <w:rPr>
          <w:lang w:val="ru-RU"/>
        </w:rPr>
        <w:t>НИР</w:t>
      </w:r>
      <w:r>
        <w:rPr>
          <w:lang w:val="ru-RU"/>
        </w:rPr>
        <w:t>)</w:t>
      </w:r>
      <w:r w:rsidRPr="005F7456">
        <w:rPr>
          <w:lang w:val="ru-RU"/>
        </w:rPr>
        <w:t xml:space="preserve"> </w:t>
      </w:r>
    </w:p>
    <w:p w:rsidR="005F7456" w:rsidRPr="005F7456" w:rsidRDefault="005F7456" w:rsidP="005F7456">
      <w:pPr>
        <w:widowControl w:val="0"/>
        <w:autoSpaceDE w:val="0"/>
        <w:autoSpaceDN w:val="0"/>
        <w:adjustRightInd w:val="0"/>
        <w:spacing w:line="276" w:lineRule="auto"/>
        <w:jc w:val="center"/>
        <w:rPr>
          <w:i/>
          <w:sz w:val="22"/>
          <w:lang w:val="ru-RU"/>
        </w:rPr>
      </w:pPr>
    </w:p>
    <w:p w:rsidR="005F7456" w:rsidRPr="005F7456" w:rsidRDefault="005F7456" w:rsidP="005F7456">
      <w:pPr>
        <w:tabs>
          <w:tab w:val="left" w:leader="underscore" w:pos="10206"/>
        </w:tabs>
        <w:rPr>
          <w:lang w:val="ru-RU"/>
        </w:rPr>
      </w:pPr>
      <w:r w:rsidRPr="005F7456">
        <w:rPr>
          <w:lang w:val="ru-RU"/>
        </w:rPr>
        <w:t>Студент</w:t>
      </w:r>
      <w:proofErr w:type="gramStart"/>
      <w:r w:rsidRPr="005F7456">
        <w:rPr>
          <w:lang w:val="ru-RU"/>
        </w:rPr>
        <w:t>а(</w:t>
      </w:r>
      <w:proofErr w:type="spellStart"/>
      <w:proofErr w:type="gramEnd"/>
      <w:r w:rsidRPr="005F7456">
        <w:rPr>
          <w:lang w:val="ru-RU"/>
        </w:rPr>
        <w:t>ки</w:t>
      </w:r>
      <w:proofErr w:type="spellEnd"/>
      <w:r w:rsidRPr="005F7456">
        <w:rPr>
          <w:lang w:val="ru-RU"/>
        </w:rPr>
        <w:t>)</w:t>
      </w:r>
      <w:r w:rsidRPr="00082C2B">
        <w:t> </w:t>
      </w:r>
      <w:r>
        <w:rPr>
          <w:lang w:val="ru-RU"/>
        </w:rPr>
        <w:t>__________________________________________________</w:t>
      </w:r>
    </w:p>
    <w:p w:rsidR="005F7456" w:rsidRPr="005F7456" w:rsidRDefault="005F7456" w:rsidP="005F7456">
      <w:pPr>
        <w:rPr>
          <w:lang w:val="ru-RU"/>
        </w:rPr>
      </w:pPr>
      <w:r w:rsidRPr="005F7456">
        <w:rPr>
          <w:lang w:val="ru-RU"/>
        </w:rPr>
        <w:t>группы</w:t>
      </w:r>
      <w:r w:rsidRPr="00082C2B">
        <w:t> </w:t>
      </w:r>
      <w:r w:rsidRPr="005F7456">
        <w:rPr>
          <w:lang w:val="ru-RU"/>
        </w:rPr>
        <w:t>____________ курса</w:t>
      </w:r>
      <w:r w:rsidRPr="00082C2B">
        <w:t> </w:t>
      </w:r>
      <w:r w:rsidRPr="005F7456">
        <w:rPr>
          <w:lang w:val="ru-RU"/>
        </w:rPr>
        <w:t xml:space="preserve">__ направления обучения </w:t>
      </w:r>
      <w:bookmarkStart w:id="2" w:name="_Hlk116322143"/>
      <w:r w:rsidRPr="005F7456">
        <w:rPr>
          <w:lang w:val="ru-RU"/>
        </w:rPr>
        <w:t>40.04.01 Юриспруденция. Теория и практика правоприменения (уровень магистратуры)</w:t>
      </w:r>
      <w:bookmarkEnd w:id="2"/>
      <w:r w:rsidRPr="005F7456">
        <w:rPr>
          <w:lang w:val="ru-RU"/>
        </w:rPr>
        <w:t>.</w:t>
      </w:r>
    </w:p>
    <w:p w:rsidR="005F7456" w:rsidRPr="005F7456" w:rsidRDefault="005F7456" w:rsidP="005F7456">
      <w:pPr>
        <w:tabs>
          <w:tab w:val="left" w:leader="underscore" w:pos="10206"/>
        </w:tabs>
        <w:rPr>
          <w:lang w:val="ru-RU"/>
        </w:rPr>
      </w:pPr>
      <w:r w:rsidRPr="005F7456">
        <w:rPr>
          <w:lang w:val="ru-RU"/>
        </w:rPr>
        <w:t>Место прохождения практики:</w:t>
      </w:r>
    </w:p>
    <w:p w:rsidR="005F7456" w:rsidRPr="005F7456" w:rsidRDefault="005F7456" w:rsidP="005F7456">
      <w:pPr>
        <w:tabs>
          <w:tab w:val="left" w:leader="underscore" w:pos="10206"/>
        </w:tabs>
        <w:rPr>
          <w:lang w:val="ru-RU"/>
        </w:rPr>
      </w:pPr>
      <w:r w:rsidRPr="005F7456">
        <w:rPr>
          <w:lang w:val="ru-RU"/>
        </w:rPr>
        <w:tab/>
      </w:r>
    </w:p>
    <w:p w:rsidR="005F7456" w:rsidRPr="005F7456" w:rsidRDefault="005F7456" w:rsidP="005F7456">
      <w:pPr>
        <w:tabs>
          <w:tab w:val="left" w:leader="underscore" w:pos="10206"/>
        </w:tabs>
        <w:rPr>
          <w:lang w:val="ru-RU"/>
        </w:rPr>
      </w:pPr>
      <w:r w:rsidRPr="005F7456">
        <w:rPr>
          <w:lang w:val="ru-RU"/>
        </w:rPr>
        <w:tab/>
      </w:r>
    </w:p>
    <w:p w:rsidR="005F7456" w:rsidRPr="00082C2B" w:rsidRDefault="005F7456" w:rsidP="005F7456">
      <w:r w:rsidRPr="005F7456">
        <w:rPr>
          <w:lang w:val="ru-RU"/>
        </w:rPr>
        <w:t>Сроки прохождения практики: с «___» _____________ 20___</w:t>
      </w:r>
      <w:r w:rsidRPr="00082C2B">
        <w:t> </w:t>
      </w:r>
      <w:r w:rsidRPr="005F7456">
        <w:rPr>
          <w:lang w:val="ru-RU"/>
        </w:rPr>
        <w:t xml:space="preserve">г.  </w:t>
      </w:r>
      <w:proofErr w:type="spellStart"/>
      <w:r w:rsidRPr="00082C2B">
        <w:t>по</w:t>
      </w:r>
      <w:proofErr w:type="spellEnd"/>
      <w:r w:rsidRPr="00082C2B">
        <w:t xml:space="preserve"> «___» ___________ 20___ г.</w:t>
      </w:r>
    </w:p>
    <w:p w:rsidR="00F7770A" w:rsidRPr="00BA1657" w:rsidRDefault="00F7770A">
      <w:pPr>
        <w:rPr>
          <w:b/>
          <w:color w:val="FF0000"/>
          <w:lang w:val="ru-RU"/>
        </w:rPr>
      </w:pPr>
    </w:p>
    <w:tbl>
      <w:tblPr>
        <w:tblW w:w="4900" w:type="pct"/>
        <w:tblInd w:w="-121" w:type="dxa"/>
        <w:tblLayout w:type="fixed"/>
        <w:tblLook w:val="0000"/>
      </w:tblPr>
      <w:tblGrid>
        <w:gridCol w:w="550"/>
        <w:gridCol w:w="1429"/>
        <w:gridCol w:w="3920"/>
        <w:gridCol w:w="1589"/>
        <w:gridCol w:w="2169"/>
      </w:tblGrid>
      <w:tr w:rsidR="001D35CD" w:rsidRPr="00B65D26" w:rsidTr="00A003FB">
        <w:trPr>
          <w:trHeight w:val="1097"/>
          <w:tblHeader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1D35CD" w:rsidRPr="00B65D26" w:rsidRDefault="00B25F35">
            <w:pPr>
              <w:ind w:left="-18" w:right="-126"/>
              <w:jc w:val="center"/>
              <w:rPr>
                <w:sz w:val="22"/>
                <w:szCs w:val="22"/>
              </w:rPr>
            </w:pPr>
            <w:r w:rsidRPr="00B65D26">
              <w:rPr>
                <w:bCs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1D35CD" w:rsidRPr="00B65D26" w:rsidRDefault="00B25F35">
            <w:pPr>
              <w:ind w:left="-18" w:right="-18"/>
              <w:jc w:val="center"/>
              <w:rPr>
                <w:sz w:val="22"/>
                <w:szCs w:val="22"/>
              </w:rPr>
            </w:pPr>
            <w:proofErr w:type="spellStart"/>
            <w:r w:rsidRPr="00B65D26">
              <w:rPr>
                <w:bCs/>
                <w:color w:val="000000"/>
                <w:sz w:val="22"/>
                <w:szCs w:val="22"/>
              </w:rPr>
              <w:t>Этапы</w:t>
            </w:r>
            <w:proofErr w:type="spellEnd"/>
            <w:r w:rsidRPr="00B65D26">
              <w:rPr>
                <w:bCs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65D26">
              <w:rPr>
                <w:bCs/>
                <w:color w:val="000000"/>
                <w:sz w:val="22"/>
                <w:szCs w:val="22"/>
              </w:rPr>
              <w:t>периоды</w:t>
            </w:r>
            <w:proofErr w:type="spellEnd"/>
            <w:r w:rsidRPr="00B65D26">
              <w:rPr>
                <w:bCs/>
                <w:color w:val="000000"/>
                <w:sz w:val="22"/>
                <w:szCs w:val="22"/>
              </w:rPr>
              <w:t xml:space="preserve">) </w:t>
            </w:r>
            <w:proofErr w:type="spellStart"/>
            <w:r w:rsidRPr="00B65D26">
              <w:rPr>
                <w:bCs/>
                <w:color w:val="000000"/>
                <w:sz w:val="22"/>
                <w:szCs w:val="22"/>
              </w:rPr>
              <w:t>практики</w:t>
            </w:r>
            <w:proofErr w:type="spellEnd"/>
            <w:r w:rsidRPr="00B65D26">
              <w:rPr>
                <w:bCs/>
                <w:color w:val="000000"/>
                <w:sz w:val="22"/>
                <w:szCs w:val="22"/>
              </w:rPr>
              <w:t xml:space="preserve"> НИР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1D35CD" w:rsidRPr="00B65D26" w:rsidRDefault="00B25F35">
            <w:pPr>
              <w:ind w:left="-18" w:right="-18"/>
              <w:jc w:val="center"/>
              <w:rPr>
                <w:sz w:val="22"/>
                <w:szCs w:val="22"/>
              </w:rPr>
            </w:pPr>
            <w:proofErr w:type="spellStart"/>
            <w:r w:rsidRPr="00B65D26">
              <w:rPr>
                <w:bCs/>
                <w:color w:val="000000"/>
                <w:sz w:val="22"/>
                <w:szCs w:val="22"/>
              </w:rPr>
              <w:t>Вид</w:t>
            </w:r>
            <w:proofErr w:type="spellEnd"/>
            <w:r w:rsidRPr="00B65D26">
              <w:rPr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5D26">
              <w:rPr>
                <w:bCs/>
                <w:color w:val="000000"/>
                <w:sz w:val="22"/>
                <w:szCs w:val="22"/>
              </w:rPr>
              <w:t>работ</w:t>
            </w:r>
            <w:proofErr w:type="spellEnd"/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B25F35">
            <w:pPr>
              <w:jc w:val="center"/>
              <w:rPr>
                <w:sz w:val="22"/>
                <w:szCs w:val="22"/>
                <w:lang w:val="ru-RU"/>
              </w:rPr>
            </w:pPr>
            <w:r w:rsidRPr="00B65D26">
              <w:rPr>
                <w:color w:val="000000"/>
                <w:sz w:val="22"/>
                <w:szCs w:val="22"/>
                <w:lang w:val="ru-RU"/>
              </w:rPr>
              <w:t>Срок прохождения этапа (периода) практики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35CD" w:rsidRPr="00B65D26" w:rsidRDefault="00B25F35">
            <w:pPr>
              <w:jc w:val="center"/>
              <w:rPr>
                <w:sz w:val="22"/>
                <w:szCs w:val="22"/>
              </w:rPr>
            </w:pPr>
            <w:proofErr w:type="spellStart"/>
            <w:r w:rsidRPr="00B65D26">
              <w:rPr>
                <w:color w:val="000000"/>
                <w:sz w:val="22"/>
                <w:szCs w:val="22"/>
              </w:rPr>
              <w:t>Форма</w:t>
            </w:r>
            <w:proofErr w:type="spellEnd"/>
            <w:r w:rsidRPr="00B65D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5D26">
              <w:rPr>
                <w:color w:val="000000"/>
                <w:sz w:val="22"/>
                <w:szCs w:val="22"/>
              </w:rPr>
              <w:t>отчетности</w:t>
            </w:r>
            <w:proofErr w:type="spellEnd"/>
          </w:p>
        </w:tc>
      </w:tr>
      <w:tr w:rsidR="001D35CD" w:rsidRPr="00CA13A2" w:rsidTr="00A003FB">
        <w:trPr>
          <w:trHeight w:val="23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B25F35">
            <w:pPr>
              <w:ind w:left="-18" w:right="-126" w:hanging="15"/>
              <w:jc w:val="both"/>
              <w:rPr>
                <w:sz w:val="22"/>
                <w:szCs w:val="22"/>
              </w:rPr>
            </w:pPr>
            <w:r w:rsidRPr="00B65D2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B25F35">
            <w:pPr>
              <w:rPr>
                <w:sz w:val="22"/>
                <w:szCs w:val="22"/>
              </w:rPr>
            </w:pPr>
            <w:proofErr w:type="spellStart"/>
            <w:r w:rsidRPr="00B65D26">
              <w:rPr>
                <w:color w:val="000000"/>
                <w:sz w:val="22"/>
                <w:szCs w:val="22"/>
              </w:rPr>
              <w:t>Организационный</w:t>
            </w:r>
            <w:proofErr w:type="spellEnd"/>
            <w:r w:rsidRPr="00B65D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5D26">
              <w:rPr>
                <w:color w:val="000000"/>
                <w:sz w:val="22"/>
                <w:szCs w:val="22"/>
              </w:rPr>
              <w:t>этап</w:t>
            </w:r>
            <w:proofErr w:type="spellEnd"/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B25F35">
            <w:pPr>
              <w:rPr>
                <w:sz w:val="22"/>
                <w:szCs w:val="22"/>
                <w:lang w:val="ru-RU"/>
              </w:rPr>
            </w:pPr>
            <w:r w:rsidRPr="00B65D26">
              <w:rPr>
                <w:color w:val="000000"/>
                <w:sz w:val="22"/>
                <w:szCs w:val="22"/>
                <w:lang w:val="ru-RU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1D35CD" w:rsidRPr="00B65D26" w:rsidRDefault="00B25F35">
            <w:pPr>
              <w:rPr>
                <w:sz w:val="22"/>
                <w:szCs w:val="22"/>
              </w:rPr>
            </w:pPr>
            <w:r w:rsidRPr="00B65D26">
              <w:rPr>
                <w:color w:val="000000"/>
                <w:sz w:val="22"/>
                <w:szCs w:val="22"/>
              </w:rPr>
              <w:t xml:space="preserve">2. </w:t>
            </w:r>
            <w:proofErr w:type="spellStart"/>
            <w:r w:rsidRPr="00B65D26">
              <w:rPr>
                <w:color w:val="000000"/>
                <w:sz w:val="22"/>
                <w:szCs w:val="22"/>
              </w:rPr>
              <w:t>Разработка</w:t>
            </w:r>
            <w:proofErr w:type="spellEnd"/>
            <w:r w:rsidRPr="00B65D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5D26">
              <w:rPr>
                <w:color w:val="000000"/>
                <w:sz w:val="22"/>
                <w:szCs w:val="22"/>
              </w:rPr>
              <w:t>индивидуального</w:t>
            </w:r>
            <w:proofErr w:type="spellEnd"/>
            <w:r w:rsidRPr="00B65D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5D26">
              <w:rPr>
                <w:color w:val="000000"/>
                <w:sz w:val="22"/>
                <w:szCs w:val="22"/>
              </w:rPr>
              <w:t>задания</w:t>
            </w:r>
            <w:proofErr w:type="spellEnd"/>
            <w:r w:rsidRPr="00B65D26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CF2820">
            <w:pPr>
              <w:jc w:val="center"/>
              <w:rPr>
                <w:sz w:val="22"/>
                <w:szCs w:val="22"/>
                <w:lang w:val="ru-RU"/>
              </w:rPr>
            </w:pPr>
            <w:r w:rsidRPr="00B65D26">
              <w:rPr>
                <w:color w:val="000000"/>
                <w:sz w:val="22"/>
                <w:szCs w:val="22"/>
                <w:lang w:val="ru-RU"/>
              </w:rPr>
              <w:t>До начала практики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35CD" w:rsidRPr="00B65D26" w:rsidRDefault="00B25F35">
            <w:pPr>
              <w:contextualSpacing/>
              <w:jc w:val="both"/>
              <w:rPr>
                <w:sz w:val="22"/>
                <w:szCs w:val="22"/>
                <w:lang w:val="ru-RU"/>
              </w:rPr>
            </w:pPr>
            <w:r w:rsidRPr="00B65D26">
              <w:rPr>
                <w:color w:val="000000"/>
                <w:sz w:val="22"/>
                <w:szCs w:val="22"/>
                <w:lang w:val="ru-RU"/>
              </w:rPr>
              <w:t>1.Решение выпускающей кафедры о назначении дня собрания.</w:t>
            </w:r>
          </w:p>
          <w:p w:rsidR="001D35CD" w:rsidRPr="00B65D26" w:rsidRDefault="00B25F35">
            <w:pPr>
              <w:contextualSpacing/>
              <w:jc w:val="both"/>
              <w:rPr>
                <w:sz w:val="22"/>
                <w:szCs w:val="22"/>
                <w:lang w:val="ru-RU"/>
              </w:rPr>
            </w:pPr>
            <w:r w:rsidRPr="00B65D26">
              <w:rPr>
                <w:color w:val="000000"/>
                <w:sz w:val="22"/>
                <w:szCs w:val="22"/>
                <w:lang w:val="ru-RU"/>
              </w:rPr>
              <w:t>2. Индивидуальное задание, утвержденное руководителем практики от ВГУЭС</w:t>
            </w:r>
          </w:p>
        </w:tc>
      </w:tr>
      <w:tr w:rsidR="001D35CD" w:rsidRPr="00CA13A2" w:rsidTr="00A003FB">
        <w:trPr>
          <w:trHeight w:val="23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B25F35">
            <w:pPr>
              <w:ind w:left="-18" w:right="-126" w:hanging="15"/>
              <w:jc w:val="both"/>
              <w:rPr>
                <w:sz w:val="22"/>
                <w:szCs w:val="22"/>
              </w:rPr>
            </w:pPr>
            <w:r w:rsidRPr="00B65D2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B25F35" w:rsidP="005F7456">
            <w:pPr>
              <w:rPr>
                <w:sz w:val="22"/>
                <w:szCs w:val="22"/>
                <w:lang w:val="ru-RU"/>
              </w:rPr>
            </w:pPr>
            <w:proofErr w:type="gramStart"/>
            <w:r w:rsidRPr="00B65D26">
              <w:rPr>
                <w:color w:val="000000"/>
                <w:sz w:val="22"/>
                <w:szCs w:val="22"/>
                <w:lang w:val="ru-RU"/>
              </w:rPr>
              <w:t>Основной этап (совместный</w:t>
            </w:r>
            <w:r w:rsidR="005F7456" w:rsidRPr="00B65D26">
              <w:rPr>
                <w:color w:val="000000"/>
                <w:sz w:val="22"/>
                <w:szCs w:val="22"/>
                <w:lang w:val="ru-RU"/>
              </w:rPr>
              <w:t xml:space="preserve"> с </w:t>
            </w:r>
            <w:r w:rsidRPr="00B65D26">
              <w:rPr>
                <w:color w:val="000000"/>
                <w:sz w:val="22"/>
                <w:szCs w:val="22"/>
                <w:lang w:val="ru-RU"/>
              </w:rPr>
              <w:t>руководителе</w:t>
            </w:r>
            <w:r w:rsidR="005F7456" w:rsidRPr="00B65D26">
              <w:rPr>
                <w:color w:val="000000"/>
                <w:sz w:val="22"/>
                <w:szCs w:val="22"/>
                <w:lang w:val="ru-RU"/>
              </w:rPr>
              <w:t xml:space="preserve">м </w:t>
            </w:r>
            <w:r w:rsidRPr="00B65D26">
              <w:rPr>
                <w:color w:val="000000"/>
                <w:sz w:val="22"/>
                <w:szCs w:val="22"/>
                <w:lang w:val="ru-RU"/>
              </w:rPr>
              <w:t xml:space="preserve"> практики рабочий график (план)</w:t>
            </w:r>
            <w:proofErr w:type="gramEnd"/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B25F35">
            <w:pPr>
              <w:rPr>
                <w:sz w:val="22"/>
                <w:szCs w:val="22"/>
                <w:lang w:val="ru-RU"/>
              </w:rPr>
            </w:pPr>
            <w:r w:rsidRPr="00B65D26">
              <w:rPr>
                <w:color w:val="000000"/>
                <w:sz w:val="22"/>
                <w:szCs w:val="22"/>
                <w:lang w:val="ru-RU"/>
              </w:rPr>
              <w:t>1.Прохождение инструктажа по ознакомлению с требованиями охраны труда, техники безопасности, пожарной безопасности, а также правилами внутреннего распорядка.</w:t>
            </w:r>
          </w:p>
          <w:p w:rsidR="001D35CD" w:rsidRPr="00B65D26" w:rsidRDefault="00B25F35">
            <w:pPr>
              <w:rPr>
                <w:sz w:val="22"/>
                <w:szCs w:val="22"/>
                <w:lang w:val="ru-RU"/>
              </w:rPr>
            </w:pPr>
            <w:r w:rsidRPr="00B65D26">
              <w:rPr>
                <w:color w:val="000000"/>
                <w:sz w:val="22"/>
                <w:szCs w:val="22"/>
                <w:lang w:val="ru-RU"/>
              </w:rPr>
              <w:t>2.Сбор информации.</w:t>
            </w:r>
          </w:p>
          <w:p w:rsidR="001D35CD" w:rsidRPr="00B65D26" w:rsidRDefault="00B25F35">
            <w:pPr>
              <w:rPr>
                <w:sz w:val="22"/>
                <w:szCs w:val="22"/>
                <w:lang w:val="ru-RU"/>
              </w:rPr>
            </w:pPr>
            <w:r w:rsidRPr="00B65D26">
              <w:rPr>
                <w:color w:val="000000"/>
                <w:sz w:val="22"/>
                <w:szCs w:val="22"/>
                <w:lang w:val="ru-RU"/>
              </w:rPr>
              <w:t>3.Обработка, систематизация и анализ фактического и теоретического материала.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CF2820">
            <w:pPr>
              <w:jc w:val="center"/>
              <w:rPr>
                <w:sz w:val="22"/>
                <w:szCs w:val="22"/>
                <w:lang w:val="ru-RU"/>
              </w:rPr>
            </w:pPr>
            <w:r w:rsidRPr="00B65D26">
              <w:rPr>
                <w:color w:val="000000"/>
                <w:sz w:val="22"/>
                <w:szCs w:val="22"/>
                <w:lang w:val="ru-RU"/>
              </w:rPr>
              <w:t>Период практики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35CD" w:rsidRPr="00B65D26" w:rsidRDefault="00B25F35">
            <w:pPr>
              <w:jc w:val="both"/>
              <w:rPr>
                <w:sz w:val="22"/>
                <w:szCs w:val="22"/>
                <w:lang w:val="ru-RU"/>
              </w:rPr>
            </w:pPr>
            <w:r w:rsidRPr="00B65D26">
              <w:rPr>
                <w:color w:val="000000"/>
                <w:sz w:val="22"/>
                <w:szCs w:val="22"/>
                <w:lang w:val="ru-RU"/>
              </w:rPr>
              <w:t>1.Дневник прохождения практики</w:t>
            </w:r>
          </w:p>
          <w:p w:rsidR="001D35CD" w:rsidRPr="00B65D26" w:rsidRDefault="00B25F35">
            <w:pPr>
              <w:jc w:val="both"/>
              <w:rPr>
                <w:sz w:val="22"/>
                <w:szCs w:val="22"/>
                <w:lang w:val="ru-RU"/>
              </w:rPr>
            </w:pPr>
            <w:r w:rsidRPr="00B65D26">
              <w:rPr>
                <w:color w:val="000000"/>
                <w:sz w:val="22"/>
                <w:szCs w:val="22"/>
                <w:lang w:val="ru-RU"/>
              </w:rPr>
              <w:t>2.Аналитическая записка</w:t>
            </w:r>
          </w:p>
        </w:tc>
      </w:tr>
      <w:tr w:rsidR="001D35CD" w:rsidRPr="00B65D26" w:rsidTr="00A003FB">
        <w:trPr>
          <w:trHeight w:val="23"/>
        </w:trPr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B25F35">
            <w:pPr>
              <w:ind w:right="-126"/>
              <w:jc w:val="both"/>
              <w:rPr>
                <w:sz w:val="22"/>
                <w:szCs w:val="22"/>
              </w:rPr>
            </w:pPr>
            <w:r w:rsidRPr="00B65D2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4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B25F35">
            <w:pPr>
              <w:rPr>
                <w:sz w:val="22"/>
                <w:szCs w:val="22"/>
              </w:rPr>
            </w:pPr>
            <w:proofErr w:type="spellStart"/>
            <w:r w:rsidRPr="00B65D26">
              <w:rPr>
                <w:color w:val="000000"/>
                <w:sz w:val="22"/>
                <w:szCs w:val="22"/>
              </w:rPr>
              <w:t>Заключительный</w:t>
            </w:r>
            <w:proofErr w:type="spellEnd"/>
            <w:r w:rsidRPr="00B65D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5D26">
              <w:rPr>
                <w:color w:val="000000"/>
                <w:sz w:val="22"/>
                <w:szCs w:val="22"/>
              </w:rPr>
              <w:t>этап</w:t>
            </w:r>
            <w:proofErr w:type="spellEnd"/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B25F35">
            <w:pPr>
              <w:rPr>
                <w:sz w:val="22"/>
                <w:szCs w:val="22"/>
              </w:rPr>
            </w:pPr>
            <w:proofErr w:type="spellStart"/>
            <w:r w:rsidRPr="00B65D26">
              <w:rPr>
                <w:color w:val="000000"/>
                <w:sz w:val="22"/>
                <w:szCs w:val="22"/>
              </w:rPr>
              <w:t>Составление</w:t>
            </w:r>
            <w:proofErr w:type="spellEnd"/>
            <w:r w:rsidRPr="00B65D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5D26">
              <w:rPr>
                <w:color w:val="000000"/>
                <w:sz w:val="22"/>
                <w:szCs w:val="22"/>
              </w:rPr>
              <w:t>отчета</w:t>
            </w:r>
            <w:proofErr w:type="spellEnd"/>
            <w:r w:rsidRPr="00B65D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5D26">
              <w:rPr>
                <w:color w:val="000000"/>
                <w:sz w:val="22"/>
                <w:szCs w:val="22"/>
              </w:rPr>
              <w:t>по</w:t>
            </w:r>
            <w:proofErr w:type="spellEnd"/>
            <w:r w:rsidRPr="00B65D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5D26">
              <w:rPr>
                <w:color w:val="000000"/>
                <w:sz w:val="22"/>
                <w:szCs w:val="22"/>
              </w:rPr>
              <w:t>практике</w:t>
            </w:r>
            <w:proofErr w:type="spellEnd"/>
          </w:p>
        </w:tc>
        <w:tc>
          <w:tcPr>
            <w:tcW w:w="1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CF2820">
            <w:pPr>
              <w:jc w:val="center"/>
              <w:rPr>
                <w:sz w:val="22"/>
                <w:szCs w:val="22"/>
                <w:lang w:val="ru-RU"/>
              </w:rPr>
            </w:pPr>
            <w:r w:rsidRPr="00B65D26">
              <w:rPr>
                <w:color w:val="000000"/>
                <w:sz w:val="22"/>
                <w:szCs w:val="22"/>
                <w:lang w:val="ru-RU"/>
              </w:rPr>
              <w:t xml:space="preserve">Последний день и после практики </w:t>
            </w:r>
          </w:p>
        </w:tc>
        <w:tc>
          <w:tcPr>
            <w:tcW w:w="21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35CD" w:rsidRPr="00B65D26" w:rsidRDefault="00B25F35">
            <w:pPr>
              <w:jc w:val="center"/>
              <w:rPr>
                <w:sz w:val="22"/>
                <w:szCs w:val="22"/>
              </w:rPr>
            </w:pPr>
            <w:proofErr w:type="spellStart"/>
            <w:r w:rsidRPr="00B65D26">
              <w:rPr>
                <w:color w:val="000000"/>
                <w:sz w:val="22"/>
                <w:szCs w:val="22"/>
              </w:rPr>
              <w:t>Отчет</w:t>
            </w:r>
            <w:proofErr w:type="spellEnd"/>
            <w:r w:rsidRPr="00B65D26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65D26">
              <w:rPr>
                <w:color w:val="000000"/>
                <w:sz w:val="22"/>
                <w:szCs w:val="22"/>
              </w:rPr>
              <w:t>экзаменационная</w:t>
            </w:r>
            <w:proofErr w:type="spellEnd"/>
            <w:r w:rsidRPr="00B65D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5D26">
              <w:rPr>
                <w:color w:val="000000"/>
                <w:sz w:val="22"/>
                <w:szCs w:val="22"/>
              </w:rPr>
              <w:t>ведомость</w:t>
            </w:r>
            <w:proofErr w:type="spellEnd"/>
          </w:p>
        </w:tc>
      </w:tr>
      <w:tr w:rsidR="001D35CD" w:rsidRPr="00CA13A2" w:rsidTr="00A003FB">
        <w:trPr>
          <w:trHeight w:val="23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1D35CD">
            <w:pPr>
              <w:snapToGrid w:val="0"/>
              <w:ind w:left="-18" w:right="-126" w:hanging="15"/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1D35CD">
            <w:pPr>
              <w:snapToGrid w:val="0"/>
              <w:rPr>
                <w:color w:val="FF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B25F35">
            <w:pPr>
              <w:rPr>
                <w:sz w:val="22"/>
                <w:szCs w:val="22"/>
                <w:lang w:val="ru-RU"/>
              </w:rPr>
            </w:pPr>
            <w:r w:rsidRPr="00B65D26">
              <w:rPr>
                <w:color w:val="000000"/>
                <w:sz w:val="22"/>
                <w:szCs w:val="22"/>
                <w:lang w:val="ru-RU"/>
              </w:rPr>
              <w:t>Защита отчета по практике с разбором конкретной ситуации из организации</w:t>
            </w:r>
          </w:p>
        </w:tc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B65D26" w:rsidRDefault="001D35CD">
            <w:pPr>
              <w:snapToGrid w:val="0"/>
              <w:rPr>
                <w:color w:val="FF0000"/>
                <w:sz w:val="22"/>
                <w:szCs w:val="22"/>
                <w:lang w:val="ru-RU"/>
              </w:rPr>
            </w:pPr>
          </w:p>
        </w:tc>
        <w:tc>
          <w:tcPr>
            <w:tcW w:w="21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35CD" w:rsidRPr="00B65D26" w:rsidRDefault="001D35CD">
            <w:pPr>
              <w:snapToGrid w:val="0"/>
              <w:rPr>
                <w:color w:val="FF0000"/>
                <w:sz w:val="22"/>
                <w:szCs w:val="22"/>
                <w:lang w:val="ru-RU"/>
              </w:rPr>
            </w:pPr>
          </w:p>
        </w:tc>
      </w:tr>
    </w:tbl>
    <w:p w:rsidR="001D35CD" w:rsidRDefault="001D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C76C0D" w:rsidRDefault="00C76C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3E23A8" w:rsidRDefault="003E23A8">
      <w:pPr>
        <w:suppressAutoHyphens w:val="0"/>
        <w:rPr>
          <w:lang w:val="ru-RU"/>
        </w:rPr>
      </w:pPr>
      <w:r>
        <w:rPr>
          <w:lang w:val="ru-RU"/>
        </w:rPr>
        <w:br w:type="page"/>
      </w:r>
    </w:p>
    <w:p w:rsidR="001D35CD" w:rsidRPr="007640DC" w:rsidRDefault="007640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ru-RU"/>
        </w:rPr>
      </w:pPr>
      <w:r>
        <w:rPr>
          <w:lang w:val="ru-RU"/>
        </w:rPr>
        <w:lastRenderedPageBreak/>
        <w:t>МИНОБРНАУКИ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ru-RU"/>
        </w:rPr>
      </w:pPr>
      <w:r w:rsidRPr="00BA1657">
        <w:rPr>
          <w:lang w:val="ru-RU"/>
        </w:rPr>
        <w:t>ФЕДЕРАЛЬНОЕ ГОСУДАРСТВЕННОЕ ОБРАЗОВАТЕЛЬНОЕ УЧРЕЖДЕНИЕ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ru-RU"/>
        </w:rPr>
      </w:pPr>
      <w:r w:rsidRPr="00BA1657">
        <w:rPr>
          <w:lang w:val="ru-RU"/>
        </w:rPr>
        <w:t>ВЫСШЕГО ОБРАЗОВАНИЯ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ru-RU"/>
        </w:rPr>
      </w:pPr>
      <w:r w:rsidRPr="00BA1657">
        <w:rPr>
          <w:lang w:val="ru-RU"/>
        </w:rPr>
        <w:t>ВЛАДИВОСТОКСКИЙ ГОСУДАРСТВЕННЫЙ УНИВЕРСИТЕТ</w:t>
      </w:r>
    </w:p>
    <w:p w:rsidR="001D35CD" w:rsidRPr="00D23B1E" w:rsidRDefault="00B25F35" w:rsidP="00D23B1E">
      <w:pPr>
        <w:pStyle w:val="1"/>
        <w:jc w:val="center"/>
        <w:rPr>
          <w:rFonts w:ascii="Arial" w:eastAsia="Arial Unicode MS" w:hAnsi="Arial" w:cs="Arial"/>
          <w:b w:val="0"/>
          <w:sz w:val="24"/>
          <w:szCs w:val="24"/>
          <w:lang w:val="ru-RU"/>
        </w:rPr>
      </w:pPr>
      <w:bookmarkStart w:id="3" w:name="_Toc19280213"/>
      <w:r w:rsidRPr="00D23B1E">
        <w:rPr>
          <w:rFonts w:ascii="Arial" w:eastAsia="Arial Unicode MS" w:hAnsi="Arial" w:cs="Arial"/>
          <w:b w:val="0"/>
          <w:color w:val="000000"/>
          <w:sz w:val="24"/>
          <w:szCs w:val="24"/>
          <w:lang w:val="ru-RU"/>
        </w:rPr>
        <w:t>ИНДИВИДУАЛЬНОЕ ЗАДАНИЕ</w:t>
      </w:r>
      <w:r w:rsidR="00D23B1E" w:rsidRPr="00D23B1E">
        <w:rPr>
          <w:rFonts w:ascii="Arial" w:eastAsia="Arial Unicode MS" w:hAnsi="Arial" w:cs="Arial"/>
          <w:b w:val="0"/>
          <w:sz w:val="24"/>
          <w:szCs w:val="24"/>
          <w:lang w:val="ru-RU"/>
        </w:rPr>
        <w:t xml:space="preserve"> </w:t>
      </w:r>
      <w:r w:rsidRPr="00D23B1E">
        <w:rPr>
          <w:rFonts w:ascii="Arial" w:eastAsia="Arial Unicode MS" w:hAnsi="Arial" w:cs="Arial"/>
          <w:b w:val="0"/>
          <w:color w:val="000000"/>
          <w:sz w:val="24"/>
          <w:szCs w:val="24"/>
          <w:lang w:val="ru-RU"/>
        </w:rPr>
        <w:t>НА ПРОИЗВОДСТВЕННУЮ НАУЧНО-ИССЛЕДОВАТЕЛЬСКУЮ ПРАКТИКУ</w:t>
      </w:r>
      <w:bookmarkEnd w:id="3"/>
      <w:r w:rsidR="005E408F">
        <w:rPr>
          <w:rFonts w:ascii="Arial" w:eastAsia="Arial Unicode MS" w:hAnsi="Arial" w:cs="Arial"/>
          <w:b w:val="0"/>
          <w:color w:val="000000"/>
          <w:sz w:val="24"/>
          <w:szCs w:val="24"/>
          <w:lang w:val="ru-RU"/>
        </w:rPr>
        <w:t xml:space="preserve"> (НИР)</w:t>
      </w:r>
    </w:p>
    <w:p w:rsidR="001D35CD" w:rsidRPr="00BA1657" w:rsidRDefault="001D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Arial Unicode MS"/>
          <w:bCs/>
          <w:color w:val="000000"/>
          <w:lang w:val="ru-RU"/>
        </w:rPr>
      </w:pPr>
    </w:p>
    <w:p w:rsidR="005E408F" w:rsidRPr="005E408F" w:rsidRDefault="005E408F" w:rsidP="005E408F">
      <w:pPr>
        <w:widowControl w:val="0"/>
        <w:tabs>
          <w:tab w:val="left" w:leader="underscore" w:pos="9356"/>
        </w:tabs>
        <w:rPr>
          <w:lang w:val="ru-RU"/>
        </w:rPr>
      </w:pPr>
      <w:proofErr w:type="gramStart"/>
      <w:r w:rsidRPr="00272C3B">
        <w:t>C</w:t>
      </w:r>
      <w:proofErr w:type="spellStart"/>
      <w:r w:rsidRPr="005E408F">
        <w:rPr>
          <w:lang w:val="ru-RU"/>
        </w:rPr>
        <w:t>тудента</w:t>
      </w:r>
      <w:proofErr w:type="spellEnd"/>
      <w:r w:rsidRPr="005E408F">
        <w:rPr>
          <w:lang w:val="ru-RU"/>
        </w:rPr>
        <w:t>(</w:t>
      </w:r>
      <w:proofErr w:type="spellStart"/>
      <w:proofErr w:type="gramEnd"/>
      <w:r w:rsidRPr="005E408F">
        <w:rPr>
          <w:lang w:val="ru-RU"/>
        </w:rPr>
        <w:t>ки</w:t>
      </w:r>
      <w:proofErr w:type="spellEnd"/>
      <w:r w:rsidRPr="005E408F">
        <w:rPr>
          <w:lang w:val="ru-RU"/>
        </w:rPr>
        <w:t>)</w:t>
      </w:r>
      <w:r w:rsidRPr="005E408F">
        <w:rPr>
          <w:lang w:val="ru-RU"/>
        </w:rPr>
        <w:tab/>
      </w:r>
    </w:p>
    <w:p w:rsidR="005E408F" w:rsidRPr="005E408F" w:rsidRDefault="005E408F" w:rsidP="005E408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  <w:r w:rsidRPr="005E408F">
        <w:rPr>
          <w:lang w:val="ru-RU"/>
        </w:rPr>
        <w:t>группы</w:t>
      </w:r>
      <w:r w:rsidRPr="00740BF0">
        <w:t> </w:t>
      </w:r>
      <w:r w:rsidRPr="005E408F">
        <w:rPr>
          <w:lang w:val="ru-RU"/>
        </w:rPr>
        <w:t>____________ курса</w:t>
      </w:r>
      <w:r w:rsidRPr="00740BF0">
        <w:t> </w:t>
      </w:r>
      <w:r w:rsidR="00DD62C9">
        <w:rPr>
          <w:lang w:val="ru-RU"/>
        </w:rPr>
        <w:t>___</w:t>
      </w:r>
      <w:r w:rsidRPr="005E408F">
        <w:rPr>
          <w:lang w:val="ru-RU"/>
        </w:rPr>
        <w:t xml:space="preserve"> </w:t>
      </w:r>
    </w:p>
    <w:p w:rsidR="005E408F" w:rsidRPr="005E408F" w:rsidRDefault="005E408F" w:rsidP="005E408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  <w:r w:rsidRPr="005E408F">
        <w:rPr>
          <w:lang w:val="ru-RU"/>
        </w:rPr>
        <w:t>направления подготовки 40.04.01 Юриспруденция. Теория и практика правоприменения (уровень магистратуры).</w:t>
      </w:r>
    </w:p>
    <w:p w:rsidR="005E408F" w:rsidRPr="005E408F" w:rsidRDefault="005E408F" w:rsidP="005E408F">
      <w:pPr>
        <w:widowControl w:val="0"/>
        <w:tabs>
          <w:tab w:val="left" w:pos="9356"/>
        </w:tabs>
        <w:rPr>
          <w:lang w:val="ru-RU"/>
        </w:rPr>
      </w:pPr>
      <w:r w:rsidRPr="005E408F">
        <w:rPr>
          <w:lang w:val="ru-RU"/>
        </w:rPr>
        <w:t>Место прохождения практики:</w:t>
      </w:r>
      <w:r>
        <w:t> </w:t>
      </w:r>
      <w:r w:rsidRPr="005E408F">
        <w:rPr>
          <w:u w:val="single"/>
          <w:lang w:val="ru-RU"/>
        </w:rPr>
        <w:tab/>
      </w:r>
    </w:p>
    <w:p w:rsidR="005E408F" w:rsidRPr="005E408F" w:rsidRDefault="005E408F" w:rsidP="005E408F">
      <w:pPr>
        <w:widowControl w:val="0"/>
        <w:tabs>
          <w:tab w:val="left" w:leader="underscore" w:pos="9356"/>
        </w:tabs>
        <w:rPr>
          <w:lang w:val="ru-RU"/>
        </w:rPr>
      </w:pPr>
      <w:r w:rsidRPr="005E408F">
        <w:rPr>
          <w:lang w:val="ru-RU"/>
        </w:rPr>
        <w:t>Руководитель практики от ВВГУ:</w:t>
      </w:r>
      <w:r>
        <w:t> </w:t>
      </w:r>
      <w:r w:rsidRPr="005E408F">
        <w:rPr>
          <w:lang w:val="ru-RU"/>
        </w:rPr>
        <w:tab/>
      </w:r>
    </w:p>
    <w:p w:rsidR="005E408F" w:rsidRPr="005E408F" w:rsidRDefault="005E408F" w:rsidP="005E408F">
      <w:pPr>
        <w:widowControl w:val="0"/>
        <w:tabs>
          <w:tab w:val="left" w:leader="underscore" w:pos="9356"/>
        </w:tabs>
        <w:rPr>
          <w:bCs/>
          <w:i/>
          <w:lang w:val="ru-RU"/>
        </w:rPr>
      </w:pPr>
      <w:r w:rsidRPr="005E408F">
        <w:rPr>
          <w:lang w:val="ru-RU"/>
        </w:rPr>
        <w:t>тел. (423) 240-40-81</w:t>
      </w:r>
    </w:p>
    <w:p w:rsidR="005E408F" w:rsidRPr="005E408F" w:rsidRDefault="005E408F" w:rsidP="005E408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  <w:r w:rsidRPr="005E408F">
        <w:rPr>
          <w:lang w:val="ru-RU"/>
        </w:rPr>
        <w:t xml:space="preserve">Сроки прохождения практики: </w:t>
      </w:r>
    </w:p>
    <w:p w:rsidR="005E408F" w:rsidRPr="005E408F" w:rsidRDefault="005E408F" w:rsidP="005E408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  <w:r w:rsidRPr="005E408F">
        <w:rPr>
          <w:lang w:val="ru-RU"/>
        </w:rPr>
        <w:t>с «___» _______________ 20___</w:t>
      </w:r>
      <w:r>
        <w:t> </w:t>
      </w:r>
      <w:r w:rsidRPr="005E408F">
        <w:rPr>
          <w:lang w:val="ru-RU"/>
        </w:rPr>
        <w:t>г. по «___» _______________ 20___</w:t>
      </w:r>
      <w:r>
        <w:t> </w:t>
      </w:r>
      <w:r w:rsidRPr="005E408F">
        <w:rPr>
          <w:lang w:val="ru-RU"/>
        </w:rPr>
        <w:t>г.</w:t>
      </w:r>
    </w:p>
    <w:p w:rsidR="00F7770A" w:rsidRDefault="00F777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color w:val="000000"/>
          <w:sz w:val="26"/>
          <w:szCs w:val="26"/>
          <w:lang w:val="ru-RU"/>
        </w:rPr>
      </w:pP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  <w:r w:rsidRPr="00BA1657">
        <w:rPr>
          <w:rFonts w:ascii="Arial" w:eastAsia="Arial Unicode MS" w:hAnsi="Arial" w:cs="Arial"/>
          <w:color w:val="000000"/>
          <w:sz w:val="26"/>
          <w:szCs w:val="26"/>
          <w:lang w:val="ru-RU"/>
        </w:rPr>
        <w:t>Содержание практики: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  <w:r w:rsidRPr="00BA1657">
        <w:rPr>
          <w:rFonts w:eastAsia="Arial Unicode MS"/>
          <w:color w:val="000000"/>
          <w:lang w:val="ru-RU"/>
        </w:rPr>
        <w:t>Основная цель прохождения практики: формирование компетенций, необходимых для самостоятельной научно-иссле</w:t>
      </w:r>
      <w:r w:rsidR="006F184E">
        <w:rPr>
          <w:rFonts w:eastAsia="Arial Unicode MS"/>
          <w:color w:val="000000"/>
          <w:lang w:val="ru-RU"/>
        </w:rPr>
        <w:t>довательской юридической работы и сбор материала по теме исследования.</w:t>
      </w:r>
      <w:r w:rsidRPr="00BA1657">
        <w:rPr>
          <w:rFonts w:eastAsia="Arial Unicode MS"/>
          <w:color w:val="000000"/>
          <w:lang w:val="ru-RU"/>
        </w:rPr>
        <w:t xml:space="preserve"> </w:t>
      </w:r>
    </w:p>
    <w:p w:rsidR="00636D03" w:rsidRPr="005770A9" w:rsidRDefault="00636D03" w:rsidP="00636D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lang w:val="ru-RU"/>
        </w:rPr>
      </w:pPr>
      <w:r w:rsidRPr="005770A9">
        <w:rPr>
          <w:bCs/>
          <w:lang w:val="ru-RU"/>
        </w:rPr>
        <w:t xml:space="preserve">В ходе практики студент: </w:t>
      </w:r>
    </w:p>
    <w:p w:rsidR="00636D03" w:rsidRPr="005770A9" w:rsidRDefault="00636D03" w:rsidP="00636D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lang w:val="ru-RU"/>
        </w:rPr>
      </w:pPr>
      <w:r w:rsidRPr="005770A9">
        <w:rPr>
          <w:bCs/>
          <w:lang w:val="ru-RU"/>
        </w:rPr>
        <w:t xml:space="preserve">1) осуществляет поиск, отбор и анализ источников для написания магистерской диссертации, в том числе в архиве профильной организации. </w:t>
      </w:r>
    </w:p>
    <w:p w:rsidR="00636D03" w:rsidRPr="005770A9" w:rsidRDefault="00636D03" w:rsidP="00636D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lang w:val="ru-RU"/>
        </w:rPr>
      </w:pPr>
      <w:r w:rsidRPr="005770A9">
        <w:rPr>
          <w:bCs/>
          <w:lang w:val="ru-RU"/>
        </w:rPr>
        <w:t xml:space="preserve">2) осуществляет самостоятельно и/или совместно с руководителем от профильной организации деятельность, связанную с объектом научно-исследовательского направления и/или готовит документы, имеющие отношение к правоотношениям – объекту научно-исследовательского направления; </w:t>
      </w:r>
    </w:p>
    <w:p w:rsidR="00636D03" w:rsidRPr="005770A9" w:rsidRDefault="00636D03" w:rsidP="00636D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lang w:val="ru-RU"/>
        </w:rPr>
      </w:pPr>
      <w:r w:rsidRPr="005770A9">
        <w:rPr>
          <w:bCs/>
          <w:lang w:val="ru-RU"/>
        </w:rPr>
        <w:t xml:space="preserve">3) осуществляет подбор, систематизацию и анализ правоприменительной практики; </w:t>
      </w:r>
    </w:p>
    <w:p w:rsidR="00636D03" w:rsidRPr="005770A9" w:rsidRDefault="00636D03" w:rsidP="00636D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lang w:val="ru-RU"/>
        </w:rPr>
      </w:pPr>
      <w:r w:rsidRPr="005770A9">
        <w:rPr>
          <w:bCs/>
          <w:lang w:val="ru-RU"/>
        </w:rPr>
        <w:t xml:space="preserve">4) выполняет поручения руководителя практики от профильной организации в рамках профессиональной деятельности. </w:t>
      </w:r>
    </w:p>
    <w:p w:rsidR="00BA03AF" w:rsidRPr="005770A9" w:rsidRDefault="00636D03" w:rsidP="00636D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lang w:val="ru-RU"/>
        </w:rPr>
      </w:pPr>
      <w:r w:rsidRPr="005770A9">
        <w:rPr>
          <w:bCs/>
          <w:lang w:val="ru-RU"/>
        </w:rPr>
        <w:t>5) выполняет поручения руководителя практики от университета в рамках профессиональной деятельности</w:t>
      </w:r>
    </w:p>
    <w:p w:rsidR="00636D03" w:rsidRDefault="00636D03" w:rsidP="00636D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  <w:lang w:val="ru-RU"/>
        </w:rPr>
      </w:pPr>
    </w:p>
    <w:p w:rsidR="001D35CD" w:rsidRPr="000770CC" w:rsidRDefault="00DE2E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lang w:val="ru-RU"/>
        </w:rPr>
      </w:pPr>
      <w:r>
        <w:rPr>
          <w:rFonts w:eastAsia="Arial Unicode MS"/>
          <w:b/>
          <w:bCs/>
          <w:lang w:val="ru-RU"/>
        </w:rPr>
        <w:t>Примерное с</w:t>
      </w:r>
      <w:r w:rsidR="00B25F35" w:rsidRPr="000770CC">
        <w:rPr>
          <w:rFonts w:eastAsia="Arial Unicode MS"/>
          <w:b/>
          <w:bCs/>
          <w:lang w:val="ru-RU"/>
        </w:rPr>
        <w:t>одержание задания на практику</w:t>
      </w:r>
      <w:r w:rsidR="00D25A4F">
        <w:rPr>
          <w:rFonts w:eastAsia="Arial Unicode MS"/>
          <w:b/>
          <w:bCs/>
          <w:lang w:val="ru-RU"/>
        </w:rPr>
        <w:t xml:space="preserve"> (конкретизируется руководителем от университета)</w:t>
      </w:r>
      <w:r w:rsidR="00B25F35" w:rsidRPr="000770CC">
        <w:rPr>
          <w:rFonts w:eastAsia="Arial Unicode MS"/>
          <w:b/>
          <w:bCs/>
          <w:lang w:val="ru-RU"/>
        </w:rPr>
        <w:t>: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  <w:r w:rsidRPr="00BA1657">
        <w:rPr>
          <w:rFonts w:eastAsia="Arial Unicode MS"/>
          <w:lang w:val="ru-RU"/>
        </w:rPr>
        <w:t xml:space="preserve">1 </w:t>
      </w:r>
      <w:r w:rsidR="005770A9">
        <w:rPr>
          <w:rFonts w:eastAsia="Arial Unicode MS"/>
          <w:lang w:val="ru-RU"/>
        </w:rPr>
        <w:t>Знакомство</w:t>
      </w:r>
      <w:r w:rsidRPr="00BA1657">
        <w:rPr>
          <w:rFonts w:eastAsia="Arial Unicode MS"/>
          <w:lang w:val="ru-RU"/>
        </w:rPr>
        <w:t xml:space="preserve"> с профильной организацией, в которой проходит практик</w:t>
      </w:r>
      <w:r w:rsidR="005770A9">
        <w:rPr>
          <w:rFonts w:eastAsia="Arial Unicode MS"/>
          <w:lang w:val="ru-RU"/>
        </w:rPr>
        <w:t>а</w:t>
      </w:r>
      <w:r w:rsidRPr="00BA1657">
        <w:rPr>
          <w:rFonts w:eastAsia="Arial Unicode MS"/>
          <w:lang w:val="ru-RU"/>
        </w:rPr>
        <w:t>:</w:t>
      </w:r>
    </w:p>
    <w:p w:rsidR="001D35CD" w:rsidRPr="00BA1657" w:rsidRDefault="00D25A4F" w:rsidP="00D25A4F">
      <w:pPr>
        <w:tabs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lang w:val="ru-RU"/>
        </w:rPr>
      </w:pPr>
      <w:r>
        <w:rPr>
          <w:rFonts w:eastAsia="Arial Unicode MS"/>
          <w:lang w:val="ru-RU"/>
        </w:rPr>
        <w:t>-</w:t>
      </w:r>
      <w:r w:rsidR="00B25F35" w:rsidRPr="00BA1657">
        <w:rPr>
          <w:rFonts w:eastAsia="Arial Unicode MS"/>
          <w:lang w:val="ru-RU"/>
        </w:rPr>
        <w:tab/>
        <w:t xml:space="preserve"> осуществить поиск, отбор и анализ источников для написания магистерской диссертации, в том числе в архиве профильной организации;</w:t>
      </w:r>
    </w:p>
    <w:p w:rsidR="001D35CD" w:rsidRPr="00D25A4F" w:rsidRDefault="006F184E" w:rsidP="00D25A4F">
      <w:pPr>
        <w:pStyle w:val="af7"/>
        <w:numPr>
          <w:ilvl w:val="0"/>
          <w:numId w:val="2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lang w:val="ru-RU"/>
        </w:rPr>
      </w:pPr>
      <w:r w:rsidRPr="00D25A4F">
        <w:rPr>
          <w:rFonts w:eastAsia="Arial Unicode MS"/>
          <w:lang w:val="ru-RU"/>
        </w:rPr>
        <w:t>Практическая деятельность:</w:t>
      </w:r>
    </w:p>
    <w:p w:rsidR="001D35CD" w:rsidRPr="00BA1657" w:rsidRDefault="00D25A4F" w:rsidP="00D25A4F">
      <w:pPr>
        <w:pStyle w:val="14"/>
        <w:tabs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lang w:val="ru-RU"/>
        </w:rPr>
      </w:pPr>
      <w:bookmarkStart w:id="4" w:name="_Hlk4011144"/>
      <w:r>
        <w:rPr>
          <w:rFonts w:eastAsia="Arial Unicode MS"/>
          <w:lang w:val="ru-RU"/>
        </w:rPr>
        <w:t xml:space="preserve">- </w:t>
      </w:r>
      <w:r w:rsidR="4D9EAA3C" w:rsidRPr="00BA1657">
        <w:rPr>
          <w:rFonts w:eastAsia="Arial Unicode MS"/>
          <w:lang w:val="ru-RU"/>
        </w:rPr>
        <w:t>осуществить самостоятельно и/или совместно с руководителем от профильной организации деятельность, связанную с объектом научно-исследовательского направления и/или готовит документы, имеющие отношение к правоотношениям – объекту научно-исследовательского направления;</w:t>
      </w:r>
      <w:bookmarkStart w:id="5" w:name="_Hlk4011098"/>
      <w:bookmarkEnd w:id="4"/>
    </w:p>
    <w:p w:rsidR="4D9EAA3C" w:rsidRPr="00BA1657" w:rsidRDefault="00D25A4F" w:rsidP="00D25A4F">
      <w:pPr>
        <w:pStyle w:val="14"/>
        <w:ind w:left="0" w:firstLine="709"/>
        <w:jc w:val="both"/>
        <w:rPr>
          <w:lang w:val="ru-RU"/>
        </w:rPr>
      </w:pPr>
      <w:r>
        <w:rPr>
          <w:rFonts w:eastAsia="Arial Unicode MS"/>
          <w:lang w:val="ru-RU"/>
        </w:rPr>
        <w:t xml:space="preserve">- </w:t>
      </w:r>
      <w:r w:rsidR="4D9EAA3C" w:rsidRPr="00BA1657">
        <w:rPr>
          <w:rFonts w:eastAsia="Arial Unicode MS"/>
          <w:lang w:val="ru-RU"/>
        </w:rPr>
        <w:t>осуществляет подбор, систематизацию и анализ правоприменительной практики</w:t>
      </w:r>
    </w:p>
    <w:p w:rsidR="001D35CD" w:rsidRPr="00BA1657" w:rsidRDefault="00D25A4F" w:rsidP="00D25A4F">
      <w:pPr>
        <w:pStyle w:val="14"/>
        <w:tabs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lang w:val="ru-RU"/>
        </w:rPr>
      </w:pPr>
      <w:r>
        <w:rPr>
          <w:rFonts w:eastAsia="Arial Unicode MS"/>
          <w:lang w:val="ru-RU"/>
        </w:rPr>
        <w:t xml:space="preserve">- </w:t>
      </w:r>
      <w:r w:rsidR="4D9EAA3C" w:rsidRPr="00BA1657">
        <w:rPr>
          <w:rFonts w:eastAsia="Arial Unicode MS"/>
          <w:lang w:val="ru-RU"/>
        </w:rPr>
        <w:t>выполнить поручения руководителя практики от профильной организации в рамках профессиональной деятельности.</w:t>
      </w:r>
    </w:p>
    <w:bookmarkEnd w:id="5"/>
    <w:p w:rsidR="000770CC" w:rsidRDefault="00B25F35" w:rsidP="00D25A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/>
          <w:lang w:val="ru-RU"/>
        </w:rPr>
      </w:pPr>
      <w:r w:rsidRPr="00BA1657">
        <w:rPr>
          <w:rFonts w:eastAsia="Arial Unicode MS"/>
          <w:lang w:val="ru-RU"/>
        </w:rPr>
        <w:t xml:space="preserve">3 Научно-исследовательская деятельность: </w:t>
      </w:r>
    </w:p>
    <w:p w:rsidR="00D25A4F" w:rsidRDefault="000770CC" w:rsidP="00D25A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/>
          <w:lang w:val="ru-RU"/>
        </w:rPr>
      </w:pPr>
      <w:r>
        <w:rPr>
          <w:rFonts w:eastAsia="Arial Unicode MS"/>
          <w:lang w:val="ru-RU"/>
        </w:rPr>
        <w:t xml:space="preserve">- </w:t>
      </w:r>
      <w:r w:rsidR="00B25F35" w:rsidRPr="00BA1657">
        <w:rPr>
          <w:rFonts w:eastAsia="Arial Unicode MS"/>
          <w:lang w:val="ru-RU"/>
        </w:rPr>
        <w:t xml:space="preserve">подготовить </w:t>
      </w:r>
      <w:r w:rsidR="00E23C11">
        <w:rPr>
          <w:rFonts w:eastAsia="Arial Unicode MS"/>
          <w:lang w:val="ru-RU"/>
        </w:rPr>
        <w:t>диссертацию</w:t>
      </w:r>
      <w:r w:rsidR="00D25A4F">
        <w:rPr>
          <w:rFonts w:eastAsia="Arial Unicode MS"/>
          <w:lang w:val="ru-RU"/>
        </w:rPr>
        <w:t>/раздел диссертации;</w:t>
      </w:r>
    </w:p>
    <w:p w:rsidR="00D25A4F" w:rsidRDefault="00D25A4F" w:rsidP="00D25A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/>
          <w:lang w:val="ru-RU"/>
        </w:rPr>
      </w:pPr>
      <w:r>
        <w:rPr>
          <w:rFonts w:eastAsia="Arial Unicode MS"/>
          <w:lang w:val="ru-RU"/>
        </w:rPr>
        <w:t>- подготовить проект научного доклада на конференцию</w:t>
      </w:r>
    </w:p>
    <w:p w:rsidR="00D25A4F" w:rsidRDefault="00D25A4F" w:rsidP="00D25A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/>
          <w:lang w:val="ru-RU"/>
        </w:rPr>
      </w:pPr>
      <w:r>
        <w:rPr>
          <w:rFonts w:eastAsia="Arial Unicode MS"/>
          <w:lang w:val="ru-RU"/>
        </w:rPr>
        <w:lastRenderedPageBreak/>
        <w:t>- подготовить проект научной статьи по теме исследования и т.п.</w:t>
      </w:r>
    </w:p>
    <w:p w:rsidR="00DE2E31" w:rsidRDefault="00DE2E31" w:rsidP="00DE2E3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rPr>
          <w:rFonts w:ascii="Arial" w:hAnsi="Arial" w:cs="Arial"/>
          <w:lang w:val="ru-RU"/>
        </w:rPr>
      </w:pPr>
    </w:p>
    <w:p w:rsidR="00DE2E31" w:rsidRPr="00DE2E31" w:rsidRDefault="00DE2E31" w:rsidP="00DE2E3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rPr>
          <w:rFonts w:ascii="Arial" w:hAnsi="Arial" w:cs="Arial"/>
          <w:lang w:val="ru-RU"/>
        </w:rPr>
      </w:pPr>
      <w:r w:rsidRPr="00DE2E31">
        <w:rPr>
          <w:rFonts w:ascii="Arial" w:hAnsi="Arial" w:cs="Arial"/>
          <w:lang w:val="ru-RU"/>
        </w:rPr>
        <w:t>Содержание индивидуального задания на практику:</w:t>
      </w:r>
    </w:p>
    <w:p w:rsidR="00DE2E31" w:rsidRPr="00DE2E31" w:rsidRDefault="00DE2E31" w:rsidP="00DE2E31">
      <w:pPr>
        <w:widowControl w:val="0"/>
        <w:tabs>
          <w:tab w:val="left" w:pos="9356"/>
        </w:tabs>
        <w:rPr>
          <w:u w:val="single"/>
          <w:lang w:val="ru-RU"/>
        </w:rPr>
      </w:pPr>
      <w:r w:rsidRPr="00DE2E31">
        <w:rPr>
          <w:u w:val="single"/>
          <w:lang w:val="ru-RU"/>
        </w:rPr>
        <w:tab/>
      </w:r>
    </w:p>
    <w:p w:rsidR="00DE2E31" w:rsidRPr="00DE2E31" w:rsidRDefault="00DE2E31" w:rsidP="00DE2E31">
      <w:pPr>
        <w:widowControl w:val="0"/>
        <w:tabs>
          <w:tab w:val="left" w:pos="9356"/>
        </w:tabs>
        <w:rPr>
          <w:u w:val="single"/>
          <w:lang w:val="ru-RU"/>
        </w:rPr>
      </w:pPr>
      <w:r w:rsidRPr="00DE2E31">
        <w:rPr>
          <w:color w:val="FF0000"/>
          <w:u w:val="single"/>
          <w:lang w:val="ru-RU"/>
        </w:rPr>
        <w:t>Заполняется руководителем практики</w:t>
      </w:r>
      <w:r w:rsidRPr="00DE2E31">
        <w:rPr>
          <w:u w:val="single"/>
          <w:lang w:val="ru-RU"/>
        </w:rPr>
        <w:tab/>
      </w:r>
    </w:p>
    <w:p w:rsidR="00DE2E31" w:rsidRPr="00DE2E31" w:rsidRDefault="00DE2E31" w:rsidP="00DE2E31">
      <w:pPr>
        <w:widowControl w:val="0"/>
        <w:tabs>
          <w:tab w:val="left" w:pos="9356"/>
        </w:tabs>
        <w:rPr>
          <w:u w:val="single"/>
          <w:lang w:val="ru-RU"/>
        </w:rPr>
      </w:pPr>
      <w:r w:rsidRPr="00DE2E31">
        <w:rPr>
          <w:u w:val="single"/>
          <w:lang w:val="ru-RU"/>
        </w:rPr>
        <w:tab/>
      </w:r>
    </w:p>
    <w:p w:rsidR="00DE2E31" w:rsidRPr="00DE2E31" w:rsidRDefault="00DE2E31" w:rsidP="00DE2E31">
      <w:pPr>
        <w:widowControl w:val="0"/>
        <w:tabs>
          <w:tab w:val="left" w:pos="9356"/>
        </w:tabs>
        <w:rPr>
          <w:u w:val="single"/>
          <w:lang w:val="ru-RU"/>
        </w:rPr>
      </w:pPr>
      <w:r w:rsidRPr="00DE2E31">
        <w:rPr>
          <w:u w:val="single"/>
          <w:lang w:val="ru-RU"/>
        </w:rPr>
        <w:tab/>
      </w:r>
    </w:p>
    <w:p w:rsidR="001D35CD" w:rsidRPr="00BA1657" w:rsidRDefault="00B25F35" w:rsidP="00E23C11">
      <w:pPr>
        <w:jc w:val="both"/>
        <w:rPr>
          <w:lang w:val="ru-RU"/>
        </w:rPr>
      </w:pPr>
      <w:r w:rsidRPr="00BA1657">
        <w:rPr>
          <w:rFonts w:ascii="Arial" w:hAnsi="Arial" w:cs="Arial"/>
          <w:color w:val="000000"/>
          <w:sz w:val="26"/>
          <w:szCs w:val="26"/>
          <w:lang w:val="ru-RU"/>
        </w:rPr>
        <w:t>Планируемые результаты практики:</w:t>
      </w:r>
    </w:p>
    <w:p w:rsidR="00E23C11" w:rsidRDefault="00DE2E31" w:rsidP="00E23C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lang w:val="ru-RU" w:eastAsia="ru-RU"/>
        </w:rPr>
      </w:pPr>
      <w:r w:rsidRPr="00DE2E31">
        <w:rPr>
          <w:color w:val="000000"/>
          <w:lang w:val="ru-RU" w:eastAsia="ru-RU"/>
        </w:rPr>
        <w:t>ОПК-1</w:t>
      </w:r>
      <w:r w:rsidRPr="00BC2DB2">
        <w:rPr>
          <w:color w:val="000000"/>
          <w:lang w:eastAsia="ru-RU"/>
        </w:rPr>
        <w:t> </w:t>
      </w:r>
      <w:proofErr w:type="gramStart"/>
      <w:r w:rsidRPr="00DE2E31">
        <w:rPr>
          <w:color w:val="000000"/>
          <w:lang w:val="ru-RU" w:eastAsia="ru-RU"/>
        </w:rPr>
        <w:t>СПОСОБЕН</w:t>
      </w:r>
      <w:proofErr w:type="gramEnd"/>
      <w:r w:rsidRPr="00DE2E31">
        <w:rPr>
          <w:color w:val="000000"/>
          <w:lang w:val="ru-RU" w:eastAsia="ru-RU"/>
        </w:rPr>
        <w:t xml:space="preserve"> АНАЛИЗИРОВАТЬ НЕСТАНДАРТНЫЕ СИТУАЦИИ ПРАВОПРИМЕНИТЕЛЬНОЙ ПРАКТИКИ И ПРЕДЛАГАТЬ ОПТИМАЛЬНЫЕ ВАРИАНТЫ ИХ РЕШЕНИЯ</w:t>
      </w:r>
      <w:r w:rsidRPr="00BC2DB2">
        <w:rPr>
          <w:color w:val="000000"/>
          <w:lang w:eastAsia="ru-RU"/>
        </w:rPr>
        <w:t> </w:t>
      </w:r>
    </w:p>
    <w:p w:rsidR="00DE2E31" w:rsidRDefault="00DE2E31" w:rsidP="00DE2E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 w:eastAsia="ru-RU"/>
        </w:rPr>
      </w:pPr>
      <w:r>
        <w:rPr>
          <w:color w:val="000000"/>
          <w:lang w:val="ru-RU" w:eastAsia="ru-RU"/>
        </w:rPr>
        <w:tab/>
      </w:r>
      <w:r w:rsidRPr="00BC2DB2">
        <w:rPr>
          <w:color w:val="000000"/>
          <w:lang w:eastAsia="ru-RU"/>
        </w:rPr>
        <w:t> </w:t>
      </w:r>
      <w:r w:rsidRPr="00DE2E31">
        <w:rPr>
          <w:color w:val="000000"/>
          <w:lang w:val="ru-RU" w:eastAsia="ru-RU"/>
        </w:rPr>
        <w:t>ОПК-1.1к</w:t>
      </w:r>
      <w:r>
        <w:rPr>
          <w:color w:val="000000"/>
          <w:lang w:val="ru-RU" w:eastAsia="ru-RU"/>
        </w:rPr>
        <w:t>:</w:t>
      </w:r>
      <w:r w:rsidRPr="00BC2DB2">
        <w:rPr>
          <w:color w:val="000000"/>
          <w:lang w:eastAsia="ru-RU"/>
        </w:rPr>
        <w:t> </w:t>
      </w:r>
      <w:r w:rsidRPr="00DE2E31">
        <w:rPr>
          <w:lang w:val="ru-RU" w:eastAsia="ru-RU"/>
        </w:rPr>
        <w:t>Применяет теорию к определенным нестандартным ситуациям правоприменительной практики для поиска юридических решений</w:t>
      </w:r>
      <w:r>
        <w:rPr>
          <w:lang w:val="ru-RU" w:eastAsia="ru-RU"/>
        </w:rPr>
        <w:t>:</w:t>
      </w:r>
    </w:p>
    <w:p w:rsidR="00DE2E31" w:rsidRDefault="00DE2E31" w:rsidP="00DE2E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 w:eastAsia="ru-RU"/>
        </w:rPr>
      </w:pPr>
      <w:r>
        <w:rPr>
          <w:lang w:val="ru-RU" w:eastAsia="ru-RU"/>
        </w:rPr>
        <w:tab/>
        <w:t xml:space="preserve">умение </w:t>
      </w:r>
      <w:r w:rsidRPr="00DE2E31">
        <w:rPr>
          <w:color w:val="000000"/>
          <w:lang w:val="ru-RU" w:eastAsia="ru-RU"/>
        </w:rPr>
        <w:t>оперировать понятиями, определениями и терминологией теории юридического процесса в дискуссии</w:t>
      </w:r>
      <w:proofErr w:type="gramStart"/>
      <w:r w:rsidRPr="00DE2E31">
        <w:rPr>
          <w:color w:val="000000"/>
          <w:lang w:val="ru-RU" w:eastAsia="ru-RU"/>
        </w:rPr>
        <w:t>.</w:t>
      </w:r>
      <w:proofErr w:type="gramEnd"/>
      <w:r w:rsidRPr="00DE2E31">
        <w:rPr>
          <w:color w:val="000000"/>
          <w:lang w:val="ru-RU" w:eastAsia="ru-RU"/>
        </w:rPr>
        <w:t xml:space="preserve"> </w:t>
      </w:r>
      <w:proofErr w:type="gramStart"/>
      <w:r w:rsidRPr="00DE2E31">
        <w:rPr>
          <w:color w:val="000000"/>
          <w:lang w:val="ru-RU" w:eastAsia="ru-RU"/>
        </w:rPr>
        <w:t>ю</w:t>
      </w:r>
      <w:proofErr w:type="gramEnd"/>
      <w:r w:rsidRPr="00DE2E31">
        <w:rPr>
          <w:color w:val="000000"/>
          <w:lang w:val="ru-RU" w:eastAsia="ru-RU"/>
        </w:rPr>
        <w:t>ридического процесса. Оперировать понятиями, определениями и терминологией теории доказывания в дискуссии</w:t>
      </w:r>
    </w:p>
    <w:p w:rsidR="00DE2E31" w:rsidRPr="00DE2E31" w:rsidRDefault="00DE2E31" w:rsidP="00DE2E31">
      <w:pPr>
        <w:widowControl w:val="0"/>
        <w:jc w:val="both"/>
        <w:rPr>
          <w:caps/>
          <w:lang w:val="ru-RU"/>
        </w:rPr>
      </w:pPr>
      <w:r w:rsidRPr="00DE2E31">
        <w:rPr>
          <w:lang w:val="ru-RU"/>
        </w:rPr>
        <w:t xml:space="preserve">ОПК-7: </w:t>
      </w:r>
      <w:proofErr w:type="gramStart"/>
      <w:r w:rsidRPr="00DE2E31">
        <w:rPr>
          <w:lang w:val="ru-RU"/>
        </w:rPr>
        <w:t>СПОСОБЕН</w:t>
      </w:r>
      <w:proofErr w:type="gramEnd"/>
      <w:r w:rsidRPr="00DE2E31">
        <w:rPr>
          <w:lang w:val="ru-RU"/>
        </w:rPr>
        <w:t xml:space="preserve"> ПРИМЕНЯТЬ ИНФОРМАЦИОННЫЕ ТЕХНОЛОГИИ И ИСПОЛЬЗОВАТЬ ПРАВОВЫЕ БАЗЫ ДАННЫХ ДЛЯ РЕШЕНИЯ ЗАДАЧ ПРОФЕССИОНАЛЬНОЙ ДЕЯТЕЛЬНОСТИ С УЧЕТОМ ТРЕБОВАНИЙ ИНФОРМАЦИОННОЙ БЕЗОПАСНОСТИ</w:t>
      </w:r>
      <w:r w:rsidRPr="00DE2E31">
        <w:rPr>
          <w:caps/>
          <w:lang w:val="ru-RU"/>
        </w:rPr>
        <w:t>.</w:t>
      </w:r>
    </w:p>
    <w:p w:rsidR="00DE2E31" w:rsidRPr="00DE2E31" w:rsidRDefault="00DE2E31" w:rsidP="00DE2E31">
      <w:pPr>
        <w:widowControl w:val="0"/>
        <w:ind w:firstLine="709"/>
        <w:jc w:val="both"/>
        <w:rPr>
          <w:caps/>
          <w:lang w:val="ru-RU"/>
        </w:rPr>
      </w:pPr>
      <w:r w:rsidRPr="00DE2E31">
        <w:rPr>
          <w:lang w:val="ru-RU"/>
        </w:rPr>
        <w:t>ОПК-7.1к: Применяет информационные технологи и использует правовые базы данных для решения задач профессиональной деятельности с учетом требований информационной безопасности:</w:t>
      </w:r>
    </w:p>
    <w:p w:rsidR="00DE2E31" w:rsidRPr="00DE2E31" w:rsidRDefault="00DE2E31" w:rsidP="00DE2E31">
      <w:pPr>
        <w:widowControl w:val="0"/>
        <w:ind w:firstLine="709"/>
        <w:jc w:val="both"/>
        <w:rPr>
          <w:lang w:val="ru-RU"/>
        </w:rPr>
      </w:pPr>
      <w:r w:rsidRPr="00DE2E31">
        <w:rPr>
          <w:lang w:val="ru-RU"/>
        </w:rPr>
        <w:t>навыки</w:t>
      </w:r>
      <w:r w:rsidRPr="00DE2E31">
        <w:rPr>
          <w:lang w:val="ru-RU" w:eastAsia="ru-RU"/>
        </w:rPr>
        <w:t xml:space="preserve"> использования информационных технологий и правовых баз данных для решения научно-исследовательских задач с учетом требований информационной безопасности</w:t>
      </w:r>
      <w:r w:rsidRPr="00DE2E31">
        <w:rPr>
          <w:lang w:val="ru-RU"/>
        </w:rPr>
        <w:t>.</w:t>
      </w:r>
    </w:p>
    <w:p w:rsidR="00DE2E31" w:rsidRPr="00DE2E31" w:rsidRDefault="00DE2E31" w:rsidP="00DE2E31">
      <w:pPr>
        <w:widowControl w:val="0"/>
        <w:ind w:firstLine="709"/>
        <w:jc w:val="both"/>
        <w:rPr>
          <w:lang w:val="ru-RU"/>
        </w:rPr>
      </w:pPr>
      <w:r w:rsidRPr="00DE2E31">
        <w:rPr>
          <w:lang w:val="ru-RU"/>
        </w:rPr>
        <w:t>ОПК-7.2к: Собирает, обобщает, анализирует эмпирический матери ал с помощью ин формационных технологий и использования правовых баз данных для решения задач профессиональной деятельности с учетом требований информационной безопасности:</w:t>
      </w:r>
    </w:p>
    <w:p w:rsidR="00DE2E31" w:rsidRDefault="00DE2E31" w:rsidP="00DE2E31">
      <w:pPr>
        <w:widowControl w:val="0"/>
        <w:ind w:firstLine="709"/>
        <w:jc w:val="both"/>
        <w:rPr>
          <w:lang w:val="ru-RU"/>
        </w:rPr>
      </w:pPr>
      <w:r w:rsidRPr="00DE2E31">
        <w:rPr>
          <w:lang w:val="ru-RU"/>
        </w:rPr>
        <w:t xml:space="preserve">навыки: </w:t>
      </w:r>
      <w:r w:rsidRPr="00DE2E31">
        <w:rPr>
          <w:lang w:val="ru-RU" w:eastAsia="ru-RU"/>
        </w:rPr>
        <w:t>сбора, обобщения, анализа эмпирического материала с помощью информационных технологий и использования правовых баз данных для решения</w:t>
      </w:r>
      <w:r>
        <w:rPr>
          <w:lang w:val="ru-RU" w:eastAsia="ru-RU"/>
        </w:rPr>
        <w:t xml:space="preserve"> научно-исследовательских задач</w:t>
      </w:r>
      <w:r w:rsidRPr="00DE2E31">
        <w:rPr>
          <w:lang w:val="ru-RU"/>
        </w:rPr>
        <w:t>.</w:t>
      </w:r>
    </w:p>
    <w:p w:rsidR="00DE2E31" w:rsidRPr="00DE2E31" w:rsidRDefault="00DE2E31" w:rsidP="00DE2E31">
      <w:pPr>
        <w:widowControl w:val="0"/>
        <w:ind w:firstLine="709"/>
        <w:jc w:val="both"/>
        <w:rPr>
          <w:lang w:val="ru-RU"/>
        </w:rPr>
      </w:pPr>
      <w:r w:rsidRPr="00DE2E31">
        <w:rPr>
          <w:lang w:val="ru-RU"/>
        </w:rPr>
        <w:t xml:space="preserve">ПКВ-3: </w:t>
      </w:r>
      <w:proofErr w:type="gramStart"/>
      <w:r w:rsidRPr="00DE2E31">
        <w:rPr>
          <w:lang w:val="ru-RU"/>
        </w:rPr>
        <w:t>СПОСОБЕН</w:t>
      </w:r>
      <w:proofErr w:type="gramEnd"/>
      <w:r w:rsidRPr="00DE2E31">
        <w:rPr>
          <w:lang w:val="ru-RU"/>
        </w:rPr>
        <w:t xml:space="preserve"> ОСУЩЕСТВЛЯТЬ НАУЧНО-ИССЛЕДОВАТЕЛЬСКУЮ ДЕЯТЕЛЬНОСТЬ В ОБЛАСТИ ЮРИСПРУДЕНЦИИ</w:t>
      </w:r>
    </w:p>
    <w:p w:rsidR="00DE2E31" w:rsidRPr="00DE2E31" w:rsidRDefault="00DE2E31" w:rsidP="00DE2E31">
      <w:pPr>
        <w:widowControl w:val="0"/>
        <w:ind w:firstLine="709"/>
        <w:jc w:val="both"/>
        <w:rPr>
          <w:lang w:val="ru-RU"/>
        </w:rPr>
      </w:pPr>
      <w:r w:rsidRPr="00DE2E31">
        <w:rPr>
          <w:lang w:val="ru-RU"/>
        </w:rPr>
        <w:t>ПКВ-3.4к: Выбирает подходящие методы научных исследований, используемых в юриспруденции, при планировании и выполнении научной работы:</w:t>
      </w:r>
    </w:p>
    <w:p w:rsidR="00DE2E31" w:rsidRPr="00DE2E31" w:rsidRDefault="00DE2E31" w:rsidP="00DE2E31">
      <w:pPr>
        <w:widowControl w:val="0"/>
        <w:ind w:firstLine="709"/>
        <w:jc w:val="both"/>
        <w:rPr>
          <w:lang w:val="ru-RU"/>
        </w:rPr>
      </w:pPr>
      <w:r w:rsidRPr="00DE2E31">
        <w:rPr>
          <w:lang w:val="ru-RU"/>
        </w:rPr>
        <w:t xml:space="preserve">умение: </w:t>
      </w:r>
      <w:r w:rsidRPr="00DE2E31">
        <w:rPr>
          <w:lang w:val="ru-RU" w:eastAsia="ru-RU"/>
        </w:rPr>
        <w:t>раскрывать содержание методов научного познания</w:t>
      </w:r>
      <w:r w:rsidRPr="00DE2E31">
        <w:rPr>
          <w:lang w:val="ru-RU"/>
        </w:rPr>
        <w:t>.</w:t>
      </w:r>
    </w:p>
    <w:p w:rsidR="00DE2E31" w:rsidRPr="00DE2E31" w:rsidRDefault="00DE2E31" w:rsidP="00DE2E31">
      <w:pPr>
        <w:widowControl w:val="0"/>
        <w:ind w:firstLine="709"/>
        <w:jc w:val="both"/>
        <w:rPr>
          <w:lang w:val="ru-RU"/>
        </w:rPr>
      </w:pPr>
    </w:p>
    <w:p w:rsidR="00DE2E31" w:rsidRPr="00DE2E31" w:rsidRDefault="00DE2E31" w:rsidP="00E23C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</w:p>
    <w:p w:rsidR="00A161E0" w:rsidRPr="00A161E0" w:rsidRDefault="00A16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lang w:val="ru-RU"/>
        </w:rPr>
      </w:pPr>
    </w:p>
    <w:p w:rsidR="00A73498" w:rsidRPr="00A73498" w:rsidRDefault="00A73498" w:rsidP="00A7349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  <w:r w:rsidRPr="00A73498">
        <w:rPr>
          <w:lang w:val="ru-RU"/>
        </w:rPr>
        <w:t>Дата составления (</w:t>
      </w:r>
      <w:r w:rsidRPr="00A73498">
        <w:rPr>
          <w:i/>
          <w:lang w:val="ru-RU"/>
        </w:rPr>
        <w:t>до начала практики</w:t>
      </w:r>
      <w:r w:rsidRPr="00A73498">
        <w:rPr>
          <w:lang w:val="ru-RU"/>
        </w:rPr>
        <w:t>): «___» ____________ 20___ г.</w:t>
      </w:r>
    </w:p>
    <w:p w:rsidR="00A73498" w:rsidRPr="00A73498" w:rsidRDefault="00A73498" w:rsidP="00A7349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A73498" w:rsidRPr="00A73498" w:rsidRDefault="00A73498" w:rsidP="00A7349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A73498" w:rsidRPr="00DD62C9" w:rsidRDefault="00A73498" w:rsidP="00A7349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  <w:r w:rsidRPr="00DD62C9">
        <w:rPr>
          <w:lang w:val="ru-RU"/>
        </w:rPr>
        <w:t>Руководитель практики от ВВГУ:</w:t>
      </w:r>
      <w:r w:rsidRPr="00DD62C9">
        <w:rPr>
          <w:lang w:val="ru-RU"/>
        </w:rPr>
        <w:tab/>
        <w:t>________________________      ____________________</w:t>
      </w:r>
    </w:p>
    <w:p w:rsidR="00A73498" w:rsidRPr="00DD62C9" w:rsidRDefault="00A73498" w:rsidP="00A7349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1D35CD" w:rsidRPr="00BA1657" w:rsidRDefault="001D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/>
          <w:i/>
          <w:lang w:val="ru-RU"/>
        </w:rPr>
      </w:pP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  <w:r w:rsidRPr="00BA1657">
        <w:rPr>
          <w:rFonts w:eastAsia="Arial Unicode MS"/>
          <w:lang w:val="ru-RU"/>
        </w:rPr>
        <w:t xml:space="preserve">«Согласовано» </w:t>
      </w:r>
    </w:p>
    <w:p w:rsidR="009C3E6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  <w:lang w:val="ru-RU"/>
        </w:rPr>
      </w:pPr>
      <w:bookmarkStart w:id="6" w:name="_Hlk3516830"/>
      <w:r w:rsidRPr="00BA1657">
        <w:rPr>
          <w:rFonts w:eastAsia="Arial Unicode MS"/>
          <w:lang w:val="ru-RU"/>
        </w:rPr>
        <w:t xml:space="preserve">Руководитель практики </w:t>
      </w:r>
      <w:proofErr w:type="gramStart"/>
      <w:r w:rsidRPr="00BA1657">
        <w:rPr>
          <w:rFonts w:eastAsia="Arial Unicode MS"/>
          <w:lang w:val="ru-RU"/>
        </w:rPr>
        <w:t>от</w:t>
      </w:r>
      <w:proofErr w:type="gramEnd"/>
    </w:p>
    <w:p w:rsidR="00995A55" w:rsidRPr="00BA1657" w:rsidRDefault="4D9EAA3C" w:rsidP="00995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  <w:r w:rsidRPr="00BA1657">
        <w:rPr>
          <w:rFonts w:eastAsia="Arial Unicode MS"/>
          <w:lang w:val="ru-RU"/>
        </w:rPr>
        <w:t xml:space="preserve">профильной организации:                      __________________  </w:t>
      </w:r>
      <w:r w:rsidR="00995A55">
        <w:rPr>
          <w:rFonts w:eastAsia="Arial Unicode MS"/>
          <w:lang w:val="ru-RU"/>
        </w:rPr>
        <w:tab/>
      </w:r>
      <w:r w:rsidR="00A73498">
        <w:rPr>
          <w:rFonts w:eastAsia="Arial Unicode MS"/>
          <w:lang w:val="ru-RU"/>
        </w:rPr>
        <w:t xml:space="preserve">         </w:t>
      </w:r>
      <w:r w:rsidR="00A73498" w:rsidRPr="00A73498">
        <w:rPr>
          <w:lang w:val="ru-RU"/>
        </w:rPr>
        <w:t>____________________</w:t>
      </w:r>
    </w:p>
    <w:p w:rsidR="00AC04F5" w:rsidRDefault="00AC04F5" w:rsidP="00AC0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  <w:lang w:val="ru-RU"/>
        </w:rPr>
      </w:pPr>
    </w:p>
    <w:p w:rsidR="00AC04F5" w:rsidRDefault="00AC04F5">
      <w:pPr>
        <w:suppressAutoHyphens w:val="0"/>
        <w:rPr>
          <w:rFonts w:eastAsia="Arial Unicode MS"/>
          <w:lang w:val="ru-RU"/>
        </w:rPr>
      </w:pPr>
      <w:r>
        <w:rPr>
          <w:rFonts w:eastAsia="Arial Unicode MS"/>
          <w:lang w:val="ru-RU"/>
        </w:rPr>
        <w:br w:type="page"/>
      </w:r>
    </w:p>
    <w:bookmarkEnd w:id="6"/>
    <w:p w:rsidR="00A73498" w:rsidRPr="00A73498" w:rsidRDefault="00A73498" w:rsidP="00A73498">
      <w:pPr>
        <w:keepNext/>
        <w:spacing w:after="240"/>
        <w:jc w:val="center"/>
        <w:rPr>
          <w:rFonts w:ascii="Arial" w:hAnsi="Arial" w:cs="Arial"/>
          <w:lang w:val="ru-RU"/>
        </w:rPr>
      </w:pPr>
      <w:r w:rsidRPr="00A73498">
        <w:rPr>
          <w:rFonts w:ascii="Arial" w:hAnsi="Arial" w:cs="Arial"/>
          <w:sz w:val="26"/>
          <w:szCs w:val="26"/>
          <w:lang w:val="ru-RU"/>
        </w:rPr>
        <w:lastRenderedPageBreak/>
        <w:t>ОТЗЫВ</w:t>
      </w:r>
      <w:r w:rsidRPr="00A73498">
        <w:rPr>
          <w:rFonts w:ascii="Arial" w:hAnsi="Arial" w:cs="Arial"/>
          <w:sz w:val="26"/>
          <w:szCs w:val="26"/>
          <w:lang w:val="ru-RU"/>
        </w:rPr>
        <w:br/>
        <w:t>руководителя практики об обладании</w:t>
      </w:r>
      <w:r w:rsidRPr="00A73498">
        <w:rPr>
          <w:rFonts w:ascii="Arial" w:hAnsi="Arial" w:cs="Arial"/>
          <w:lang w:val="ru-RU"/>
        </w:rPr>
        <w:t xml:space="preserve"> студентом компетенциями </w:t>
      </w:r>
    </w:p>
    <w:p w:rsidR="00A73498" w:rsidRPr="00A73498" w:rsidRDefault="00A73498" w:rsidP="00A73498">
      <w:pPr>
        <w:tabs>
          <w:tab w:val="left" w:pos="9356"/>
        </w:tabs>
        <w:ind w:firstLine="709"/>
        <w:rPr>
          <w:u w:val="single"/>
          <w:lang w:val="ru-RU"/>
        </w:rPr>
      </w:pPr>
      <w:r w:rsidRPr="00A73498">
        <w:rPr>
          <w:lang w:val="ru-RU"/>
        </w:rPr>
        <w:t>В результате прохождения практики студент</w:t>
      </w:r>
      <w:r>
        <w:t> </w:t>
      </w:r>
      <w:r w:rsidRPr="00A73498">
        <w:rPr>
          <w:u w:val="single"/>
          <w:lang w:val="ru-RU"/>
        </w:rPr>
        <w:tab/>
      </w:r>
    </w:p>
    <w:p w:rsidR="00A73498" w:rsidRPr="00A73498" w:rsidRDefault="00A73498" w:rsidP="00A73498">
      <w:pPr>
        <w:tabs>
          <w:tab w:val="left" w:pos="9356"/>
        </w:tabs>
        <w:rPr>
          <w:lang w:val="ru-RU"/>
        </w:rPr>
      </w:pPr>
      <w:r w:rsidRPr="00A73498">
        <w:rPr>
          <w:u w:val="single"/>
          <w:lang w:val="ru-RU"/>
        </w:rPr>
        <w:tab/>
      </w:r>
    </w:p>
    <w:p w:rsidR="00A73498" w:rsidRPr="00A73498" w:rsidRDefault="00A73498" w:rsidP="00A73498">
      <w:pPr>
        <w:spacing w:after="240"/>
        <w:rPr>
          <w:lang w:val="ru-RU"/>
        </w:rPr>
      </w:pPr>
      <w:r w:rsidRPr="00A73498">
        <w:rPr>
          <w:lang w:val="ru-RU"/>
        </w:rPr>
        <w:t>показал обладание компетенциями на следующем уровне: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/>
      </w:tblPr>
      <w:tblGrid>
        <w:gridCol w:w="1236"/>
        <w:gridCol w:w="2354"/>
        <w:gridCol w:w="1452"/>
        <w:gridCol w:w="1438"/>
        <w:gridCol w:w="1438"/>
        <w:gridCol w:w="1438"/>
      </w:tblGrid>
      <w:tr w:rsidR="00A73498" w:rsidRPr="00D05A10" w:rsidTr="00D938CD">
        <w:trPr>
          <w:jc w:val="center"/>
        </w:trPr>
        <w:tc>
          <w:tcPr>
            <w:tcW w:w="1261" w:type="dxa"/>
            <w:vAlign w:val="center"/>
          </w:tcPr>
          <w:p w:rsidR="00A73498" w:rsidRPr="00D05A10" w:rsidRDefault="00A73498" w:rsidP="00D938CD">
            <w:pPr>
              <w:jc w:val="center"/>
              <w:rPr>
                <w:sz w:val="20"/>
                <w:szCs w:val="20"/>
              </w:rPr>
            </w:pPr>
            <w:proofErr w:type="spellStart"/>
            <w:r w:rsidRPr="00D05A10">
              <w:rPr>
                <w:sz w:val="20"/>
                <w:szCs w:val="20"/>
              </w:rPr>
              <w:t>Код</w:t>
            </w:r>
            <w:proofErr w:type="spell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</w:r>
            <w:proofErr w:type="spellStart"/>
            <w:r w:rsidRPr="00D05A10">
              <w:rPr>
                <w:sz w:val="20"/>
                <w:szCs w:val="20"/>
              </w:rPr>
              <w:t>компетенции</w:t>
            </w:r>
            <w:proofErr w:type="spellEnd"/>
          </w:p>
        </w:tc>
        <w:tc>
          <w:tcPr>
            <w:tcW w:w="2057" w:type="dxa"/>
            <w:vAlign w:val="center"/>
          </w:tcPr>
          <w:p w:rsidR="00A73498" w:rsidRPr="00D05A10" w:rsidRDefault="00A73498" w:rsidP="00D938CD">
            <w:pPr>
              <w:jc w:val="center"/>
              <w:rPr>
                <w:sz w:val="20"/>
                <w:szCs w:val="20"/>
              </w:rPr>
            </w:pPr>
            <w:proofErr w:type="spellStart"/>
            <w:r w:rsidRPr="00D05A10">
              <w:rPr>
                <w:sz w:val="20"/>
                <w:szCs w:val="20"/>
              </w:rPr>
              <w:t>Формулировка</w:t>
            </w:r>
            <w:proofErr w:type="spell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</w:r>
            <w:proofErr w:type="spellStart"/>
            <w:r w:rsidRPr="00D05A10">
              <w:rPr>
                <w:sz w:val="20"/>
                <w:szCs w:val="20"/>
              </w:rPr>
              <w:t>компетенции</w:t>
            </w:r>
            <w:proofErr w:type="spellEnd"/>
          </w:p>
        </w:tc>
        <w:tc>
          <w:tcPr>
            <w:tcW w:w="1509" w:type="dxa"/>
          </w:tcPr>
          <w:p w:rsidR="00A73498" w:rsidRPr="00D05A10" w:rsidRDefault="00A73498" w:rsidP="00D938CD">
            <w:pPr>
              <w:jc w:val="center"/>
              <w:rPr>
                <w:sz w:val="20"/>
                <w:szCs w:val="20"/>
              </w:rPr>
            </w:pPr>
            <w:proofErr w:type="spellStart"/>
            <w:r w:rsidRPr="00D05A10">
              <w:rPr>
                <w:sz w:val="20"/>
                <w:szCs w:val="20"/>
              </w:rPr>
              <w:t>Сформирована</w:t>
            </w:r>
            <w:proofErr w:type="spell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</w:r>
            <w:proofErr w:type="spellStart"/>
            <w:r w:rsidRPr="00D05A10">
              <w:rPr>
                <w:sz w:val="20"/>
                <w:szCs w:val="20"/>
              </w:rPr>
              <w:t>полностью</w:t>
            </w:r>
            <w:proofErr w:type="spell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 xml:space="preserve">(91-100 </w:t>
            </w:r>
            <w:proofErr w:type="spellStart"/>
            <w:r w:rsidRPr="00D05A10">
              <w:rPr>
                <w:sz w:val="20"/>
                <w:szCs w:val="20"/>
              </w:rPr>
              <w:t>баллов</w:t>
            </w:r>
            <w:proofErr w:type="spellEnd"/>
            <w:r w:rsidRPr="00D05A10">
              <w:rPr>
                <w:sz w:val="20"/>
                <w:szCs w:val="20"/>
              </w:rPr>
              <w:t>)</w:t>
            </w:r>
          </w:p>
        </w:tc>
        <w:tc>
          <w:tcPr>
            <w:tcW w:w="1510" w:type="dxa"/>
          </w:tcPr>
          <w:p w:rsidR="00A73498" w:rsidRPr="00D05A10" w:rsidRDefault="00A73498" w:rsidP="00D938CD">
            <w:pPr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В </w:t>
            </w:r>
            <w:proofErr w:type="spellStart"/>
            <w:r w:rsidRPr="00D05A10">
              <w:rPr>
                <w:sz w:val="20"/>
                <w:szCs w:val="20"/>
              </w:rPr>
              <w:t>целом</w:t>
            </w:r>
            <w:proofErr w:type="spell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</w:r>
            <w:proofErr w:type="spellStart"/>
            <w:r w:rsidRPr="00D05A10">
              <w:rPr>
                <w:sz w:val="20"/>
                <w:szCs w:val="20"/>
              </w:rPr>
              <w:t>сформирована</w:t>
            </w:r>
            <w:proofErr w:type="spell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 xml:space="preserve">(76-90 </w:t>
            </w:r>
            <w:proofErr w:type="spellStart"/>
            <w:r w:rsidRPr="00D05A10">
              <w:rPr>
                <w:sz w:val="20"/>
                <w:szCs w:val="20"/>
              </w:rPr>
              <w:t>баллов</w:t>
            </w:r>
            <w:proofErr w:type="spellEnd"/>
            <w:r w:rsidRPr="00D05A10">
              <w:rPr>
                <w:sz w:val="20"/>
                <w:szCs w:val="20"/>
              </w:rPr>
              <w:t>)</w:t>
            </w:r>
          </w:p>
        </w:tc>
        <w:tc>
          <w:tcPr>
            <w:tcW w:w="1509" w:type="dxa"/>
          </w:tcPr>
          <w:p w:rsidR="00A73498" w:rsidRPr="00D05A10" w:rsidRDefault="00A73498" w:rsidP="00D938CD">
            <w:pPr>
              <w:jc w:val="center"/>
              <w:rPr>
                <w:sz w:val="20"/>
                <w:szCs w:val="20"/>
              </w:rPr>
            </w:pPr>
            <w:proofErr w:type="spellStart"/>
            <w:r w:rsidRPr="00D05A10">
              <w:rPr>
                <w:sz w:val="20"/>
                <w:szCs w:val="20"/>
              </w:rPr>
              <w:t>Не</w:t>
            </w:r>
            <w:proofErr w:type="spellEnd"/>
            <w:r w:rsidRPr="00D05A10">
              <w:rPr>
                <w:sz w:val="20"/>
                <w:szCs w:val="20"/>
              </w:rPr>
              <w:t xml:space="preserve"> </w:t>
            </w:r>
            <w:proofErr w:type="spellStart"/>
            <w:r w:rsidRPr="00D05A10">
              <w:rPr>
                <w:sz w:val="20"/>
                <w:szCs w:val="20"/>
              </w:rPr>
              <w:t>полностью</w:t>
            </w:r>
            <w:proofErr w:type="spellEnd"/>
            <w:r w:rsidRPr="00D05A10">
              <w:rPr>
                <w:sz w:val="20"/>
                <w:szCs w:val="20"/>
              </w:rPr>
              <w:t xml:space="preserve"> </w:t>
            </w:r>
            <w:proofErr w:type="spellStart"/>
            <w:r w:rsidRPr="00D05A10">
              <w:rPr>
                <w:sz w:val="20"/>
                <w:szCs w:val="20"/>
              </w:rPr>
              <w:t>сформирована</w:t>
            </w:r>
            <w:proofErr w:type="spell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 xml:space="preserve">(61-75 </w:t>
            </w:r>
            <w:proofErr w:type="spellStart"/>
            <w:r w:rsidRPr="00D05A10">
              <w:rPr>
                <w:sz w:val="20"/>
                <w:szCs w:val="20"/>
              </w:rPr>
              <w:t>баллов</w:t>
            </w:r>
            <w:proofErr w:type="spellEnd"/>
            <w:r w:rsidRPr="00D05A10">
              <w:rPr>
                <w:sz w:val="20"/>
                <w:szCs w:val="20"/>
              </w:rPr>
              <w:t>)</w:t>
            </w:r>
          </w:p>
        </w:tc>
        <w:tc>
          <w:tcPr>
            <w:tcW w:w="1510" w:type="dxa"/>
          </w:tcPr>
          <w:p w:rsidR="00A73498" w:rsidRPr="00D05A10" w:rsidRDefault="00A73498" w:rsidP="00D938CD">
            <w:pPr>
              <w:jc w:val="center"/>
              <w:rPr>
                <w:sz w:val="20"/>
                <w:szCs w:val="20"/>
              </w:rPr>
            </w:pPr>
            <w:proofErr w:type="spellStart"/>
            <w:r w:rsidRPr="00D05A10">
              <w:rPr>
                <w:sz w:val="20"/>
                <w:szCs w:val="20"/>
              </w:rPr>
              <w:t>Не</w:t>
            </w:r>
            <w:proofErr w:type="spell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</w:r>
            <w:proofErr w:type="spellStart"/>
            <w:r w:rsidRPr="00D05A10">
              <w:rPr>
                <w:sz w:val="20"/>
                <w:szCs w:val="20"/>
              </w:rPr>
              <w:t>сформирована</w:t>
            </w:r>
            <w:proofErr w:type="spell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 xml:space="preserve">(0-60 </w:t>
            </w:r>
            <w:proofErr w:type="spellStart"/>
            <w:r w:rsidRPr="00D05A10">
              <w:rPr>
                <w:sz w:val="20"/>
                <w:szCs w:val="20"/>
              </w:rPr>
              <w:t>баллов</w:t>
            </w:r>
            <w:proofErr w:type="spellEnd"/>
            <w:r w:rsidRPr="00D05A10">
              <w:rPr>
                <w:sz w:val="20"/>
                <w:szCs w:val="20"/>
              </w:rPr>
              <w:t>)</w:t>
            </w:r>
          </w:p>
        </w:tc>
      </w:tr>
      <w:tr w:rsidR="00A73498" w:rsidRPr="00CA13A2" w:rsidTr="00D938CD">
        <w:trPr>
          <w:jc w:val="center"/>
        </w:trPr>
        <w:tc>
          <w:tcPr>
            <w:tcW w:w="1261" w:type="dxa"/>
          </w:tcPr>
          <w:p w:rsidR="00A73498" w:rsidRPr="00A73498" w:rsidRDefault="00A73498" w:rsidP="00A73498">
            <w:pPr>
              <w:jc w:val="center"/>
              <w:rPr>
                <w:lang w:val="ru-RU"/>
              </w:rPr>
            </w:pPr>
            <w:r w:rsidRPr="00DE2E31">
              <w:rPr>
                <w:color w:val="000000"/>
                <w:lang w:val="ru-RU" w:eastAsia="ru-RU"/>
              </w:rPr>
              <w:t>ОПК-1</w:t>
            </w:r>
            <w:r w:rsidRPr="00BC2DB2">
              <w:rPr>
                <w:color w:val="000000"/>
                <w:lang w:eastAsia="ru-RU"/>
              </w:rPr>
              <w:t> </w:t>
            </w:r>
          </w:p>
        </w:tc>
        <w:tc>
          <w:tcPr>
            <w:tcW w:w="2057" w:type="dxa"/>
          </w:tcPr>
          <w:p w:rsidR="00A73498" w:rsidRPr="00A73498" w:rsidRDefault="00A73498" w:rsidP="00D938CD">
            <w:pPr>
              <w:rPr>
                <w:lang w:val="ru-RU"/>
              </w:rPr>
            </w:pPr>
            <w:proofErr w:type="gramStart"/>
            <w:r w:rsidRPr="00DE2E31">
              <w:rPr>
                <w:color w:val="000000"/>
                <w:lang w:val="ru-RU" w:eastAsia="ru-RU"/>
              </w:rPr>
              <w:t>Способен</w:t>
            </w:r>
            <w:proofErr w:type="gramEnd"/>
            <w:r w:rsidRPr="00DE2E31">
              <w:rPr>
                <w:color w:val="000000"/>
                <w:lang w:val="ru-RU" w:eastAsia="ru-RU"/>
              </w:rPr>
              <w:t xml:space="preserve"> анализировать нестандартные ситуации правоприменительной практики и предлагать оптимальные варианты их решения</w:t>
            </w:r>
            <w:r w:rsidRPr="00BC2DB2">
              <w:rPr>
                <w:color w:val="000000"/>
                <w:lang w:eastAsia="ru-RU"/>
              </w:rPr>
              <w:t> </w:t>
            </w:r>
          </w:p>
        </w:tc>
        <w:tc>
          <w:tcPr>
            <w:tcW w:w="1509" w:type="dxa"/>
          </w:tcPr>
          <w:p w:rsidR="00A73498" w:rsidRPr="00A73498" w:rsidRDefault="00A73498" w:rsidP="00D938CD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510" w:type="dxa"/>
          </w:tcPr>
          <w:p w:rsidR="00A73498" w:rsidRPr="00A73498" w:rsidRDefault="00A73498" w:rsidP="00D938CD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509" w:type="dxa"/>
          </w:tcPr>
          <w:p w:rsidR="00A73498" w:rsidRPr="00A73498" w:rsidRDefault="00A73498" w:rsidP="00D938CD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510" w:type="dxa"/>
          </w:tcPr>
          <w:p w:rsidR="00A73498" w:rsidRPr="00A73498" w:rsidRDefault="00A73498" w:rsidP="00D938CD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A73498" w:rsidRPr="00CA13A2" w:rsidTr="00D938CD">
        <w:trPr>
          <w:jc w:val="center"/>
        </w:trPr>
        <w:tc>
          <w:tcPr>
            <w:tcW w:w="1261" w:type="dxa"/>
          </w:tcPr>
          <w:p w:rsidR="00A73498" w:rsidRPr="00D05A10" w:rsidRDefault="00A73498" w:rsidP="00D938CD">
            <w:pPr>
              <w:jc w:val="center"/>
              <w:rPr>
                <w:sz w:val="20"/>
                <w:szCs w:val="20"/>
              </w:rPr>
            </w:pPr>
            <w:r>
              <w:t>ОПК-7</w:t>
            </w:r>
          </w:p>
        </w:tc>
        <w:tc>
          <w:tcPr>
            <w:tcW w:w="2057" w:type="dxa"/>
          </w:tcPr>
          <w:p w:rsidR="00A73498" w:rsidRPr="00A73498" w:rsidRDefault="00A73498" w:rsidP="00D938CD">
            <w:pPr>
              <w:rPr>
                <w:sz w:val="20"/>
                <w:szCs w:val="20"/>
                <w:lang w:val="ru-RU"/>
              </w:rPr>
            </w:pPr>
            <w:proofErr w:type="gramStart"/>
            <w:r w:rsidRPr="00A73498">
              <w:rPr>
                <w:lang w:val="ru-RU"/>
              </w:rPr>
              <w:t>Способен</w:t>
            </w:r>
            <w:proofErr w:type="gramEnd"/>
            <w:r w:rsidRPr="00A73498">
              <w:rPr>
                <w:lang w:val="ru-RU"/>
              </w:rPr>
              <w:t xml:space="preserve"> применять информационные технологии и использовать правовые базы данных для решения задач профессиональной деятельности с учетом требований информационной безопасности</w:t>
            </w:r>
          </w:p>
        </w:tc>
        <w:tc>
          <w:tcPr>
            <w:tcW w:w="1509" w:type="dxa"/>
          </w:tcPr>
          <w:p w:rsidR="00A73498" w:rsidRPr="00A73498" w:rsidRDefault="00A73498" w:rsidP="00D938CD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510" w:type="dxa"/>
          </w:tcPr>
          <w:p w:rsidR="00A73498" w:rsidRPr="00A73498" w:rsidRDefault="00A73498" w:rsidP="00D938CD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509" w:type="dxa"/>
          </w:tcPr>
          <w:p w:rsidR="00A73498" w:rsidRPr="00A73498" w:rsidRDefault="00A73498" w:rsidP="00D938CD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510" w:type="dxa"/>
          </w:tcPr>
          <w:p w:rsidR="00A73498" w:rsidRPr="00A73498" w:rsidRDefault="00A73498" w:rsidP="00D938CD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A73498" w:rsidRPr="00CA13A2" w:rsidTr="00D938CD">
        <w:trPr>
          <w:jc w:val="center"/>
        </w:trPr>
        <w:tc>
          <w:tcPr>
            <w:tcW w:w="1261" w:type="dxa"/>
          </w:tcPr>
          <w:p w:rsidR="00A73498" w:rsidRDefault="00A73498" w:rsidP="00D938CD">
            <w:pPr>
              <w:jc w:val="center"/>
            </w:pPr>
            <w:r>
              <w:t>ПКВ-3</w:t>
            </w:r>
          </w:p>
        </w:tc>
        <w:tc>
          <w:tcPr>
            <w:tcW w:w="2057" w:type="dxa"/>
          </w:tcPr>
          <w:p w:rsidR="00A73498" w:rsidRPr="00A73498" w:rsidRDefault="00A73498" w:rsidP="00D938CD">
            <w:pPr>
              <w:widowControl w:val="0"/>
              <w:rPr>
                <w:lang w:val="ru-RU"/>
              </w:rPr>
            </w:pPr>
            <w:proofErr w:type="gramStart"/>
            <w:r w:rsidRPr="00A73498">
              <w:rPr>
                <w:lang w:val="ru-RU"/>
              </w:rPr>
              <w:t>Способен</w:t>
            </w:r>
            <w:proofErr w:type="gramEnd"/>
            <w:r w:rsidRPr="00A73498">
              <w:rPr>
                <w:lang w:val="ru-RU"/>
              </w:rPr>
              <w:t xml:space="preserve"> осуществлять научно-исследовательскую деятельность в области юриспруденции</w:t>
            </w:r>
          </w:p>
        </w:tc>
        <w:tc>
          <w:tcPr>
            <w:tcW w:w="1509" w:type="dxa"/>
          </w:tcPr>
          <w:p w:rsidR="00A73498" w:rsidRPr="00A73498" w:rsidRDefault="00A73498" w:rsidP="00D938CD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510" w:type="dxa"/>
          </w:tcPr>
          <w:p w:rsidR="00A73498" w:rsidRPr="00A73498" w:rsidRDefault="00A73498" w:rsidP="00D938CD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509" w:type="dxa"/>
          </w:tcPr>
          <w:p w:rsidR="00A73498" w:rsidRPr="00A73498" w:rsidRDefault="00A73498" w:rsidP="00D938CD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510" w:type="dxa"/>
          </w:tcPr>
          <w:p w:rsidR="00A73498" w:rsidRPr="00A73498" w:rsidRDefault="00A73498" w:rsidP="00D938CD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</w:tbl>
    <w:p w:rsidR="00A73498" w:rsidRPr="00A73498" w:rsidRDefault="00A73498" w:rsidP="00A734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A73498" w:rsidRPr="00A73498" w:rsidRDefault="00A73498" w:rsidP="00A734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A73498" w:rsidRDefault="00A73498" w:rsidP="00A734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A73498" w:rsidRPr="00A73498" w:rsidRDefault="00A73498" w:rsidP="00A734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  <w:r w:rsidRPr="00A73498">
        <w:rPr>
          <w:lang w:val="ru-RU"/>
        </w:rPr>
        <w:t xml:space="preserve">Руководитель практики </w:t>
      </w:r>
      <w:proofErr w:type="gramStart"/>
      <w:r w:rsidRPr="00A73498">
        <w:rPr>
          <w:lang w:val="ru-RU"/>
        </w:rPr>
        <w:t>от</w:t>
      </w:r>
      <w:proofErr w:type="gramEnd"/>
      <w:r w:rsidRPr="00A73498">
        <w:rPr>
          <w:lang w:val="ru-RU"/>
        </w:rPr>
        <w:t xml:space="preserve"> </w:t>
      </w:r>
    </w:p>
    <w:p w:rsidR="00A73498" w:rsidRPr="00A73498" w:rsidRDefault="00A73498" w:rsidP="00A734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  <w:r w:rsidRPr="00A73498">
        <w:rPr>
          <w:lang w:val="ru-RU"/>
        </w:rPr>
        <w:t>профильной организации:</w:t>
      </w:r>
      <w:r w:rsidRPr="00A73498">
        <w:rPr>
          <w:i/>
          <w:lang w:val="ru-RU"/>
        </w:rPr>
        <w:t xml:space="preserve"> </w:t>
      </w:r>
      <w:r w:rsidRPr="00A73498">
        <w:rPr>
          <w:lang w:val="ru-RU"/>
        </w:rPr>
        <w:tab/>
      </w:r>
      <w:r w:rsidRPr="00A73498">
        <w:rPr>
          <w:lang w:val="ru-RU"/>
        </w:rPr>
        <w:tab/>
        <w:t>________________________</w:t>
      </w:r>
      <w:r>
        <w:rPr>
          <w:lang w:val="ru-RU"/>
        </w:rPr>
        <w:t xml:space="preserve">     </w:t>
      </w:r>
      <w:r w:rsidRPr="00A73498">
        <w:rPr>
          <w:lang w:val="ru-RU"/>
        </w:rPr>
        <w:t>____________________</w:t>
      </w:r>
    </w:p>
    <w:p w:rsidR="001D35CD" w:rsidRPr="00BA1657" w:rsidRDefault="001D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D23B1E" w:rsidRDefault="00D23B1E" w:rsidP="00D23B1E">
      <w:pPr>
        <w:pStyle w:val="1"/>
        <w:jc w:val="center"/>
        <w:rPr>
          <w:rFonts w:ascii="Arial" w:hAnsi="Arial" w:cs="Arial"/>
          <w:b w:val="0"/>
          <w:sz w:val="28"/>
          <w:szCs w:val="28"/>
          <w:lang w:val="ru-RU"/>
        </w:rPr>
      </w:pPr>
    </w:p>
    <w:p w:rsidR="00E23C11" w:rsidRDefault="00E23C11">
      <w:pPr>
        <w:suppressAutoHyphens w:val="0"/>
        <w:rPr>
          <w:rFonts w:ascii="Arial" w:hAnsi="Arial" w:cs="Arial"/>
          <w:bCs/>
          <w:kern w:val="2"/>
          <w:sz w:val="28"/>
          <w:szCs w:val="28"/>
          <w:lang w:val="ru-RU"/>
        </w:rPr>
      </w:pPr>
      <w:bookmarkStart w:id="7" w:name="_Toc19280215"/>
      <w:r>
        <w:rPr>
          <w:rFonts w:ascii="Arial" w:hAnsi="Arial" w:cs="Arial"/>
          <w:b/>
          <w:sz w:val="28"/>
          <w:szCs w:val="28"/>
          <w:lang w:val="ru-RU"/>
        </w:rPr>
        <w:br w:type="page"/>
      </w:r>
    </w:p>
    <w:bookmarkEnd w:id="7"/>
    <w:p w:rsidR="001D35CD" w:rsidRDefault="00D2084E" w:rsidP="00D2084E">
      <w:pPr>
        <w:widowControl w:val="0"/>
        <w:spacing w:after="240" w:line="360" w:lineRule="auto"/>
        <w:jc w:val="center"/>
        <w:rPr>
          <w:rFonts w:ascii="Arial" w:hAnsi="Arial" w:cs="Arial"/>
          <w:sz w:val="28"/>
          <w:szCs w:val="28"/>
          <w:lang w:val="ru-RU"/>
        </w:rPr>
      </w:pPr>
      <w:r w:rsidRPr="00D2084E">
        <w:rPr>
          <w:rFonts w:ascii="Arial" w:hAnsi="Arial" w:cs="Arial"/>
          <w:sz w:val="28"/>
          <w:szCs w:val="28"/>
          <w:lang w:val="ru-RU"/>
        </w:rPr>
        <w:lastRenderedPageBreak/>
        <w:t>Аналитическая записка</w:t>
      </w:r>
    </w:p>
    <w:p w:rsidR="00A17A5A" w:rsidRPr="00F7770A" w:rsidRDefault="00A17A5A" w:rsidP="00AA01F1">
      <w:pPr>
        <w:shd w:val="clear" w:color="auto" w:fill="FFFFFF"/>
        <w:suppressAutoHyphens w:val="0"/>
        <w:ind w:firstLine="720"/>
        <w:jc w:val="both"/>
        <w:rPr>
          <w:i/>
          <w:iCs/>
          <w:color w:val="FF0000"/>
          <w:lang w:val="ru-RU" w:eastAsia="ru-RU"/>
        </w:rPr>
      </w:pPr>
      <w:r w:rsidRPr="00F7770A">
        <w:rPr>
          <w:i/>
          <w:iCs/>
          <w:color w:val="FF0000"/>
          <w:lang w:val="ru-RU" w:eastAsia="ru-RU"/>
        </w:rPr>
        <w:t>В аналитической записке отражается все, что было сделано в период практики, в соответствии с заданием руководителя.</w:t>
      </w:r>
    </w:p>
    <w:p w:rsidR="00A17A5A" w:rsidRPr="00F7770A" w:rsidRDefault="00A17A5A" w:rsidP="00AA01F1">
      <w:pPr>
        <w:shd w:val="clear" w:color="auto" w:fill="FFFFFF"/>
        <w:suppressAutoHyphens w:val="0"/>
        <w:ind w:firstLine="720"/>
        <w:jc w:val="both"/>
        <w:rPr>
          <w:i/>
          <w:iCs/>
          <w:color w:val="FF0000"/>
          <w:lang w:val="ru-RU" w:eastAsia="ru-RU"/>
        </w:rPr>
      </w:pPr>
      <w:r w:rsidRPr="00F7770A">
        <w:rPr>
          <w:i/>
          <w:iCs/>
          <w:color w:val="FF0000"/>
          <w:lang w:val="ru-RU" w:eastAsia="ru-RU"/>
        </w:rPr>
        <w:t>Как вариант (если руководитель не конкретизирует вид работ), в аналитической записке должно быть следующее:</w:t>
      </w:r>
    </w:p>
    <w:p w:rsidR="00A17A5A" w:rsidRDefault="00A17A5A" w:rsidP="00AA01F1">
      <w:pPr>
        <w:shd w:val="clear" w:color="auto" w:fill="FFFFFF"/>
        <w:suppressAutoHyphens w:val="0"/>
        <w:ind w:firstLine="720"/>
        <w:jc w:val="both"/>
        <w:rPr>
          <w:i/>
          <w:iCs/>
          <w:color w:val="000000"/>
          <w:lang w:val="ru-RU" w:eastAsia="ru-RU"/>
        </w:rPr>
      </w:pPr>
    </w:p>
    <w:p w:rsidR="00634D9D" w:rsidRPr="00634D9D" w:rsidRDefault="00634D9D" w:rsidP="00AA01F1">
      <w:pPr>
        <w:shd w:val="clear" w:color="auto" w:fill="FFFFFF"/>
        <w:suppressAutoHyphens w:val="0"/>
        <w:ind w:firstLine="720"/>
        <w:jc w:val="both"/>
        <w:rPr>
          <w:i/>
          <w:iCs/>
          <w:color w:val="000000"/>
          <w:lang w:val="ru-RU" w:eastAsia="ru-RU"/>
        </w:rPr>
      </w:pPr>
      <w:r w:rsidRPr="00634D9D">
        <w:rPr>
          <w:i/>
          <w:iCs/>
          <w:color w:val="000000"/>
          <w:lang w:val="ru-RU" w:eastAsia="ru-RU"/>
        </w:rPr>
        <w:t>Работа</w:t>
      </w:r>
      <w:r w:rsidRPr="00A17A5A">
        <w:rPr>
          <w:i/>
          <w:iCs/>
          <w:color w:val="000000"/>
          <w:lang w:val="ru-RU" w:eastAsia="ru-RU"/>
        </w:rPr>
        <w:t xml:space="preserve"> </w:t>
      </w:r>
      <w:r w:rsidRPr="00634D9D">
        <w:rPr>
          <w:i/>
          <w:iCs/>
          <w:color w:val="000000"/>
          <w:lang w:val="ru-RU" w:eastAsia="ru-RU"/>
        </w:rPr>
        <w:t>магистрантов в период практики организуется в соответствии с работ</w:t>
      </w:r>
      <w:r w:rsidR="00783D01" w:rsidRPr="00A17A5A">
        <w:rPr>
          <w:i/>
          <w:iCs/>
          <w:color w:val="000000"/>
          <w:lang w:val="ru-RU" w:eastAsia="ru-RU"/>
        </w:rPr>
        <w:t>ой</w:t>
      </w:r>
      <w:r w:rsidRPr="00634D9D">
        <w:rPr>
          <w:i/>
          <w:iCs/>
          <w:color w:val="000000"/>
          <w:lang w:val="ru-RU" w:eastAsia="ru-RU"/>
        </w:rPr>
        <w:t xml:space="preserve"> над магистерской диссертацией: определение проблемы, объекта и предмета исследования; формулирование цели и задач исследования; теоретический анализ литературы и исследований по проблеме, подбор необходимых источников по теме; составление списка библиографических источников; формулирование рабочей гипотезы; определение</w:t>
      </w:r>
      <w:r w:rsidRPr="00A17A5A">
        <w:rPr>
          <w:i/>
          <w:iCs/>
          <w:color w:val="000000"/>
          <w:lang w:val="ru-RU" w:eastAsia="ru-RU"/>
        </w:rPr>
        <w:t xml:space="preserve"> </w:t>
      </w:r>
      <w:r w:rsidRPr="00634D9D">
        <w:rPr>
          <w:i/>
          <w:iCs/>
          <w:color w:val="000000"/>
          <w:lang w:val="ru-RU" w:eastAsia="ru-RU"/>
        </w:rPr>
        <w:t xml:space="preserve">комплекса методов исследования; оформление результатов исследования. </w:t>
      </w:r>
    </w:p>
    <w:p w:rsidR="00634D9D" w:rsidRPr="00A17A5A" w:rsidRDefault="00634D9D" w:rsidP="00AA01F1">
      <w:pPr>
        <w:shd w:val="clear" w:color="auto" w:fill="FFFFFF"/>
        <w:suppressAutoHyphens w:val="0"/>
        <w:ind w:firstLine="720"/>
        <w:jc w:val="both"/>
        <w:rPr>
          <w:i/>
          <w:iCs/>
          <w:color w:val="000000"/>
          <w:lang w:val="ru-RU" w:eastAsia="ru-RU"/>
        </w:rPr>
      </w:pPr>
      <w:r w:rsidRPr="00634D9D">
        <w:rPr>
          <w:i/>
          <w:iCs/>
          <w:color w:val="000000"/>
          <w:lang w:val="ru-RU" w:eastAsia="ru-RU"/>
        </w:rPr>
        <w:t>Важной составляющей содержания научно-исследовательской практики являются сбор и обработка фактического материала и статистических данных, анализ соответствующих теме</w:t>
      </w:r>
      <w:r w:rsidRPr="00A17A5A">
        <w:rPr>
          <w:i/>
          <w:iCs/>
          <w:color w:val="000000"/>
          <w:lang w:val="ru-RU" w:eastAsia="ru-RU"/>
        </w:rPr>
        <w:t xml:space="preserve"> </w:t>
      </w:r>
      <w:r w:rsidRPr="00634D9D">
        <w:rPr>
          <w:i/>
          <w:iCs/>
          <w:color w:val="000000"/>
          <w:lang w:val="ru-RU" w:eastAsia="ru-RU"/>
        </w:rPr>
        <w:t>характеристик организации, где студент магистратуры проходит</w:t>
      </w:r>
      <w:r w:rsidRPr="00A17A5A">
        <w:rPr>
          <w:i/>
          <w:iCs/>
          <w:color w:val="000000"/>
          <w:shd w:val="clear" w:color="auto" w:fill="FFFFFF"/>
          <w:lang w:val="ru-RU"/>
        </w:rPr>
        <w:t>.</w:t>
      </w:r>
    </w:p>
    <w:p w:rsidR="00634D9D" w:rsidRPr="00A17A5A" w:rsidRDefault="00634D9D" w:rsidP="00AA01F1">
      <w:pPr>
        <w:shd w:val="clear" w:color="auto" w:fill="FFFFFF"/>
        <w:suppressAutoHyphens w:val="0"/>
        <w:ind w:firstLine="720"/>
        <w:jc w:val="both"/>
        <w:rPr>
          <w:i/>
          <w:iCs/>
          <w:color w:val="000000"/>
          <w:lang w:val="ru-RU" w:eastAsia="ru-RU"/>
        </w:rPr>
      </w:pPr>
    </w:p>
    <w:p w:rsidR="00634D9D" w:rsidRPr="00634D9D" w:rsidRDefault="00634D9D" w:rsidP="00AA01F1">
      <w:pPr>
        <w:shd w:val="clear" w:color="auto" w:fill="FFFFFF"/>
        <w:suppressAutoHyphens w:val="0"/>
        <w:ind w:firstLine="720"/>
        <w:jc w:val="both"/>
        <w:rPr>
          <w:i/>
          <w:iCs/>
          <w:color w:val="000000"/>
          <w:lang w:val="ru-RU" w:eastAsia="ru-RU"/>
        </w:rPr>
      </w:pPr>
      <w:r w:rsidRPr="00634D9D">
        <w:rPr>
          <w:i/>
          <w:iCs/>
          <w:color w:val="000000"/>
          <w:lang w:val="ru-RU" w:eastAsia="ru-RU"/>
        </w:rPr>
        <w:t>Формы отчётности по научно-исследовательской практике:</w:t>
      </w:r>
    </w:p>
    <w:p w:rsidR="00634D9D" w:rsidRPr="00634D9D" w:rsidRDefault="00634D9D" w:rsidP="00AA01F1">
      <w:pPr>
        <w:numPr>
          <w:ilvl w:val="0"/>
          <w:numId w:val="23"/>
        </w:numPr>
        <w:shd w:val="clear" w:color="auto" w:fill="FFFFFF"/>
        <w:suppressAutoHyphens w:val="0"/>
        <w:jc w:val="both"/>
        <w:rPr>
          <w:i/>
          <w:iCs/>
          <w:color w:val="000000"/>
          <w:lang w:val="ru-RU" w:eastAsia="ru-RU"/>
        </w:rPr>
      </w:pPr>
      <w:r w:rsidRPr="00634D9D">
        <w:rPr>
          <w:i/>
          <w:iCs/>
          <w:color w:val="000000"/>
          <w:lang w:val="ru-RU" w:eastAsia="ru-RU"/>
        </w:rPr>
        <w:t>список источников по теме магистерской диссертации;</w:t>
      </w:r>
    </w:p>
    <w:p w:rsidR="00634D9D" w:rsidRPr="00634D9D" w:rsidRDefault="00634D9D" w:rsidP="00AA01F1">
      <w:pPr>
        <w:numPr>
          <w:ilvl w:val="0"/>
          <w:numId w:val="23"/>
        </w:numPr>
        <w:shd w:val="clear" w:color="auto" w:fill="FFFFFF"/>
        <w:suppressAutoHyphens w:val="0"/>
        <w:jc w:val="both"/>
        <w:rPr>
          <w:i/>
          <w:iCs/>
          <w:color w:val="000000"/>
          <w:lang w:val="ru-RU" w:eastAsia="ru-RU"/>
        </w:rPr>
      </w:pPr>
      <w:r w:rsidRPr="00634D9D">
        <w:rPr>
          <w:i/>
          <w:iCs/>
          <w:color w:val="000000"/>
          <w:lang w:val="ru-RU" w:eastAsia="ru-RU"/>
        </w:rPr>
        <w:t>обзор основных научных школ по теме магистерской диссертации;</w:t>
      </w:r>
    </w:p>
    <w:p w:rsidR="00634D9D" w:rsidRPr="00634D9D" w:rsidRDefault="00634D9D" w:rsidP="00AA01F1">
      <w:pPr>
        <w:numPr>
          <w:ilvl w:val="0"/>
          <w:numId w:val="23"/>
        </w:numPr>
        <w:shd w:val="clear" w:color="auto" w:fill="FFFFFF"/>
        <w:suppressAutoHyphens w:val="0"/>
        <w:jc w:val="both"/>
        <w:rPr>
          <w:i/>
          <w:iCs/>
          <w:color w:val="000000"/>
          <w:lang w:val="ru-RU" w:eastAsia="ru-RU"/>
        </w:rPr>
      </w:pPr>
      <w:r w:rsidRPr="00634D9D">
        <w:rPr>
          <w:i/>
          <w:iCs/>
          <w:color w:val="000000"/>
          <w:lang w:val="ru-RU" w:eastAsia="ru-RU"/>
        </w:rPr>
        <w:t>данные для проведения эмпирических исследований;</w:t>
      </w:r>
    </w:p>
    <w:p w:rsidR="00634D9D" w:rsidRPr="00634D9D" w:rsidRDefault="00634D9D" w:rsidP="00AA01F1">
      <w:pPr>
        <w:numPr>
          <w:ilvl w:val="0"/>
          <w:numId w:val="23"/>
        </w:numPr>
        <w:shd w:val="clear" w:color="auto" w:fill="FFFFFF"/>
        <w:suppressAutoHyphens w:val="0"/>
        <w:jc w:val="both"/>
        <w:rPr>
          <w:i/>
          <w:iCs/>
          <w:color w:val="000000"/>
          <w:lang w:val="ru-RU" w:eastAsia="ru-RU"/>
        </w:rPr>
      </w:pPr>
      <w:r w:rsidRPr="00634D9D">
        <w:rPr>
          <w:i/>
          <w:iCs/>
          <w:color w:val="000000"/>
          <w:lang w:val="ru-RU" w:eastAsia="ru-RU"/>
        </w:rPr>
        <w:t>отчет об участии в научном мероприятии;</w:t>
      </w:r>
    </w:p>
    <w:p w:rsidR="00634D9D" w:rsidRPr="00634D9D" w:rsidRDefault="00634D9D" w:rsidP="00AA01F1">
      <w:pPr>
        <w:numPr>
          <w:ilvl w:val="0"/>
          <w:numId w:val="23"/>
        </w:numPr>
        <w:shd w:val="clear" w:color="auto" w:fill="FFFFFF"/>
        <w:suppressAutoHyphens w:val="0"/>
        <w:jc w:val="both"/>
        <w:rPr>
          <w:i/>
          <w:iCs/>
          <w:color w:val="000000"/>
          <w:lang w:val="ru-RU" w:eastAsia="ru-RU"/>
        </w:rPr>
      </w:pPr>
      <w:r w:rsidRPr="00634D9D">
        <w:rPr>
          <w:i/>
          <w:iCs/>
          <w:color w:val="000000"/>
          <w:lang w:val="ru-RU" w:eastAsia="ru-RU"/>
        </w:rPr>
        <w:t>тезисы по теме магистерской диссертации;</w:t>
      </w:r>
    </w:p>
    <w:p w:rsidR="00634D9D" w:rsidRPr="00634D9D" w:rsidRDefault="00634D9D" w:rsidP="00AA01F1">
      <w:pPr>
        <w:numPr>
          <w:ilvl w:val="0"/>
          <w:numId w:val="23"/>
        </w:numPr>
        <w:shd w:val="clear" w:color="auto" w:fill="FFFFFF"/>
        <w:suppressAutoHyphens w:val="0"/>
        <w:jc w:val="both"/>
        <w:rPr>
          <w:i/>
          <w:iCs/>
          <w:color w:val="000000"/>
          <w:lang w:val="ru-RU" w:eastAsia="ru-RU"/>
        </w:rPr>
      </w:pPr>
      <w:r w:rsidRPr="00634D9D">
        <w:rPr>
          <w:i/>
          <w:iCs/>
          <w:color w:val="000000"/>
          <w:lang w:val="ru-RU" w:eastAsia="ru-RU"/>
        </w:rPr>
        <w:t>подготовка к публикации научной статьи по теме магистерской диссертации.</w:t>
      </w:r>
    </w:p>
    <w:p w:rsidR="00AA01F1" w:rsidRPr="00A17A5A" w:rsidRDefault="00AA01F1" w:rsidP="00AA01F1">
      <w:pPr>
        <w:shd w:val="clear" w:color="auto" w:fill="FFFFFF"/>
        <w:suppressAutoHyphens w:val="0"/>
        <w:ind w:firstLine="720"/>
        <w:jc w:val="both"/>
        <w:rPr>
          <w:i/>
          <w:iCs/>
          <w:color w:val="000000"/>
          <w:lang w:val="ru-RU" w:eastAsia="ru-RU"/>
        </w:rPr>
      </w:pPr>
    </w:p>
    <w:p w:rsidR="00AA01F1" w:rsidRPr="00A17A5A" w:rsidRDefault="00634D9D" w:rsidP="00AA01F1">
      <w:pPr>
        <w:shd w:val="clear" w:color="auto" w:fill="FFFFFF"/>
        <w:suppressAutoHyphens w:val="0"/>
        <w:ind w:firstLine="720"/>
        <w:jc w:val="both"/>
        <w:rPr>
          <w:i/>
          <w:iCs/>
          <w:color w:val="000000"/>
          <w:lang w:val="ru-RU" w:eastAsia="ru-RU"/>
        </w:rPr>
      </w:pPr>
      <w:r w:rsidRPr="00634D9D">
        <w:rPr>
          <w:i/>
          <w:iCs/>
          <w:color w:val="000000"/>
          <w:lang w:val="ru-RU" w:eastAsia="ru-RU"/>
        </w:rPr>
        <w:t>К отчету должны быть приложены</w:t>
      </w:r>
      <w:r w:rsidR="00AA01F1" w:rsidRPr="00A17A5A">
        <w:rPr>
          <w:i/>
          <w:iCs/>
          <w:color w:val="000000"/>
          <w:lang w:val="ru-RU" w:eastAsia="ru-RU"/>
        </w:rPr>
        <w:t>:</w:t>
      </w:r>
    </w:p>
    <w:p w:rsidR="00AA01F1" w:rsidRPr="00A17A5A" w:rsidRDefault="00634D9D" w:rsidP="00783D01">
      <w:pPr>
        <w:numPr>
          <w:ilvl w:val="0"/>
          <w:numId w:val="24"/>
        </w:numPr>
        <w:shd w:val="clear" w:color="auto" w:fill="FFFFFF"/>
        <w:suppressAutoHyphens w:val="0"/>
        <w:ind w:left="0" w:firstLine="720"/>
        <w:jc w:val="both"/>
        <w:rPr>
          <w:i/>
          <w:iCs/>
          <w:color w:val="000000"/>
          <w:lang w:val="ru-RU" w:eastAsia="ru-RU"/>
        </w:rPr>
      </w:pPr>
      <w:r w:rsidRPr="00634D9D">
        <w:rPr>
          <w:i/>
          <w:iCs/>
          <w:color w:val="000000"/>
          <w:lang w:val="ru-RU" w:eastAsia="ru-RU"/>
        </w:rPr>
        <w:t xml:space="preserve">аннотированный список источников по теме магистерской диссертации (не менее </w:t>
      </w:r>
      <w:r w:rsidR="00AA01F1" w:rsidRPr="00A17A5A">
        <w:rPr>
          <w:i/>
          <w:iCs/>
          <w:color w:val="000000"/>
          <w:lang w:val="ru-RU" w:eastAsia="ru-RU"/>
        </w:rPr>
        <w:t>__-</w:t>
      </w:r>
      <w:r w:rsidRPr="00634D9D">
        <w:rPr>
          <w:i/>
          <w:iCs/>
          <w:color w:val="000000"/>
          <w:lang w:val="ru-RU" w:eastAsia="ru-RU"/>
        </w:rPr>
        <w:t xml:space="preserve">) </w:t>
      </w:r>
    </w:p>
    <w:p w:rsidR="00783D01" w:rsidRPr="00A17A5A" w:rsidRDefault="00634D9D" w:rsidP="00783D01">
      <w:pPr>
        <w:numPr>
          <w:ilvl w:val="0"/>
          <w:numId w:val="24"/>
        </w:numPr>
        <w:shd w:val="clear" w:color="auto" w:fill="FFFFFF"/>
        <w:suppressAutoHyphens w:val="0"/>
        <w:ind w:left="0" w:firstLine="720"/>
        <w:jc w:val="both"/>
        <w:rPr>
          <w:i/>
          <w:iCs/>
          <w:color w:val="000000"/>
          <w:lang w:val="ru-RU" w:eastAsia="ru-RU"/>
        </w:rPr>
      </w:pPr>
      <w:r w:rsidRPr="00634D9D">
        <w:rPr>
          <w:i/>
          <w:iCs/>
          <w:color w:val="000000"/>
          <w:lang w:val="ru-RU" w:eastAsia="ru-RU"/>
        </w:rPr>
        <w:t>подготовленная к публикации</w:t>
      </w:r>
      <w:r w:rsidR="00AA01F1" w:rsidRPr="00A17A5A">
        <w:rPr>
          <w:i/>
          <w:iCs/>
          <w:color w:val="000000"/>
          <w:lang w:val="ru-RU" w:eastAsia="ru-RU"/>
        </w:rPr>
        <w:t xml:space="preserve"> </w:t>
      </w:r>
      <w:r w:rsidRPr="00634D9D">
        <w:rPr>
          <w:i/>
          <w:iCs/>
          <w:color w:val="000000"/>
          <w:lang w:val="ru-RU" w:eastAsia="ru-RU"/>
        </w:rPr>
        <w:t>научная статья по теме магистерской диссертации (для тех магистрантов, у кого ранее не</w:t>
      </w:r>
      <w:r w:rsidR="00AA01F1" w:rsidRPr="00A17A5A">
        <w:rPr>
          <w:i/>
          <w:iCs/>
          <w:color w:val="000000"/>
          <w:lang w:val="ru-RU" w:eastAsia="ru-RU"/>
        </w:rPr>
        <w:t xml:space="preserve"> </w:t>
      </w:r>
      <w:r w:rsidRPr="00634D9D">
        <w:rPr>
          <w:i/>
          <w:iCs/>
          <w:color w:val="000000"/>
          <w:lang w:val="ru-RU" w:eastAsia="ru-RU"/>
        </w:rPr>
        <w:t>было публикаций статей).</w:t>
      </w:r>
    </w:p>
    <w:p w:rsidR="00634D9D" w:rsidRPr="00634D9D" w:rsidRDefault="00634D9D" w:rsidP="00783D01">
      <w:pPr>
        <w:shd w:val="clear" w:color="auto" w:fill="FFFFFF"/>
        <w:suppressAutoHyphens w:val="0"/>
        <w:ind w:firstLine="720"/>
        <w:jc w:val="both"/>
        <w:rPr>
          <w:i/>
          <w:iCs/>
          <w:color w:val="000000"/>
          <w:lang w:val="ru-RU" w:eastAsia="ru-RU"/>
        </w:rPr>
      </w:pPr>
      <w:r w:rsidRPr="00634D9D">
        <w:rPr>
          <w:i/>
          <w:iCs/>
          <w:color w:val="000000"/>
          <w:lang w:val="ru-RU" w:eastAsia="ru-RU"/>
        </w:rPr>
        <w:t>Отчет должен иметь четкую и логичную структуру, основные выводы и предложения</w:t>
      </w:r>
      <w:r w:rsidR="00AA01F1" w:rsidRPr="00A17A5A">
        <w:rPr>
          <w:i/>
          <w:iCs/>
          <w:color w:val="000000"/>
          <w:lang w:val="ru-RU" w:eastAsia="ru-RU"/>
        </w:rPr>
        <w:t xml:space="preserve"> </w:t>
      </w:r>
      <w:r w:rsidRPr="00634D9D">
        <w:rPr>
          <w:i/>
          <w:iCs/>
          <w:color w:val="000000"/>
          <w:lang w:val="ru-RU" w:eastAsia="ru-RU"/>
        </w:rPr>
        <w:t>должны быть аргументированными и конкретными.</w:t>
      </w:r>
    </w:p>
    <w:p w:rsidR="00634D9D" w:rsidRDefault="00634D9D" w:rsidP="00AA01F1">
      <w:pPr>
        <w:shd w:val="clear" w:color="auto" w:fill="FFFFFF"/>
        <w:suppressAutoHyphens w:val="0"/>
        <w:ind w:firstLine="720"/>
        <w:jc w:val="both"/>
        <w:rPr>
          <w:i/>
          <w:iCs/>
          <w:color w:val="000000"/>
          <w:lang w:val="ru-RU" w:eastAsia="ru-RU"/>
        </w:rPr>
      </w:pPr>
      <w:r w:rsidRPr="00634D9D">
        <w:rPr>
          <w:i/>
          <w:iCs/>
          <w:color w:val="000000"/>
          <w:lang w:val="ru-RU" w:eastAsia="ru-RU"/>
        </w:rPr>
        <w:t>Отчет о выполнении программы практики должен быть оформлен в письменном виде</w:t>
      </w:r>
      <w:r w:rsidR="00AA01F1" w:rsidRPr="00A17A5A">
        <w:rPr>
          <w:i/>
          <w:iCs/>
          <w:color w:val="000000"/>
          <w:lang w:val="ru-RU" w:eastAsia="ru-RU"/>
        </w:rPr>
        <w:t xml:space="preserve"> </w:t>
      </w:r>
      <w:r w:rsidRPr="00634D9D">
        <w:rPr>
          <w:i/>
          <w:iCs/>
          <w:color w:val="000000"/>
          <w:lang w:val="ru-RU" w:eastAsia="ru-RU"/>
        </w:rPr>
        <w:t xml:space="preserve">в соответствии с требованиями </w:t>
      </w:r>
      <w:r w:rsidR="00972C6C">
        <w:rPr>
          <w:i/>
          <w:iCs/>
          <w:color w:val="000000"/>
          <w:lang w:val="ru-RU" w:eastAsia="ru-RU"/>
        </w:rPr>
        <w:t xml:space="preserve">СТО ВГУЭС, шрифт </w:t>
      </w:r>
      <w:r w:rsidR="00972C6C">
        <w:rPr>
          <w:i/>
          <w:iCs/>
          <w:color w:val="000000"/>
          <w:lang w:eastAsia="ru-RU"/>
        </w:rPr>
        <w:t>Times</w:t>
      </w:r>
      <w:r w:rsidR="00972C6C" w:rsidRPr="00972C6C">
        <w:rPr>
          <w:i/>
          <w:iCs/>
          <w:color w:val="000000"/>
          <w:lang w:val="ru-RU" w:eastAsia="ru-RU"/>
        </w:rPr>
        <w:t xml:space="preserve"> </w:t>
      </w:r>
      <w:r w:rsidR="00972C6C">
        <w:rPr>
          <w:i/>
          <w:iCs/>
          <w:color w:val="000000"/>
          <w:lang w:eastAsia="ru-RU"/>
        </w:rPr>
        <w:t>Roman</w:t>
      </w:r>
      <w:r w:rsidR="00972C6C" w:rsidRPr="00972C6C">
        <w:rPr>
          <w:i/>
          <w:iCs/>
          <w:color w:val="000000"/>
          <w:lang w:val="ru-RU" w:eastAsia="ru-RU"/>
        </w:rPr>
        <w:t xml:space="preserve"> 12</w:t>
      </w:r>
      <w:r w:rsidRPr="00634D9D">
        <w:rPr>
          <w:i/>
          <w:iCs/>
          <w:color w:val="000000"/>
          <w:lang w:val="ru-RU" w:eastAsia="ru-RU"/>
        </w:rPr>
        <w:t>.</w:t>
      </w:r>
    </w:p>
    <w:p w:rsidR="00D2084E" w:rsidRPr="00A17A5A" w:rsidRDefault="00D2084E" w:rsidP="00AA01F1">
      <w:pPr>
        <w:widowControl w:val="0"/>
        <w:ind w:firstLine="720"/>
        <w:jc w:val="center"/>
        <w:rPr>
          <w:i/>
          <w:iCs/>
          <w:color w:val="000000"/>
          <w:lang w:val="ru-RU" w:eastAsia="ru-RU"/>
        </w:rPr>
      </w:pPr>
    </w:p>
    <w:sectPr w:rsidR="00D2084E" w:rsidRPr="00A17A5A" w:rsidSect="001D35CD">
      <w:headerReference w:type="default" r:id="rId8"/>
      <w:footerReference w:type="default" r:id="rId9"/>
      <w:footerReference w:type="first" r:id="rId10"/>
      <w:pgSz w:w="11906" w:h="16838"/>
      <w:pgMar w:top="1134" w:right="567" w:bottom="1134" w:left="1701" w:header="39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032E" w:rsidRDefault="0077032E">
      <w:r>
        <w:separator/>
      </w:r>
    </w:p>
  </w:endnote>
  <w:endnote w:type="continuationSeparator" w:id="0">
    <w:p w:rsidR="0077032E" w:rsidRDefault="007703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???????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 Neue">
    <w:altName w:val="Arial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6A0"/>
    </w:tblPr>
    <w:tblGrid>
      <w:gridCol w:w="3213"/>
      <w:gridCol w:w="3213"/>
      <w:gridCol w:w="3213"/>
    </w:tblGrid>
    <w:tr w:rsidR="00101FF1" w:rsidTr="4D9EAA3C">
      <w:tc>
        <w:tcPr>
          <w:tcW w:w="3213" w:type="dxa"/>
        </w:tcPr>
        <w:p w:rsidR="00101FF1" w:rsidRDefault="00101FF1" w:rsidP="4D9EAA3C">
          <w:pPr>
            <w:pStyle w:val="aa"/>
            <w:ind w:left="-115"/>
          </w:pPr>
        </w:p>
      </w:tc>
      <w:tc>
        <w:tcPr>
          <w:tcW w:w="3213" w:type="dxa"/>
        </w:tcPr>
        <w:p w:rsidR="00101FF1" w:rsidRDefault="00101FF1" w:rsidP="4D9EAA3C">
          <w:pPr>
            <w:pStyle w:val="aa"/>
            <w:jc w:val="center"/>
          </w:pPr>
        </w:p>
      </w:tc>
      <w:tc>
        <w:tcPr>
          <w:tcW w:w="3213" w:type="dxa"/>
        </w:tcPr>
        <w:p w:rsidR="00101FF1" w:rsidRDefault="00101FF1" w:rsidP="4D9EAA3C">
          <w:pPr>
            <w:pStyle w:val="aa"/>
            <w:ind w:right="-115"/>
            <w:jc w:val="right"/>
          </w:pPr>
        </w:p>
      </w:tc>
    </w:tr>
  </w:tbl>
  <w:p w:rsidR="00101FF1" w:rsidRDefault="00101FF1" w:rsidP="4D9EAA3C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6A0"/>
    </w:tblPr>
    <w:tblGrid>
      <w:gridCol w:w="3213"/>
      <w:gridCol w:w="3213"/>
      <w:gridCol w:w="3213"/>
    </w:tblGrid>
    <w:tr w:rsidR="00101FF1" w:rsidTr="4D9EAA3C">
      <w:tc>
        <w:tcPr>
          <w:tcW w:w="3213" w:type="dxa"/>
        </w:tcPr>
        <w:p w:rsidR="00101FF1" w:rsidRDefault="00101FF1" w:rsidP="4D9EAA3C">
          <w:pPr>
            <w:pStyle w:val="aa"/>
            <w:ind w:left="-115"/>
          </w:pPr>
        </w:p>
      </w:tc>
      <w:tc>
        <w:tcPr>
          <w:tcW w:w="3213" w:type="dxa"/>
        </w:tcPr>
        <w:p w:rsidR="00101FF1" w:rsidRDefault="00101FF1" w:rsidP="4D9EAA3C">
          <w:pPr>
            <w:pStyle w:val="aa"/>
            <w:jc w:val="center"/>
          </w:pPr>
        </w:p>
      </w:tc>
      <w:tc>
        <w:tcPr>
          <w:tcW w:w="3213" w:type="dxa"/>
        </w:tcPr>
        <w:p w:rsidR="00101FF1" w:rsidRDefault="00101FF1" w:rsidP="4D9EAA3C">
          <w:pPr>
            <w:pStyle w:val="aa"/>
            <w:ind w:right="-115"/>
            <w:jc w:val="right"/>
          </w:pPr>
        </w:p>
      </w:tc>
    </w:tr>
  </w:tbl>
  <w:p w:rsidR="00101FF1" w:rsidRDefault="00101FF1" w:rsidP="4D9EAA3C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032E" w:rsidRDefault="0077032E">
      <w:r>
        <w:separator/>
      </w:r>
    </w:p>
  </w:footnote>
  <w:footnote w:type="continuationSeparator" w:id="0">
    <w:p w:rsidR="0077032E" w:rsidRDefault="007703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4F7F" w:rsidRDefault="00815CAA">
    <w:pPr>
      <w:pStyle w:val="aa"/>
      <w:jc w:val="right"/>
    </w:pPr>
    <w:r>
      <w:fldChar w:fldCharType="begin"/>
    </w:r>
    <w:r w:rsidR="00AF4F7F">
      <w:instrText>PAGE   \* MERGEFORMAT</w:instrText>
    </w:r>
    <w:r>
      <w:fldChar w:fldCharType="separate"/>
    </w:r>
    <w:r w:rsidR="00CA13A2" w:rsidRPr="00CA13A2">
      <w:rPr>
        <w:noProof/>
        <w:lang w:val="ru-RU"/>
      </w:rPr>
      <w:t>6</w:t>
    </w:r>
    <w: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hint="default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  <w:rPr>
        <w:rFonts w:hint="default"/>
        <w:lang w:val="ru-RU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lang w:val="ru-RU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  <w:rPr>
        <w:rFonts w:eastAsia="Times New Roman" w:cs="Times New Roman"/>
        <w:b w:val="0"/>
        <w:i w:val="0"/>
        <w:caps w:val="0"/>
        <w:smallCaps w:val="0"/>
        <w:spacing w:val="0"/>
        <w:sz w:val="24"/>
        <w:szCs w:val="24"/>
        <w:lang w:val="ru-RU" w:eastAsia="zh-CN" w:bidi="ar-S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eastAsia="Arial Unicode MS"/>
      </w:rPr>
    </w:lvl>
  </w:abstractNum>
  <w:abstractNum w:abstractNumId="6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7">
    <w:nsid w:val="025C2D8D"/>
    <w:multiLevelType w:val="hybridMultilevel"/>
    <w:tmpl w:val="63BE04D0"/>
    <w:lvl w:ilvl="0" w:tplc="F71A43AA">
      <w:start w:val="1"/>
      <w:numFmt w:val="decimal"/>
      <w:lvlText w:val="%1."/>
      <w:lvlJc w:val="left"/>
      <w:pPr>
        <w:ind w:left="720" w:hanging="360"/>
      </w:pPr>
    </w:lvl>
    <w:lvl w:ilvl="1" w:tplc="389653FC">
      <w:start w:val="1"/>
      <w:numFmt w:val="lowerLetter"/>
      <w:lvlText w:val="%2."/>
      <w:lvlJc w:val="left"/>
      <w:pPr>
        <w:ind w:left="1440" w:hanging="360"/>
      </w:pPr>
    </w:lvl>
    <w:lvl w:ilvl="2" w:tplc="6A0A6FE4">
      <w:start w:val="1"/>
      <w:numFmt w:val="lowerRoman"/>
      <w:lvlText w:val="%3."/>
      <w:lvlJc w:val="right"/>
      <w:pPr>
        <w:ind w:left="2160" w:hanging="180"/>
      </w:pPr>
    </w:lvl>
    <w:lvl w:ilvl="3" w:tplc="0848190C">
      <w:start w:val="1"/>
      <w:numFmt w:val="decimal"/>
      <w:lvlText w:val="%4."/>
      <w:lvlJc w:val="left"/>
      <w:pPr>
        <w:ind w:left="2880" w:hanging="360"/>
      </w:pPr>
    </w:lvl>
    <w:lvl w:ilvl="4" w:tplc="3982BD1A">
      <w:start w:val="1"/>
      <w:numFmt w:val="lowerLetter"/>
      <w:lvlText w:val="%5."/>
      <w:lvlJc w:val="left"/>
      <w:pPr>
        <w:ind w:left="3600" w:hanging="360"/>
      </w:pPr>
    </w:lvl>
    <w:lvl w:ilvl="5" w:tplc="130CF082">
      <w:start w:val="1"/>
      <w:numFmt w:val="lowerRoman"/>
      <w:lvlText w:val="%6."/>
      <w:lvlJc w:val="right"/>
      <w:pPr>
        <w:ind w:left="4320" w:hanging="180"/>
      </w:pPr>
    </w:lvl>
    <w:lvl w:ilvl="6" w:tplc="602A8A8A">
      <w:start w:val="1"/>
      <w:numFmt w:val="decimal"/>
      <w:lvlText w:val="%7."/>
      <w:lvlJc w:val="left"/>
      <w:pPr>
        <w:ind w:left="5040" w:hanging="360"/>
      </w:pPr>
    </w:lvl>
    <w:lvl w:ilvl="7" w:tplc="4B7E83A4">
      <w:start w:val="1"/>
      <w:numFmt w:val="lowerLetter"/>
      <w:lvlText w:val="%8."/>
      <w:lvlJc w:val="left"/>
      <w:pPr>
        <w:ind w:left="5760" w:hanging="360"/>
      </w:pPr>
    </w:lvl>
    <w:lvl w:ilvl="8" w:tplc="8984FBE6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1C12B1"/>
    <w:multiLevelType w:val="hybridMultilevel"/>
    <w:tmpl w:val="93D82844"/>
    <w:lvl w:ilvl="0" w:tplc="327AF19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06964BAF"/>
    <w:multiLevelType w:val="hybridMultilevel"/>
    <w:tmpl w:val="628AD8BE"/>
    <w:lvl w:ilvl="0" w:tplc="7F24FE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40550D"/>
    <w:multiLevelType w:val="hybridMultilevel"/>
    <w:tmpl w:val="9C6E9744"/>
    <w:lvl w:ilvl="0" w:tplc="7F24FE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728F954">
      <w:start w:val="1"/>
      <w:numFmt w:val="lowerLetter"/>
      <w:lvlText w:val="%2."/>
      <w:lvlJc w:val="left"/>
      <w:pPr>
        <w:ind w:left="1440" w:hanging="360"/>
      </w:pPr>
    </w:lvl>
    <w:lvl w:ilvl="2" w:tplc="9ADA46C0">
      <w:start w:val="1"/>
      <w:numFmt w:val="lowerRoman"/>
      <w:lvlText w:val="%3."/>
      <w:lvlJc w:val="right"/>
      <w:pPr>
        <w:ind w:left="2160" w:hanging="180"/>
      </w:pPr>
    </w:lvl>
    <w:lvl w:ilvl="3" w:tplc="C5B649A4">
      <w:start w:val="1"/>
      <w:numFmt w:val="decimal"/>
      <w:lvlText w:val="%4."/>
      <w:lvlJc w:val="left"/>
      <w:pPr>
        <w:ind w:left="2880" w:hanging="360"/>
      </w:pPr>
    </w:lvl>
    <w:lvl w:ilvl="4" w:tplc="7EAC30B4">
      <w:start w:val="1"/>
      <w:numFmt w:val="lowerLetter"/>
      <w:lvlText w:val="%5."/>
      <w:lvlJc w:val="left"/>
      <w:pPr>
        <w:ind w:left="3600" w:hanging="360"/>
      </w:pPr>
    </w:lvl>
    <w:lvl w:ilvl="5" w:tplc="D6D64FC8">
      <w:start w:val="1"/>
      <w:numFmt w:val="lowerRoman"/>
      <w:lvlText w:val="%6."/>
      <w:lvlJc w:val="right"/>
      <w:pPr>
        <w:ind w:left="4320" w:hanging="180"/>
      </w:pPr>
    </w:lvl>
    <w:lvl w:ilvl="6" w:tplc="37F6632E">
      <w:start w:val="1"/>
      <w:numFmt w:val="decimal"/>
      <w:lvlText w:val="%7."/>
      <w:lvlJc w:val="left"/>
      <w:pPr>
        <w:ind w:left="5040" w:hanging="360"/>
      </w:pPr>
    </w:lvl>
    <w:lvl w:ilvl="7" w:tplc="511869A0">
      <w:start w:val="1"/>
      <w:numFmt w:val="lowerLetter"/>
      <w:lvlText w:val="%8."/>
      <w:lvlJc w:val="left"/>
      <w:pPr>
        <w:ind w:left="5760" w:hanging="360"/>
      </w:pPr>
    </w:lvl>
    <w:lvl w:ilvl="8" w:tplc="7D246A2A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A44359"/>
    <w:multiLevelType w:val="hybridMultilevel"/>
    <w:tmpl w:val="DC044212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2">
    <w:nsid w:val="13456E59"/>
    <w:multiLevelType w:val="hybridMultilevel"/>
    <w:tmpl w:val="41E4402C"/>
    <w:lvl w:ilvl="0" w:tplc="3C9237BE">
      <w:start w:val="1"/>
      <w:numFmt w:val="decimal"/>
      <w:lvlText w:val="%1."/>
      <w:lvlJc w:val="left"/>
      <w:pPr>
        <w:ind w:left="720" w:hanging="360"/>
      </w:pPr>
    </w:lvl>
    <w:lvl w:ilvl="1" w:tplc="F0209074">
      <w:start w:val="1"/>
      <w:numFmt w:val="lowerLetter"/>
      <w:lvlText w:val="%2."/>
      <w:lvlJc w:val="left"/>
      <w:pPr>
        <w:ind w:left="1440" w:hanging="360"/>
      </w:pPr>
    </w:lvl>
    <w:lvl w:ilvl="2" w:tplc="4372D1F0">
      <w:start w:val="1"/>
      <w:numFmt w:val="lowerRoman"/>
      <w:lvlText w:val="%3."/>
      <w:lvlJc w:val="right"/>
      <w:pPr>
        <w:ind w:left="2160" w:hanging="180"/>
      </w:pPr>
    </w:lvl>
    <w:lvl w:ilvl="3" w:tplc="8F681054">
      <w:start w:val="1"/>
      <w:numFmt w:val="decimal"/>
      <w:lvlText w:val="%4."/>
      <w:lvlJc w:val="left"/>
      <w:pPr>
        <w:ind w:left="2880" w:hanging="360"/>
      </w:pPr>
    </w:lvl>
    <w:lvl w:ilvl="4" w:tplc="BA247F74">
      <w:start w:val="1"/>
      <w:numFmt w:val="lowerLetter"/>
      <w:lvlText w:val="%5."/>
      <w:lvlJc w:val="left"/>
      <w:pPr>
        <w:ind w:left="3600" w:hanging="360"/>
      </w:pPr>
    </w:lvl>
    <w:lvl w:ilvl="5" w:tplc="06183DD2">
      <w:start w:val="1"/>
      <w:numFmt w:val="lowerRoman"/>
      <w:lvlText w:val="%6."/>
      <w:lvlJc w:val="right"/>
      <w:pPr>
        <w:ind w:left="4320" w:hanging="180"/>
      </w:pPr>
    </w:lvl>
    <w:lvl w:ilvl="6" w:tplc="1BA045F2">
      <w:start w:val="1"/>
      <w:numFmt w:val="decimal"/>
      <w:lvlText w:val="%7."/>
      <w:lvlJc w:val="left"/>
      <w:pPr>
        <w:ind w:left="5040" w:hanging="360"/>
      </w:pPr>
    </w:lvl>
    <w:lvl w:ilvl="7" w:tplc="B2CE32A2">
      <w:start w:val="1"/>
      <w:numFmt w:val="lowerLetter"/>
      <w:lvlText w:val="%8."/>
      <w:lvlJc w:val="left"/>
      <w:pPr>
        <w:ind w:left="5760" w:hanging="360"/>
      </w:pPr>
    </w:lvl>
    <w:lvl w:ilvl="8" w:tplc="D820EC2E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A67004"/>
    <w:multiLevelType w:val="hybridMultilevel"/>
    <w:tmpl w:val="2C6A3F3E"/>
    <w:lvl w:ilvl="0" w:tplc="C0D4F564">
      <w:start w:val="1"/>
      <w:numFmt w:val="decimal"/>
      <w:lvlText w:val="%1."/>
      <w:lvlJc w:val="left"/>
      <w:pPr>
        <w:ind w:left="720" w:hanging="360"/>
      </w:pPr>
    </w:lvl>
    <w:lvl w:ilvl="1" w:tplc="BDBA0F6E">
      <w:start w:val="1"/>
      <w:numFmt w:val="lowerLetter"/>
      <w:lvlText w:val="%2."/>
      <w:lvlJc w:val="left"/>
      <w:pPr>
        <w:ind w:left="1440" w:hanging="360"/>
      </w:pPr>
    </w:lvl>
    <w:lvl w:ilvl="2" w:tplc="534017A8">
      <w:start w:val="1"/>
      <w:numFmt w:val="lowerRoman"/>
      <w:lvlText w:val="%3."/>
      <w:lvlJc w:val="right"/>
      <w:pPr>
        <w:ind w:left="2160" w:hanging="180"/>
      </w:pPr>
    </w:lvl>
    <w:lvl w:ilvl="3" w:tplc="000E7DC2">
      <w:start w:val="1"/>
      <w:numFmt w:val="decimal"/>
      <w:lvlText w:val="%4."/>
      <w:lvlJc w:val="left"/>
      <w:pPr>
        <w:ind w:left="2880" w:hanging="360"/>
      </w:pPr>
    </w:lvl>
    <w:lvl w:ilvl="4" w:tplc="D74C0994">
      <w:start w:val="1"/>
      <w:numFmt w:val="lowerLetter"/>
      <w:lvlText w:val="%5."/>
      <w:lvlJc w:val="left"/>
      <w:pPr>
        <w:ind w:left="3600" w:hanging="360"/>
      </w:pPr>
    </w:lvl>
    <w:lvl w:ilvl="5" w:tplc="BE14B9DA">
      <w:start w:val="1"/>
      <w:numFmt w:val="lowerRoman"/>
      <w:lvlText w:val="%6."/>
      <w:lvlJc w:val="right"/>
      <w:pPr>
        <w:ind w:left="4320" w:hanging="180"/>
      </w:pPr>
    </w:lvl>
    <w:lvl w:ilvl="6" w:tplc="719A95EE">
      <w:start w:val="1"/>
      <w:numFmt w:val="decimal"/>
      <w:lvlText w:val="%7."/>
      <w:lvlJc w:val="left"/>
      <w:pPr>
        <w:ind w:left="5040" w:hanging="360"/>
      </w:pPr>
    </w:lvl>
    <w:lvl w:ilvl="7" w:tplc="3A681180">
      <w:start w:val="1"/>
      <w:numFmt w:val="lowerLetter"/>
      <w:lvlText w:val="%8."/>
      <w:lvlJc w:val="left"/>
      <w:pPr>
        <w:ind w:left="5760" w:hanging="360"/>
      </w:pPr>
    </w:lvl>
    <w:lvl w:ilvl="8" w:tplc="9A042CC2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E17D05"/>
    <w:multiLevelType w:val="hybridMultilevel"/>
    <w:tmpl w:val="00C87960"/>
    <w:lvl w:ilvl="0" w:tplc="327AF19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09A779C"/>
    <w:multiLevelType w:val="hybridMultilevel"/>
    <w:tmpl w:val="F028B146"/>
    <w:lvl w:ilvl="0" w:tplc="7F24FE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E36160"/>
    <w:multiLevelType w:val="hybridMultilevel"/>
    <w:tmpl w:val="C4C44814"/>
    <w:lvl w:ilvl="0" w:tplc="B25014DA">
      <w:start w:val="1"/>
      <w:numFmt w:val="decimal"/>
      <w:lvlText w:val="%1."/>
      <w:lvlJc w:val="left"/>
      <w:pPr>
        <w:ind w:left="720" w:hanging="360"/>
      </w:pPr>
    </w:lvl>
    <w:lvl w:ilvl="1" w:tplc="71180330">
      <w:start w:val="1"/>
      <w:numFmt w:val="lowerLetter"/>
      <w:lvlText w:val="%2."/>
      <w:lvlJc w:val="left"/>
      <w:pPr>
        <w:ind w:left="1440" w:hanging="360"/>
      </w:pPr>
    </w:lvl>
    <w:lvl w:ilvl="2" w:tplc="9162EACE">
      <w:start w:val="1"/>
      <w:numFmt w:val="lowerRoman"/>
      <w:lvlText w:val="%3."/>
      <w:lvlJc w:val="right"/>
      <w:pPr>
        <w:ind w:left="2160" w:hanging="180"/>
      </w:pPr>
    </w:lvl>
    <w:lvl w:ilvl="3" w:tplc="82BCF72E">
      <w:start w:val="1"/>
      <w:numFmt w:val="decimal"/>
      <w:lvlText w:val="%4."/>
      <w:lvlJc w:val="left"/>
      <w:pPr>
        <w:ind w:left="2880" w:hanging="360"/>
      </w:pPr>
    </w:lvl>
    <w:lvl w:ilvl="4" w:tplc="5EF2C37C">
      <w:start w:val="1"/>
      <w:numFmt w:val="lowerLetter"/>
      <w:lvlText w:val="%5."/>
      <w:lvlJc w:val="left"/>
      <w:pPr>
        <w:ind w:left="3600" w:hanging="360"/>
      </w:pPr>
    </w:lvl>
    <w:lvl w:ilvl="5" w:tplc="F24A9A0A">
      <w:start w:val="1"/>
      <w:numFmt w:val="lowerRoman"/>
      <w:lvlText w:val="%6."/>
      <w:lvlJc w:val="right"/>
      <w:pPr>
        <w:ind w:left="4320" w:hanging="180"/>
      </w:pPr>
    </w:lvl>
    <w:lvl w:ilvl="6" w:tplc="0798C69E">
      <w:start w:val="1"/>
      <w:numFmt w:val="decimal"/>
      <w:lvlText w:val="%7."/>
      <w:lvlJc w:val="left"/>
      <w:pPr>
        <w:ind w:left="5040" w:hanging="360"/>
      </w:pPr>
    </w:lvl>
    <w:lvl w:ilvl="7" w:tplc="1E22420E">
      <w:start w:val="1"/>
      <w:numFmt w:val="lowerLetter"/>
      <w:lvlText w:val="%8."/>
      <w:lvlJc w:val="left"/>
      <w:pPr>
        <w:ind w:left="5760" w:hanging="360"/>
      </w:pPr>
    </w:lvl>
    <w:lvl w:ilvl="8" w:tplc="70FCED84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46294A"/>
    <w:multiLevelType w:val="hybridMultilevel"/>
    <w:tmpl w:val="77E279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55162D"/>
    <w:multiLevelType w:val="hybridMultilevel"/>
    <w:tmpl w:val="E4ECF236"/>
    <w:lvl w:ilvl="0" w:tplc="CBBA5770">
      <w:start w:val="1"/>
      <w:numFmt w:val="decimal"/>
      <w:lvlText w:val="%1."/>
      <w:lvlJc w:val="left"/>
      <w:pPr>
        <w:ind w:left="720" w:hanging="360"/>
      </w:pPr>
    </w:lvl>
    <w:lvl w:ilvl="1" w:tplc="BB8ED798">
      <w:start w:val="1"/>
      <w:numFmt w:val="lowerLetter"/>
      <w:lvlText w:val="%2."/>
      <w:lvlJc w:val="left"/>
      <w:pPr>
        <w:ind w:left="1440" w:hanging="360"/>
      </w:pPr>
    </w:lvl>
    <w:lvl w:ilvl="2" w:tplc="7E7001D6">
      <w:start w:val="1"/>
      <w:numFmt w:val="lowerRoman"/>
      <w:lvlText w:val="%3."/>
      <w:lvlJc w:val="right"/>
      <w:pPr>
        <w:ind w:left="2160" w:hanging="180"/>
      </w:pPr>
    </w:lvl>
    <w:lvl w:ilvl="3" w:tplc="C204BEDC">
      <w:start w:val="1"/>
      <w:numFmt w:val="decimal"/>
      <w:lvlText w:val="%4."/>
      <w:lvlJc w:val="left"/>
      <w:pPr>
        <w:ind w:left="2880" w:hanging="360"/>
      </w:pPr>
    </w:lvl>
    <w:lvl w:ilvl="4" w:tplc="92926ADE">
      <w:start w:val="1"/>
      <w:numFmt w:val="lowerLetter"/>
      <w:lvlText w:val="%5."/>
      <w:lvlJc w:val="left"/>
      <w:pPr>
        <w:ind w:left="3600" w:hanging="360"/>
      </w:pPr>
    </w:lvl>
    <w:lvl w:ilvl="5" w:tplc="33244C1A">
      <w:start w:val="1"/>
      <w:numFmt w:val="lowerRoman"/>
      <w:lvlText w:val="%6."/>
      <w:lvlJc w:val="right"/>
      <w:pPr>
        <w:ind w:left="4320" w:hanging="180"/>
      </w:pPr>
    </w:lvl>
    <w:lvl w:ilvl="6" w:tplc="F42CF334">
      <w:start w:val="1"/>
      <w:numFmt w:val="decimal"/>
      <w:lvlText w:val="%7."/>
      <w:lvlJc w:val="left"/>
      <w:pPr>
        <w:ind w:left="5040" w:hanging="360"/>
      </w:pPr>
    </w:lvl>
    <w:lvl w:ilvl="7" w:tplc="A6B4BD5E">
      <w:start w:val="1"/>
      <w:numFmt w:val="lowerLetter"/>
      <w:lvlText w:val="%8."/>
      <w:lvlJc w:val="left"/>
      <w:pPr>
        <w:ind w:left="5760" w:hanging="360"/>
      </w:pPr>
    </w:lvl>
    <w:lvl w:ilvl="8" w:tplc="3CFAB35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BA054F"/>
    <w:multiLevelType w:val="hybridMultilevel"/>
    <w:tmpl w:val="C13CBE5A"/>
    <w:lvl w:ilvl="0" w:tplc="274C02AC">
      <w:start w:val="1"/>
      <w:numFmt w:val="decimal"/>
      <w:lvlText w:val="%1"/>
      <w:lvlJc w:val="left"/>
      <w:pPr>
        <w:ind w:left="720" w:hanging="360"/>
      </w:pPr>
    </w:lvl>
    <w:lvl w:ilvl="1" w:tplc="EF727220">
      <w:start w:val="1"/>
      <w:numFmt w:val="lowerLetter"/>
      <w:lvlText w:val="%2."/>
      <w:lvlJc w:val="left"/>
      <w:pPr>
        <w:ind w:left="1440" w:hanging="360"/>
      </w:pPr>
    </w:lvl>
    <w:lvl w:ilvl="2" w:tplc="A08230BC">
      <w:start w:val="1"/>
      <w:numFmt w:val="lowerRoman"/>
      <w:lvlText w:val="%3."/>
      <w:lvlJc w:val="right"/>
      <w:pPr>
        <w:ind w:left="2160" w:hanging="180"/>
      </w:pPr>
    </w:lvl>
    <w:lvl w:ilvl="3" w:tplc="16DAE670">
      <w:start w:val="1"/>
      <w:numFmt w:val="decimal"/>
      <w:lvlText w:val="%4."/>
      <w:lvlJc w:val="left"/>
      <w:pPr>
        <w:ind w:left="2880" w:hanging="360"/>
      </w:pPr>
    </w:lvl>
    <w:lvl w:ilvl="4" w:tplc="EF122C32">
      <w:start w:val="1"/>
      <w:numFmt w:val="lowerLetter"/>
      <w:lvlText w:val="%5."/>
      <w:lvlJc w:val="left"/>
      <w:pPr>
        <w:ind w:left="3600" w:hanging="360"/>
      </w:pPr>
    </w:lvl>
    <w:lvl w:ilvl="5" w:tplc="EE68927C">
      <w:start w:val="1"/>
      <w:numFmt w:val="lowerRoman"/>
      <w:lvlText w:val="%6."/>
      <w:lvlJc w:val="right"/>
      <w:pPr>
        <w:ind w:left="4320" w:hanging="180"/>
      </w:pPr>
    </w:lvl>
    <w:lvl w:ilvl="6" w:tplc="208E2CDE">
      <w:start w:val="1"/>
      <w:numFmt w:val="decimal"/>
      <w:lvlText w:val="%7."/>
      <w:lvlJc w:val="left"/>
      <w:pPr>
        <w:ind w:left="5040" w:hanging="360"/>
      </w:pPr>
    </w:lvl>
    <w:lvl w:ilvl="7" w:tplc="9A623D88">
      <w:start w:val="1"/>
      <w:numFmt w:val="lowerLetter"/>
      <w:lvlText w:val="%8."/>
      <w:lvlJc w:val="left"/>
      <w:pPr>
        <w:ind w:left="5760" w:hanging="360"/>
      </w:pPr>
    </w:lvl>
    <w:lvl w:ilvl="8" w:tplc="D818AD2C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C3523A"/>
    <w:multiLevelType w:val="hybridMultilevel"/>
    <w:tmpl w:val="8BEC64BC"/>
    <w:lvl w:ilvl="0" w:tplc="F9F820AC">
      <w:start w:val="1"/>
      <w:numFmt w:val="decimal"/>
      <w:lvlText w:val="%1)"/>
      <w:lvlJc w:val="left"/>
      <w:pPr>
        <w:ind w:left="720" w:hanging="360"/>
      </w:pPr>
    </w:lvl>
    <w:lvl w:ilvl="1" w:tplc="E21E3EDE">
      <w:start w:val="1"/>
      <w:numFmt w:val="lowerLetter"/>
      <w:lvlText w:val="%2."/>
      <w:lvlJc w:val="left"/>
      <w:pPr>
        <w:ind w:left="1440" w:hanging="360"/>
      </w:pPr>
    </w:lvl>
    <w:lvl w:ilvl="2" w:tplc="26306500">
      <w:start w:val="1"/>
      <w:numFmt w:val="lowerRoman"/>
      <w:lvlText w:val="%3."/>
      <w:lvlJc w:val="right"/>
      <w:pPr>
        <w:ind w:left="2160" w:hanging="180"/>
      </w:pPr>
    </w:lvl>
    <w:lvl w:ilvl="3" w:tplc="399EBBCA">
      <w:start w:val="1"/>
      <w:numFmt w:val="decimal"/>
      <w:lvlText w:val="%4."/>
      <w:lvlJc w:val="left"/>
      <w:pPr>
        <w:ind w:left="2880" w:hanging="360"/>
      </w:pPr>
    </w:lvl>
    <w:lvl w:ilvl="4" w:tplc="BF5CC300">
      <w:start w:val="1"/>
      <w:numFmt w:val="lowerLetter"/>
      <w:lvlText w:val="%5."/>
      <w:lvlJc w:val="left"/>
      <w:pPr>
        <w:ind w:left="3600" w:hanging="360"/>
      </w:pPr>
    </w:lvl>
    <w:lvl w:ilvl="5" w:tplc="6B6A34FC">
      <w:start w:val="1"/>
      <w:numFmt w:val="lowerRoman"/>
      <w:lvlText w:val="%6."/>
      <w:lvlJc w:val="right"/>
      <w:pPr>
        <w:ind w:left="4320" w:hanging="180"/>
      </w:pPr>
    </w:lvl>
    <w:lvl w:ilvl="6" w:tplc="1878FC84">
      <w:start w:val="1"/>
      <w:numFmt w:val="decimal"/>
      <w:lvlText w:val="%7."/>
      <w:lvlJc w:val="left"/>
      <w:pPr>
        <w:ind w:left="5040" w:hanging="360"/>
      </w:pPr>
    </w:lvl>
    <w:lvl w:ilvl="7" w:tplc="0A3883F0">
      <w:start w:val="1"/>
      <w:numFmt w:val="lowerLetter"/>
      <w:lvlText w:val="%8."/>
      <w:lvlJc w:val="left"/>
      <w:pPr>
        <w:ind w:left="5760" w:hanging="360"/>
      </w:pPr>
    </w:lvl>
    <w:lvl w:ilvl="8" w:tplc="282698D0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C821CD"/>
    <w:multiLevelType w:val="hybridMultilevel"/>
    <w:tmpl w:val="5980F7A2"/>
    <w:lvl w:ilvl="0" w:tplc="03DC57A8">
      <w:start w:val="2"/>
      <w:numFmt w:val="decimal"/>
      <w:lvlText w:val="%1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7270A9"/>
    <w:multiLevelType w:val="hybridMultilevel"/>
    <w:tmpl w:val="AB30C9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FF963EB"/>
    <w:multiLevelType w:val="hybridMultilevel"/>
    <w:tmpl w:val="E57A24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2C95198"/>
    <w:multiLevelType w:val="hybridMultilevel"/>
    <w:tmpl w:val="194A9032"/>
    <w:lvl w:ilvl="0" w:tplc="15AA8778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7"/>
  </w:num>
  <w:num w:numId="3">
    <w:abstractNumId w:val="13"/>
  </w:num>
  <w:num w:numId="4">
    <w:abstractNumId w:val="19"/>
  </w:num>
  <w:num w:numId="5">
    <w:abstractNumId w:val="10"/>
  </w:num>
  <w:num w:numId="6">
    <w:abstractNumId w:val="12"/>
  </w:num>
  <w:num w:numId="7">
    <w:abstractNumId w:val="16"/>
  </w:num>
  <w:num w:numId="8">
    <w:abstractNumId w:val="18"/>
  </w:num>
  <w:num w:numId="9">
    <w:abstractNumId w:val="0"/>
  </w:num>
  <w:num w:numId="10">
    <w:abstractNumId w:val="1"/>
  </w:num>
  <w:num w:numId="11">
    <w:abstractNumId w:val="2"/>
  </w:num>
  <w:num w:numId="12">
    <w:abstractNumId w:val="3"/>
  </w:num>
  <w:num w:numId="13">
    <w:abstractNumId w:val="4"/>
  </w:num>
  <w:num w:numId="14">
    <w:abstractNumId w:val="5"/>
  </w:num>
  <w:num w:numId="15">
    <w:abstractNumId w:val="6"/>
  </w:num>
  <w:num w:numId="16">
    <w:abstractNumId w:val="11"/>
  </w:num>
  <w:num w:numId="17">
    <w:abstractNumId w:val="22"/>
  </w:num>
  <w:num w:numId="18">
    <w:abstractNumId w:val="17"/>
  </w:num>
  <w:num w:numId="19">
    <w:abstractNumId w:val="23"/>
  </w:num>
  <w:num w:numId="20">
    <w:abstractNumId w:val="24"/>
  </w:num>
  <w:num w:numId="21">
    <w:abstractNumId w:val="9"/>
  </w:num>
  <w:num w:numId="22">
    <w:abstractNumId w:val="15"/>
  </w:num>
  <w:num w:numId="23">
    <w:abstractNumId w:val="8"/>
  </w:num>
  <w:num w:numId="24">
    <w:abstractNumId w:val="14"/>
  </w:num>
  <w:num w:numId="25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4D9EAA3C"/>
    <w:rsid w:val="00003D10"/>
    <w:rsid w:val="000524CD"/>
    <w:rsid w:val="000770CC"/>
    <w:rsid w:val="000A1447"/>
    <w:rsid w:val="000C0A3B"/>
    <w:rsid w:val="000C2467"/>
    <w:rsid w:val="000D7B2F"/>
    <w:rsid w:val="000E1B4D"/>
    <w:rsid w:val="000E68A2"/>
    <w:rsid w:val="000F4925"/>
    <w:rsid w:val="00101FF1"/>
    <w:rsid w:val="00130E9D"/>
    <w:rsid w:val="00130EC5"/>
    <w:rsid w:val="001C2B03"/>
    <w:rsid w:val="001C534E"/>
    <w:rsid w:val="001D35CD"/>
    <w:rsid w:val="00204F0B"/>
    <w:rsid w:val="00235B63"/>
    <w:rsid w:val="002571BF"/>
    <w:rsid w:val="002E3BAE"/>
    <w:rsid w:val="0032509F"/>
    <w:rsid w:val="00343795"/>
    <w:rsid w:val="00357753"/>
    <w:rsid w:val="00357D89"/>
    <w:rsid w:val="003E23A8"/>
    <w:rsid w:val="003F45E4"/>
    <w:rsid w:val="003F6AE9"/>
    <w:rsid w:val="00484961"/>
    <w:rsid w:val="004B1FFF"/>
    <w:rsid w:val="004B4410"/>
    <w:rsid w:val="004B54A6"/>
    <w:rsid w:val="004C66C7"/>
    <w:rsid w:val="00532B41"/>
    <w:rsid w:val="00532E38"/>
    <w:rsid w:val="00552E94"/>
    <w:rsid w:val="00561E1D"/>
    <w:rsid w:val="00573BCB"/>
    <w:rsid w:val="005746EC"/>
    <w:rsid w:val="005770A9"/>
    <w:rsid w:val="005779C3"/>
    <w:rsid w:val="0059127D"/>
    <w:rsid w:val="00591E08"/>
    <w:rsid w:val="005D6821"/>
    <w:rsid w:val="005E408F"/>
    <w:rsid w:val="005F7456"/>
    <w:rsid w:val="0062245E"/>
    <w:rsid w:val="00634D9D"/>
    <w:rsid w:val="00636743"/>
    <w:rsid w:val="00636D03"/>
    <w:rsid w:val="0064638E"/>
    <w:rsid w:val="00680110"/>
    <w:rsid w:val="006E7B88"/>
    <w:rsid w:val="006F0052"/>
    <w:rsid w:val="006F184E"/>
    <w:rsid w:val="007054C3"/>
    <w:rsid w:val="0072157C"/>
    <w:rsid w:val="007640DC"/>
    <w:rsid w:val="0077032E"/>
    <w:rsid w:val="00783D01"/>
    <w:rsid w:val="00811185"/>
    <w:rsid w:val="008143AE"/>
    <w:rsid w:val="00814C0C"/>
    <w:rsid w:val="00815CAA"/>
    <w:rsid w:val="00875152"/>
    <w:rsid w:val="00880986"/>
    <w:rsid w:val="008C633C"/>
    <w:rsid w:val="009551A1"/>
    <w:rsid w:val="00972C6C"/>
    <w:rsid w:val="00995A55"/>
    <w:rsid w:val="009A34FB"/>
    <w:rsid w:val="009C3E67"/>
    <w:rsid w:val="009F59E6"/>
    <w:rsid w:val="00A003FB"/>
    <w:rsid w:val="00A11240"/>
    <w:rsid w:val="00A161E0"/>
    <w:rsid w:val="00A17A5A"/>
    <w:rsid w:val="00A46DA3"/>
    <w:rsid w:val="00A7317A"/>
    <w:rsid w:val="00A73498"/>
    <w:rsid w:val="00A869BC"/>
    <w:rsid w:val="00A90CA3"/>
    <w:rsid w:val="00AA01F1"/>
    <w:rsid w:val="00AA1088"/>
    <w:rsid w:val="00AA5FF2"/>
    <w:rsid w:val="00AC04F5"/>
    <w:rsid w:val="00AF262E"/>
    <w:rsid w:val="00AF4F7F"/>
    <w:rsid w:val="00AF7871"/>
    <w:rsid w:val="00B25F35"/>
    <w:rsid w:val="00B44318"/>
    <w:rsid w:val="00B529C9"/>
    <w:rsid w:val="00B65D26"/>
    <w:rsid w:val="00B752BE"/>
    <w:rsid w:val="00B81B6B"/>
    <w:rsid w:val="00BA03AF"/>
    <w:rsid w:val="00BA1657"/>
    <w:rsid w:val="00BC479C"/>
    <w:rsid w:val="00C76C0D"/>
    <w:rsid w:val="00CA13A2"/>
    <w:rsid w:val="00CF2820"/>
    <w:rsid w:val="00CF70B5"/>
    <w:rsid w:val="00D13F0E"/>
    <w:rsid w:val="00D2084E"/>
    <w:rsid w:val="00D23B1E"/>
    <w:rsid w:val="00D25A4F"/>
    <w:rsid w:val="00D34A98"/>
    <w:rsid w:val="00D42AB6"/>
    <w:rsid w:val="00D43733"/>
    <w:rsid w:val="00D7164D"/>
    <w:rsid w:val="00D925D5"/>
    <w:rsid w:val="00DD12AF"/>
    <w:rsid w:val="00DD62C9"/>
    <w:rsid w:val="00DE2E31"/>
    <w:rsid w:val="00E16017"/>
    <w:rsid w:val="00E23C11"/>
    <w:rsid w:val="00E83442"/>
    <w:rsid w:val="00E902F8"/>
    <w:rsid w:val="00EC7BEA"/>
    <w:rsid w:val="00F40B42"/>
    <w:rsid w:val="00F53497"/>
    <w:rsid w:val="00F772D6"/>
    <w:rsid w:val="00F7770A"/>
    <w:rsid w:val="00FD1DF3"/>
    <w:rsid w:val="3CEEE45E"/>
    <w:rsid w:val="4D9EAA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5CD"/>
    <w:pPr>
      <w:suppressAutoHyphens/>
    </w:pPr>
    <w:rPr>
      <w:sz w:val="24"/>
      <w:szCs w:val="24"/>
      <w:lang w:val="en-US" w:eastAsia="zh-CN"/>
    </w:rPr>
  </w:style>
  <w:style w:type="paragraph" w:styleId="1">
    <w:name w:val="heading 1"/>
    <w:basedOn w:val="a"/>
    <w:next w:val="a0"/>
    <w:link w:val="10"/>
    <w:uiPriority w:val="9"/>
    <w:qFormat/>
    <w:rsid w:val="001D35CD"/>
    <w:pPr>
      <w:numPr>
        <w:numId w:val="9"/>
      </w:numPr>
      <w:spacing w:before="280" w:after="280"/>
      <w:outlineLvl w:val="0"/>
    </w:pPr>
    <w:rPr>
      <w:b/>
      <w:bCs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3B1E"/>
    <w:pPr>
      <w:keepNext/>
      <w:keepLines/>
      <w:spacing w:before="40"/>
      <w:outlineLvl w:val="1"/>
    </w:pPr>
    <w:rPr>
      <w:rFonts w:ascii="Calibri Light" w:hAnsi="Calibri Light"/>
      <w:color w:val="2F5496"/>
      <w:sz w:val="26"/>
      <w:szCs w:val="26"/>
    </w:rPr>
  </w:style>
  <w:style w:type="paragraph" w:styleId="4">
    <w:name w:val="heading 4"/>
    <w:basedOn w:val="a"/>
    <w:next w:val="a"/>
    <w:qFormat/>
    <w:rsid w:val="001D35CD"/>
    <w:pPr>
      <w:keepNext/>
      <w:numPr>
        <w:ilvl w:val="3"/>
        <w:numId w:val="9"/>
      </w:numPr>
      <w:spacing w:before="240" w:after="60"/>
      <w:outlineLvl w:val="3"/>
    </w:pPr>
    <w:rPr>
      <w:rFonts w:ascii="Calibri" w:eastAsia="DengXian" w:hAnsi="Calibri" w:cs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1D35CD"/>
  </w:style>
  <w:style w:type="character" w:customStyle="1" w:styleId="WW8Num1z1">
    <w:name w:val="WW8Num1z1"/>
    <w:rsid w:val="001D35CD"/>
  </w:style>
  <w:style w:type="character" w:customStyle="1" w:styleId="WW8Num1z2">
    <w:name w:val="WW8Num1z2"/>
    <w:rsid w:val="001D35CD"/>
  </w:style>
  <w:style w:type="character" w:customStyle="1" w:styleId="WW8Num1z3">
    <w:name w:val="WW8Num1z3"/>
    <w:rsid w:val="001D35CD"/>
  </w:style>
  <w:style w:type="character" w:customStyle="1" w:styleId="WW8Num1z4">
    <w:name w:val="WW8Num1z4"/>
    <w:rsid w:val="001D35CD"/>
  </w:style>
  <w:style w:type="character" w:customStyle="1" w:styleId="WW8Num1z5">
    <w:name w:val="WW8Num1z5"/>
    <w:rsid w:val="001D35CD"/>
  </w:style>
  <w:style w:type="character" w:customStyle="1" w:styleId="WW8Num1z6">
    <w:name w:val="WW8Num1z6"/>
    <w:rsid w:val="001D35CD"/>
  </w:style>
  <w:style w:type="character" w:customStyle="1" w:styleId="WW8Num1z7">
    <w:name w:val="WW8Num1z7"/>
    <w:rsid w:val="001D35CD"/>
  </w:style>
  <w:style w:type="character" w:customStyle="1" w:styleId="WW8Num1z8">
    <w:name w:val="WW8Num1z8"/>
    <w:rsid w:val="001D35CD"/>
  </w:style>
  <w:style w:type="character" w:customStyle="1" w:styleId="WW8Num2z0">
    <w:name w:val="WW8Num2z0"/>
    <w:rsid w:val="001D35CD"/>
    <w:rPr>
      <w:rFonts w:hint="default"/>
    </w:rPr>
  </w:style>
  <w:style w:type="character" w:customStyle="1" w:styleId="WW8Num3z0">
    <w:name w:val="WW8Num3z0"/>
    <w:rsid w:val="001D35CD"/>
    <w:rPr>
      <w:rFonts w:hint="default"/>
      <w:lang w:val="ru-RU"/>
    </w:rPr>
  </w:style>
  <w:style w:type="character" w:customStyle="1" w:styleId="WW8Num4z0">
    <w:name w:val="WW8Num4z0"/>
    <w:rsid w:val="001D35CD"/>
    <w:rPr>
      <w:lang w:val="ru-RU"/>
    </w:rPr>
  </w:style>
  <w:style w:type="character" w:customStyle="1" w:styleId="WW8Num5z0">
    <w:name w:val="WW8Num5z0"/>
    <w:rsid w:val="001D35CD"/>
    <w:rPr>
      <w:rFonts w:eastAsia="Times New Roman" w:cs="Times New Roman"/>
      <w:b w:val="0"/>
      <w:i w:val="0"/>
      <w:caps w:val="0"/>
      <w:smallCaps w:val="0"/>
      <w:spacing w:val="0"/>
      <w:sz w:val="24"/>
      <w:szCs w:val="24"/>
      <w:lang w:val="ru-RU" w:eastAsia="zh-CN" w:bidi="ar-SA"/>
    </w:rPr>
  </w:style>
  <w:style w:type="character" w:customStyle="1" w:styleId="WW8Num6z0">
    <w:name w:val="WW8Num6z0"/>
    <w:rsid w:val="001D35CD"/>
    <w:rPr>
      <w:rFonts w:eastAsia="Arial Unicode MS"/>
    </w:rPr>
  </w:style>
  <w:style w:type="character" w:customStyle="1" w:styleId="WW8Num7z0">
    <w:name w:val="WW8Num7z0"/>
    <w:rsid w:val="001D35CD"/>
    <w:rPr>
      <w:lang w:val="ru-RU"/>
    </w:rPr>
  </w:style>
  <w:style w:type="character" w:customStyle="1" w:styleId="WW8Num8z0">
    <w:name w:val="WW8Num8z0"/>
    <w:rsid w:val="001D35CD"/>
    <w:rPr>
      <w:rFonts w:eastAsia="Times New Roman" w:cs="Times New Roman"/>
      <w:b w:val="0"/>
      <w:i w:val="0"/>
      <w:caps w:val="0"/>
      <w:smallCaps w:val="0"/>
      <w:spacing w:val="0"/>
      <w:sz w:val="24"/>
      <w:szCs w:val="24"/>
      <w:lang w:val="ru-RU" w:eastAsia="zh-CN" w:bidi="ar-SA"/>
    </w:rPr>
  </w:style>
  <w:style w:type="character" w:customStyle="1" w:styleId="WW8Num9z0">
    <w:name w:val="WW8Num9z0"/>
    <w:rsid w:val="001D35CD"/>
    <w:rPr>
      <w:rFonts w:eastAsia="Arial Unicode MS"/>
    </w:rPr>
  </w:style>
  <w:style w:type="character" w:customStyle="1" w:styleId="WW8Num2z1">
    <w:name w:val="WW8Num2z1"/>
    <w:rsid w:val="001D35CD"/>
    <w:rPr>
      <w:rFonts w:ascii="Courier New" w:hAnsi="Courier New" w:cs="Courier New" w:hint="default"/>
      <w:sz w:val="20"/>
    </w:rPr>
  </w:style>
  <w:style w:type="character" w:customStyle="1" w:styleId="WW8Num2z2">
    <w:name w:val="WW8Num2z2"/>
    <w:rsid w:val="001D35CD"/>
    <w:rPr>
      <w:rFonts w:ascii="Wingdings" w:hAnsi="Wingdings" w:cs="Wingdings" w:hint="default"/>
      <w:sz w:val="20"/>
    </w:rPr>
  </w:style>
  <w:style w:type="character" w:customStyle="1" w:styleId="WW8Num3z1">
    <w:name w:val="WW8Num3z1"/>
    <w:rsid w:val="001D35CD"/>
    <w:rPr>
      <w:rFonts w:ascii="Courier New" w:hAnsi="Courier New" w:cs="Courier New" w:hint="default"/>
      <w:sz w:val="20"/>
    </w:rPr>
  </w:style>
  <w:style w:type="character" w:customStyle="1" w:styleId="WW8Num3z2">
    <w:name w:val="WW8Num3z2"/>
    <w:rsid w:val="001D35CD"/>
    <w:rPr>
      <w:rFonts w:ascii="Wingdings" w:hAnsi="Wingdings" w:cs="Wingdings" w:hint="default"/>
      <w:sz w:val="20"/>
    </w:rPr>
  </w:style>
  <w:style w:type="character" w:customStyle="1" w:styleId="WW8Num4z1">
    <w:name w:val="WW8Num4z1"/>
    <w:rsid w:val="001D35CD"/>
  </w:style>
  <w:style w:type="character" w:customStyle="1" w:styleId="WW8Num4z2">
    <w:name w:val="WW8Num4z2"/>
    <w:rsid w:val="001D35CD"/>
  </w:style>
  <w:style w:type="character" w:customStyle="1" w:styleId="WW8Num4z3">
    <w:name w:val="WW8Num4z3"/>
    <w:rsid w:val="001D35CD"/>
  </w:style>
  <w:style w:type="character" w:customStyle="1" w:styleId="WW8Num4z4">
    <w:name w:val="WW8Num4z4"/>
    <w:rsid w:val="001D35CD"/>
  </w:style>
  <w:style w:type="character" w:customStyle="1" w:styleId="WW8Num4z5">
    <w:name w:val="WW8Num4z5"/>
    <w:rsid w:val="001D35CD"/>
  </w:style>
  <w:style w:type="character" w:customStyle="1" w:styleId="WW8Num4z6">
    <w:name w:val="WW8Num4z6"/>
    <w:rsid w:val="001D35CD"/>
  </w:style>
  <w:style w:type="character" w:customStyle="1" w:styleId="WW8Num4z7">
    <w:name w:val="WW8Num4z7"/>
    <w:rsid w:val="001D35CD"/>
  </w:style>
  <w:style w:type="character" w:customStyle="1" w:styleId="WW8Num4z8">
    <w:name w:val="WW8Num4z8"/>
    <w:rsid w:val="001D35CD"/>
  </w:style>
  <w:style w:type="character" w:customStyle="1" w:styleId="WW8Num5z1">
    <w:name w:val="WW8Num5z1"/>
    <w:rsid w:val="001D35CD"/>
  </w:style>
  <w:style w:type="character" w:customStyle="1" w:styleId="WW8Num5z2">
    <w:name w:val="WW8Num5z2"/>
    <w:rsid w:val="001D35CD"/>
  </w:style>
  <w:style w:type="character" w:customStyle="1" w:styleId="WW8Num5z3">
    <w:name w:val="WW8Num5z3"/>
    <w:rsid w:val="001D35CD"/>
  </w:style>
  <w:style w:type="character" w:customStyle="1" w:styleId="WW8Num5z4">
    <w:name w:val="WW8Num5z4"/>
    <w:rsid w:val="001D35CD"/>
  </w:style>
  <w:style w:type="character" w:customStyle="1" w:styleId="WW8Num5z5">
    <w:name w:val="WW8Num5z5"/>
    <w:rsid w:val="001D35CD"/>
  </w:style>
  <w:style w:type="character" w:customStyle="1" w:styleId="WW8Num5z6">
    <w:name w:val="WW8Num5z6"/>
    <w:rsid w:val="001D35CD"/>
  </w:style>
  <w:style w:type="character" w:customStyle="1" w:styleId="WW8Num5z7">
    <w:name w:val="WW8Num5z7"/>
    <w:rsid w:val="001D35CD"/>
  </w:style>
  <w:style w:type="character" w:customStyle="1" w:styleId="WW8Num5z8">
    <w:name w:val="WW8Num5z8"/>
    <w:rsid w:val="001D35CD"/>
  </w:style>
  <w:style w:type="character" w:customStyle="1" w:styleId="WW8Num6z1">
    <w:name w:val="WW8Num6z1"/>
    <w:rsid w:val="001D35CD"/>
    <w:rPr>
      <w:rFonts w:hint="default"/>
      <w:lang w:val="ru-RU" w:bidi="ru-RU"/>
    </w:rPr>
  </w:style>
  <w:style w:type="character" w:customStyle="1" w:styleId="WW8Num7z1">
    <w:name w:val="WW8Num7z1"/>
    <w:rsid w:val="001D35CD"/>
  </w:style>
  <w:style w:type="character" w:customStyle="1" w:styleId="WW8Num7z2">
    <w:name w:val="WW8Num7z2"/>
    <w:rsid w:val="001D35CD"/>
  </w:style>
  <w:style w:type="character" w:customStyle="1" w:styleId="WW8Num7z3">
    <w:name w:val="WW8Num7z3"/>
    <w:rsid w:val="001D35CD"/>
  </w:style>
  <w:style w:type="character" w:customStyle="1" w:styleId="WW8Num7z4">
    <w:name w:val="WW8Num7z4"/>
    <w:rsid w:val="001D35CD"/>
  </w:style>
  <w:style w:type="character" w:customStyle="1" w:styleId="WW8Num7z5">
    <w:name w:val="WW8Num7z5"/>
    <w:rsid w:val="001D35CD"/>
  </w:style>
  <w:style w:type="character" w:customStyle="1" w:styleId="WW8Num7z6">
    <w:name w:val="WW8Num7z6"/>
    <w:rsid w:val="001D35CD"/>
  </w:style>
  <w:style w:type="character" w:customStyle="1" w:styleId="WW8Num7z7">
    <w:name w:val="WW8Num7z7"/>
    <w:rsid w:val="001D35CD"/>
  </w:style>
  <w:style w:type="character" w:customStyle="1" w:styleId="WW8Num7z8">
    <w:name w:val="WW8Num7z8"/>
    <w:rsid w:val="001D35CD"/>
  </w:style>
  <w:style w:type="character" w:customStyle="1" w:styleId="WW8Num8z1">
    <w:name w:val="WW8Num8z1"/>
    <w:rsid w:val="001D35CD"/>
    <w:rPr>
      <w:rFonts w:hint="default"/>
      <w:lang w:val="ru-RU" w:bidi="ru-RU"/>
    </w:rPr>
  </w:style>
  <w:style w:type="character" w:customStyle="1" w:styleId="WW8Num9z1">
    <w:name w:val="WW8Num9z1"/>
    <w:rsid w:val="001D35CD"/>
    <w:rPr>
      <w:rFonts w:ascii="Courier New" w:hAnsi="Courier New" w:cs="Courier New" w:hint="default"/>
      <w:sz w:val="20"/>
    </w:rPr>
  </w:style>
  <w:style w:type="character" w:customStyle="1" w:styleId="WW8Num9z2">
    <w:name w:val="WW8Num9z2"/>
    <w:rsid w:val="001D35CD"/>
    <w:rPr>
      <w:rFonts w:ascii="Wingdings" w:hAnsi="Wingdings" w:cs="Wingdings" w:hint="default"/>
      <w:sz w:val="20"/>
    </w:rPr>
  </w:style>
  <w:style w:type="character" w:customStyle="1" w:styleId="WW8Num10z0">
    <w:name w:val="WW8Num10z0"/>
    <w:rsid w:val="001D35CD"/>
    <w:rPr>
      <w:rFonts w:hint="default"/>
    </w:rPr>
  </w:style>
  <w:style w:type="character" w:customStyle="1" w:styleId="WW8Num10z1">
    <w:name w:val="WW8Num10z1"/>
    <w:rsid w:val="001D35CD"/>
  </w:style>
  <w:style w:type="character" w:customStyle="1" w:styleId="WW8Num10z2">
    <w:name w:val="WW8Num10z2"/>
    <w:rsid w:val="001D35CD"/>
  </w:style>
  <w:style w:type="character" w:customStyle="1" w:styleId="WW8Num10z3">
    <w:name w:val="WW8Num10z3"/>
    <w:rsid w:val="001D35CD"/>
  </w:style>
  <w:style w:type="character" w:customStyle="1" w:styleId="WW8Num10z4">
    <w:name w:val="WW8Num10z4"/>
    <w:rsid w:val="001D35CD"/>
  </w:style>
  <w:style w:type="character" w:customStyle="1" w:styleId="WW8Num10z5">
    <w:name w:val="WW8Num10z5"/>
    <w:rsid w:val="001D35CD"/>
  </w:style>
  <w:style w:type="character" w:customStyle="1" w:styleId="WW8Num10z6">
    <w:name w:val="WW8Num10z6"/>
    <w:rsid w:val="001D35CD"/>
  </w:style>
  <w:style w:type="character" w:customStyle="1" w:styleId="WW8Num10z7">
    <w:name w:val="WW8Num10z7"/>
    <w:rsid w:val="001D35CD"/>
  </w:style>
  <w:style w:type="character" w:customStyle="1" w:styleId="WW8Num10z8">
    <w:name w:val="WW8Num10z8"/>
    <w:rsid w:val="001D35CD"/>
  </w:style>
  <w:style w:type="character" w:customStyle="1" w:styleId="WW8Num11z0">
    <w:name w:val="WW8Num11z0"/>
    <w:rsid w:val="001D35CD"/>
  </w:style>
  <w:style w:type="character" w:customStyle="1" w:styleId="WW8Num11z1">
    <w:name w:val="WW8Num11z1"/>
    <w:rsid w:val="001D35CD"/>
  </w:style>
  <w:style w:type="character" w:customStyle="1" w:styleId="WW8Num11z2">
    <w:name w:val="WW8Num11z2"/>
    <w:rsid w:val="001D35CD"/>
  </w:style>
  <w:style w:type="character" w:customStyle="1" w:styleId="WW8Num11z3">
    <w:name w:val="WW8Num11z3"/>
    <w:rsid w:val="001D35CD"/>
  </w:style>
  <w:style w:type="character" w:customStyle="1" w:styleId="WW8Num11z4">
    <w:name w:val="WW8Num11z4"/>
    <w:rsid w:val="001D35CD"/>
  </w:style>
  <w:style w:type="character" w:customStyle="1" w:styleId="WW8Num11z5">
    <w:name w:val="WW8Num11z5"/>
    <w:rsid w:val="001D35CD"/>
  </w:style>
  <w:style w:type="character" w:customStyle="1" w:styleId="WW8Num11z6">
    <w:name w:val="WW8Num11z6"/>
    <w:rsid w:val="001D35CD"/>
  </w:style>
  <w:style w:type="character" w:customStyle="1" w:styleId="WW8Num11z7">
    <w:name w:val="WW8Num11z7"/>
    <w:rsid w:val="001D35CD"/>
  </w:style>
  <w:style w:type="character" w:customStyle="1" w:styleId="WW8Num11z8">
    <w:name w:val="WW8Num11z8"/>
    <w:rsid w:val="001D35CD"/>
  </w:style>
  <w:style w:type="character" w:customStyle="1" w:styleId="WW8Num12z0">
    <w:name w:val="WW8Num12z0"/>
    <w:rsid w:val="001D35CD"/>
  </w:style>
  <w:style w:type="character" w:customStyle="1" w:styleId="WW8Num12z1">
    <w:name w:val="WW8Num12z1"/>
    <w:rsid w:val="001D35CD"/>
  </w:style>
  <w:style w:type="character" w:customStyle="1" w:styleId="WW8Num12z2">
    <w:name w:val="WW8Num12z2"/>
    <w:rsid w:val="001D35CD"/>
  </w:style>
  <w:style w:type="character" w:customStyle="1" w:styleId="WW8Num12z3">
    <w:name w:val="WW8Num12z3"/>
    <w:rsid w:val="001D35CD"/>
  </w:style>
  <w:style w:type="character" w:customStyle="1" w:styleId="WW8Num12z4">
    <w:name w:val="WW8Num12z4"/>
    <w:rsid w:val="001D35CD"/>
  </w:style>
  <w:style w:type="character" w:customStyle="1" w:styleId="WW8Num12z5">
    <w:name w:val="WW8Num12z5"/>
    <w:rsid w:val="001D35CD"/>
  </w:style>
  <w:style w:type="character" w:customStyle="1" w:styleId="WW8Num12z6">
    <w:name w:val="WW8Num12z6"/>
    <w:rsid w:val="001D35CD"/>
  </w:style>
  <w:style w:type="character" w:customStyle="1" w:styleId="WW8Num12z7">
    <w:name w:val="WW8Num12z7"/>
    <w:rsid w:val="001D35CD"/>
  </w:style>
  <w:style w:type="character" w:customStyle="1" w:styleId="WW8Num12z8">
    <w:name w:val="WW8Num12z8"/>
    <w:rsid w:val="001D35CD"/>
  </w:style>
  <w:style w:type="character" w:customStyle="1" w:styleId="WW8Num13z0">
    <w:name w:val="WW8Num13z0"/>
    <w:rsid w:val="001D35CD"/>
    <w:rPr>
      <w:rFonts w:hint="default"/>
    </w:rPr>
  </w:style>
  <w:style w:type="character" w:customStyle="1" w:styleId="WW8Num13z1">
    <w:name w:val="WW8Num13z1"/>
    <w:rsid w:val="001D35CD"/>
  </w:style>
  <w:style w:type="character" w:customStyle="1" w:styleId="WW8Num13z2">
    <w:name w:val="WW8Num13z2"/>
    <w:rsid w:val="001D35CD"/>
  </w:style>
  <w:style w:type="character" w:customStyle="1" w:styleId="WW8Num13z3">
    <w:name w:val="WW8Num13z3"/>
    <w:rsid w:val="001D35CD"/>
  </w:style>
  <w:style w:type="character" w:customStyle="1" w:styleId="WW8Num13z4">
    <w:name w:val="WW8Num13z4"/>
    <w:rsid w:val="001D35CD"/>
  </w:style>
  <w:style w:type="character" w:customStyle="1" w:styleId="WW8Num13z5">
    <w:name w:val="WW8Num13z5"/>
    <w:rsid w:val="001D35CD"/>
  </w:style>
  <w:style w:type="character" w:customStyle="1" w:styleId="WW8Num13z6">
    <w:name w:val="WW8Num13z6"/>
    <w:rsid w:val="001D35CD"/>
  </w:style>
  <w:style w:type="character" w:customStyle="1" w:styleId="WW8Num13z7">
    <w:name w:val="WW8Num13z7"/>
    <w:rsid w:val="001D35CD"/>
  </w:style>
  <w:style w:type="character" w:customStyle="1" w:styleId="WW8Num13z8">
    <w:name w:val="WW8Num13z8"/>
    <w:rsid w:val="001D35CD"/>
  </w:style>
  <w:style w:type="character" w:customStyle="1" w:styleId="WW8Num14z0">
    <w:name w:val="WW8Num14z0"/>
    <w:rsid w:val="001D35CD"/>
    <w:rPr>
      <w:rFonts w:hint="default"/>
    </w:rPr>
  </w:style>
  <w:style w:type="character" w:customStyle="1" w:styleId="WW8Num14z1">
    <w:name w:val="WW8Num14z1"/>
    <w:rsid w:val="001D35CD"/>
  </w:style>
  <w:style w:type="character" w:customStyle="1" w:styleId="WW8Num14z2">
    <w:name w:val="WW8Num14z2"/>
    <w:rsid w:val="001D35CD"/>
  </w:style>
  <w:style w:type="character" w:customStyle="1" w:styleId="WW8Num14z3">
    <w:name w:val="WW8Num14z3"/>
    <w:rsid w:val="001D35CD"/>
  </w:style>
  <w:style w:type="character" w:customStyle="1" w:styleId="WW8Num14z4">
    <w:name w:val="WW8Num14z4"/>
    <w:rsid w:val="001D35CD"/>
  </w:style>
  <w:style w:type="character" w:customStyle="1" w:styleId="WW8Num14z5">
    <w:name w:val="WW8Num14z5"/>
    <w:rsid w:val="001D35CD"/>
  </w:style>
  <w:style w:type="character" w:customStyle="1" w:styleId="WW8Num14z6">
    <w:name w:val="WW8Num14z6"/>
    <w:rsid w:val="001D35CD"/>
  </w:style>
  <w:style w:type="character" w:customStyle="1" w:styleId="WW8Num14z7">
    <w:name w:val="WW8Num14z7"/>
    <w:rsid w:val="001D35CD"/>
  </w:style>
  <w:style w:type="character" w:customStyle="1" w:styleId="WW8Num14z8">
    <w:name w:val="WW8Num14z8"/>
    <w:rsid w:val="001D35CD"/>
  </w:style>
  <w:style w:type="character" w:customStyle="1" w:styleId="WW8Num15z0">
    <w:name w:val="WW8Num15z0"/>
    <w:rsid w:val="001D35CD"/>
    <w:rPr>
      <w:rFonts w:hint="default"/>
    </w:rPr>
  </w:style>
  <w:style w:type="character" w:customStyle="1" w:styleId="WW8Num15z1">
    <w:name w:val="WW8Num15z1"/>
    <w:rsid w:val="001D35CD"/>
  </w:style>
  <w:style w:type="character" w:customStyle="1" w:styleId="WW8Num15z2">
    <w:name w:val="WW8Num15z2"/>
    <w:rsid w:val="001D35CD"/>
  </w:style>
  <w:style w:type="character" w:customStyle="1" w:styleId="WW8Num15z3">
    <w:name w:val="WW8Num15z3"/>
    <w:rsid w:val="001D35CD"/>
  </w:style>
  <w:style w:type="character" w:customStyle="1" w:styleId="WW8Num15z4">
    <w:name w:val="WW8Num15z4"/>
    <w:rsid w:val="001D35CD"/>
  </w:style>
  <w:style w:type="character" w:customStyle="1" w:styleId="WW8Num15z5">
    <w:name w:val="WW8Num15z5"/>
    <w:rsid w:val="001D35CD"/>
  </w:style>
  <w:style w:type="character" w:customStyle="1" w:styleId="WW8Num15z6">
    <w:name w:val="WW8Num15z6"/>
    <w:rsid w:val="001D35CD"/>
  </w:style>
  <w:style w:type="character" w:customStyle="1" w:styleId="WW8Num15z7">
    <w:name w:val="WW8Num15z7"/>
    <w:rsid w:val="001D35CD"/>
  </w:style>
  <w:style w:type="character" w:customStyle="1" w:styleId="WW8Num15z8">
    <w:name w:val="WW8Num15z8"/>
    <w:rsid w:val="001D35CD"/>
  </w:style>
  <w:style w:type="character" w:customStyle="1" w:styleId="WW8Num16z0">
    <w:name w:val="WW8Num16z0"/>
    <w:rsid w:val="001D35CD"/>
    <w:rPr>
      <w:rFonts w:hint="default"/>
    </w:rPr>
  </w:style>
  <w:style w:type="character" w:customStyle="1" w:styleId="WW8Num16z1">
    <w:name w:val="WW8Num16z1"/>
    <w:rsid w:val="001D35CD"/>
  </w:style>
  <w:style w:type="character" w:customStyle="1" w:styleId="WW8Num16z2">
    <w:name w:val="WW8Num16z2"/>
    <w:rsid w:val="001D35CD"/>
  </w:style>
  <w:style w:type="character" w:customStyle="1" w:styleId="WW8Num16z3">
    <w:name w:val="WW8Num16z3"/>
    <w:rsid w:val="001D35CD"/>
  </w:style>
  <w:style w:type="character" w:customStyle="1" w:styleId="WW8Num16z4">
    <w:name w:val="WW8Num16z4"/>
    <w:rsid w:val="001D35CD"/>
  </w:style>
  <w:style w:type="character" w:customStyle="1" w:styleId="WW8Num16z5">
    <w:name w:val="WW8Num16z5"/>
    <w:rsid w:val="001D35CD"/>
  </w:style>
  <w:style w:type="character" w:customStyle="1" w:styleId="WW8Num16z6">
    <w:name w:val="WW8Num16z6"/>
    <w:rsid w:val="001D35CD"/>
  </w:style>
  <w:style w:type="character" w:customStyle="1" w:styleId="WW8Num16z7">
    <w:name w:val="WW8Num16z7"/>
    <w:rsid w:val="001D35CD"/>
  </w:style>
  <w:style w:type="character" w:customStyle="1" w:styleId="WW8Num16z8">
    <w:name w:val="WW8Num16z8"/>
    <w:rsid w:val="001D35CD"/>
  </w:style>
  <w:style w:type="character" w:customStyle="1" w:styleId="WW8Num17z0">
    <w:name w:val="WW8Num17z0"/>
    <w:rsid w:val="001D35CD"/>
    <w:rPr>
      <w:rFonts w:ascii="Symbol" w:hAnsi="Symbol" w:cs="Symbol" w:hint="default"/>
    </w:rPr>
  </w:style>
  <w:style w:type="character" w:customStyle="1" w:styleId="WW8Num17z1">
    <w:name w:val="WW8Num17z1"/>
    <w:rsid w:val="001D35CD"/>
    <w:rPr>
      <w:rFonts w:ascii="Courier New" w:hAnsi="Courier New" w:cs="Courier New" w:hint="default"/>
    </w:rPr>
  </w:style>
  <w:style w:type="character" w:customStyle="1" w:styleId="WW8Num17z2">
    <w:name w:val="WW8Num17z2"/>
    <w:rsid w:val="001D35CD"/>
    <w:rPr>
      <w:rFonts w:ascii="Wingdings" w:hAnsi="Wingdings" w:cs="Wingdings" w:hint="default"/>
    </w:rPr>
  </w:style>
  <w:style w:type="character" w:customStyle="1" w:styleId="WW8Num18z0">
    <w:name w:val="WW8Num18z0"/>
    <w:rsid w:val="001D35CD"/>
    <w:rPr>
      <w:lang w:val="ru-RU"/>
    </w:rPr>
  </w:style>
  <w:style w:type="character" w:customStyle="1" w:styleId="WW8Num18z1">
    <w:name w:val="WW8Num18z1"/>
    <w:rsid w:val="001D35CD"/>
  </w:style>
  <w:style w:type="character" w:customStyle="1" w:styleId="WW8Num18z2">
    <w:name w:val="WW8Num18z2"/>
    <w:rsid w:val="001D35CD"/>
  </w:style>
  <w:style w:type="character" w:customStyle="1" w:styleId="WW8Num18z3">
    <w:name w:val="WW8Num18z3"/>
    <w:rsid w:val="001D35CD"/>
  </w:style>
  <w:style w:type="character" w:customStyle="1" w:styleId="WW8Num18z4">
    <w:name w:val="WW8Num18z4"/>
    <w:rsid w:val="001D35CD"/>
  </w:style>
  <w:style w:type="character" w:customStyle="1" w:styleId="WW8Num18z5">
    <w:name w:val="WW8Num18z5"/>
    <w:rsid w:val="001D35CD"/>
  </w:style>
  <w:style w:type="character" w:customStyle="1" w:styleId="WW8Num18z6">
    <w:name w:val="WW8Num18z6"/>
    <w:rsid w:val="001D35CD"/>
  </w:style>
  <w:style w:type="character" w:customStyle="1" w:styleId="WW8Num18z7">
    <w:name w:val="WW8Num18z7"/>
    <w:rsid w:val="001D35CD"/>
  </w:style>
  <w:style w:type="character" w:customStyle="1" w:styleId="WW8Num18z8">
    <w:name w:val="WW8Num18z8"/>
    <w:rsid w:val="001D35CD"/>
  </w:style>
  <w:style w:type="character" w:customStyle="1" w:styleId="WW8Num19z0">
    <w:name w:val="WW8Num19z0"/>
    <w:rsid w:val="001D35CD"/>
    <w:rPr>
      <w:rFonts w:ascii="Symbol" w:hAnsi="Symbol" w:cs="Symbol" w:hint="default"/>
      <w:sz w:val="20"/>
    </w:rPr>
  </w:style>
  <w:style w:type="character" w:customStyle="1" w:styleId="WW8Num19z1">
    <w:name w:val="WW8Num19z1"/>
    <w:rsid w:val="001D35CD"/>
    <w:rPr>
      <w:rFonts w:ascii="Courier New" w:hAnsi="Courier New" w:cs="Courier New" w:hint="default"/>
      <w:sz w:val="20"/>
    </w:rPr>
  </w:style>
  <w:style w:type="character" w:customStyle="1" w:styleId="WW8Num19z2">
    <w:name w:val="WW8Num19z2"/>
    <w:rsid w:val="001D35CD"/>
    <w:rPr>
      <w:rFonts w:ascii="Wingdings" w:hAnsi="Wingdings" w:cs="Wingdings" w:hint="default"/>
      <w:sz w:val="20"/>
    </w:rPr>
  </w:style>
  <w:style w:type="character" w:customStyle="1" w:styleId="WW8Num20z0">
    <w:name w:val="WW8Num20z0"/>
    <w:rsid w:val="001D35CD"/>
    <w:rPr>
      <w:lang w:val="ru-RU"/>
    </w:rPr>
  </w:style>
  <w:style w:type="character" w:customStyle="1" w:styleId="WW8Num20z1">
    <w:name w:val="WW8Num20z1"/>
    <w:rsid w:val="001D35CD"/>
  </w:style>
  <w:style w:type="character" w:customStyle="1" w:styleId="WW8Num20z2">
    <w:name w:val="WW8Num20z2"/>
    <w:rsid w:val="001D35CD"/>
  </w:style>
  <w:style w:type="character" w:customStyle="1" w:styleId="WW8Num20z3">
    <w:name w:val="WW8Num20z3"/>
    <w:rsid w:val="001D35CD"/>
  </w:style>
  <w:style w:type="character" w:customStyle="1" w:styleId="WW8Num20z4">
    <w:name w:val="WW8Num20z4"/>
    <w:rsid w:val="001D35CD"/>
  </w:style>
  <w:style w:type="character" w:customStyle="1" w:styleId="WW8Num20z5">
    <w:name w:val="WW8Num20z5"/>
    <w:rsid w:val="001D35CD"/>
  </w:style>
  <w:style w:type="character" w:customStyle="1" w:styleId="WW8Num20z6">
    <w:name w:val="WW8Num20z6"/>
    <w:rsid w:val="001D35CD"/>
  </w:style>
  <w:style w:type="character" w:customStyle="1" w:styleId="WW8Num20z7">
    <w:name w:val="WW8Num20z7"/>
    <w:rsid w:val="001D35CD"/>
  </w:style>
  <w:style w:type="character" w:customStyle="1" w:styleId="WW8Num20z8">
    <w:name w:val="WW8Num20z8"/>
    <w:rsid w:val="001D35CD"/>
  </w:style>
  <w:style w:type="character" w:customStyle="1" w:styleId="WW8Num21z0">
    <w:name w:val="WW8Num21z0"/>
    <w:rsid w:val="001D35CD"/>
  </w:style>
  <w:style w:type="character" w:customStyle="1" w:styleId="WW8Num21z1">
    <w:name w:val="WW8Num21z1"/>
    <w:rsid w:val="001D35CD"/>
  </w:style>
  <w:style w:type="character" w:customStyle="1" w:styleId="WW8Num21z2">
    <w:name w:val="WW8Num21z2"/>
    <w:rsid w:val="001D35CD"/>
  </w:style>
  <w:style w:type="character" w:customStyle="1" w:styleId="WW8Num21z3">
    <w:name w:val="WW8Num21z3"/>
    <w:rsid w:val="001D35CD"/>
  </w:style>
  <w:style w:type="character" w:customStyle="1" w:styleId="WW8Num21z4">
    <w:name w:val="WW8Num21z4"/>
    <w:rsid w:val="001D35CD"/>
  </w:style>
  <w:style w:type="character" w:customStyle="1" w:styleId="WW8Num21z5">
    <w:name w:val="WW8Num21z5"/>
    <w:rsid w:val="001D35CD"/>
  </w:style>
  <w:style w:type="character" w:customStyle="1" w:styleId="WW8Num21z6">
    <w:name w:val="WW8Num21z6"/>
    <w:rsid w:val="001D35CD"/>
  </w:style>
  <w:style w:type="character" w:customStyle="1" w:styleId="WW8Num21z7">
    <w:name w:val="WW8Num21z7"/>
    <w:rsid w:val="001D35CD"/>
  </w:style>
  <w:style w:type="character" w:customStyle="1" w:styleId="WW8Num21z8">
    <w:name w:val="WW8Num21z8"/>
    <w:rsid w:val="001D35CD"/>
  </w:style>
  <w:style w:type="character" w:customStyle="1" w:styleId="WW8Num22z0">
    <w:name w:val="WW8Num22z0"/>
    <w:rsid w:val="001D35CD"/>
    <w:rPr>
      <w:rFonts w:ascii="Symbol" w:hAnsi="Symbol" w:cs="Symbol" w:hint="default"/>
      <w:sz w:val="20"/>
    </w:rPr>
  </w:style>
  <w:style w:type="character" w:customStyle="1" w:styleId="WW8Num22z1">
    <w:name w:val="WW8Num22z1"/>
    <w:rsid w:val="001D35CD"/>
    <w:rPr>
      <w:rFonts w:ascii="Courier New" w:hAnsi="Courier New" w:cs="Courier New" w:hint="default"/>
      <w:sz w:val="20"/>
    </w:rPr>
  </w:style>
  <w:style w:type="character" w:customStyle="1" w:styleId="WW8Num22z2">
    <w:name w:val="WW8Num22z2"/>
    <w:rsid w:val="001D35CD"/>
    <w:rPr>
      <w:rFonts w:ascii="Wingdings" w:hAnsi="Wingdings" w:cs="Wingdings" w:hint="default"/>
      <w:sz w:val="20"/>
    </w:rPr>
  </w:style>
  <w:style w:type="character" w:customStyle="1" w:styleId="WW8Num23z0">
    <w:name w:val="WW8Num23z0"/>
    <w:rsid w:val="001D35CD"/>
    <w:rPr>
      <w:rFonts w:hint="default"/>
    </w:rPr>
  </w:style>
  <w:style w:type="character" w:customStyle="1" w:styleId="WW8Num23z1">
    <w:name w:val="WW8Num23z1"/>
    <w:rsid w:val="001D35CD"/>
  </w:style>
  <w:style w:type="character" w:customStyle="1" w:styleId="WW8Num23z2">
    <w:name w:val="WW8Num23z2"/>
    <w:rsid w:val="001D35CD"/>
  </w:style>
  <w:style w:type="character" w:customStyle="1" w:styleId="WW8Num23z3">
    <w:name w:val="WW8Num23z3"/>
    <w:rsid w:val="001D35CD"/>
  </w:style>
  <w:style w:type="character" w:customStyle="1" w:styleId="WW8Num23z4">
    <w:name w:val="WW8Num23z4"/>
    <w:rsid w:val="001D35CD"/>
  </w:style>
  <w:style w:type="character" w:customStyle="1" w:styleId="WW8Num23z5">
    <w:name w:val="WW8Num23z5"/>
    <w:rsid w:val="001D35CD"/>
  </w:style>
  <w:style w:type="character" w:customStyle="1" w:styleId="WW8Num23z6">
    <w:name w:val="WW8Num23z6"/>
    <w:rsid w:val="001D35CD"/>
  </w:style>
  <w:style w:type="character" w:customStyle="1" w:styleId="WW8Num23z7">
    <w:name w:val="WW8Num23z7"/>
    <w:rsid w:val="001D35CD"/>
  </w:style>
  <w:style w:type="character" w:customStyle="1" w:styleId="WW8Num23z8">
    <w:name w:val="WW8Num23z8"/>
    <w:rsid w:val="001D35CD"/>
  </w:style>
  <w:style w:type="character" w:customStyle="1" w:styleId="WW8Num24z0">
    <w:name w:val="WW8Num24z0"/>
    <w:rsid w:val="001D35CD"/>
    <w:rPr>
      <w:rFonts w:ascii="Symbol" w:eastAsia="Symbol" w:hAnsi="Symbol" w:cs="Symbol"/>
      <w:b w:val="0"/>
      <w:bCs w:val="0"/>
      <w:i w:val="0"/>
      <w:iCs w:val="0"/>
      <w:caps w:val="0"/>
      <w:smallCaps w:val="0"/>
      <w:strike w:val="0"/>
      <w:dstrike w:val="0"/>
      <w:spacing w:val="0"/>
      <w:w w:val="100"/>
      <w:kern w:val="0"/>
      <w:position w:val="0"/>
      <w:sz w:val="34"/>
      <w:szCs w:val="34"/>
      <w:vertAlign w:val="baseline"/>
    </w:rPr>
  </w:style>
  <w:style w:type="character" w:customStyle="1" w:styleId="WW8Num25z0">
    <w:name w:val="WW8Num25z0"/>
    <w:rsid w:val="001D35CD"/>
    <w:rPr>
      <w:rFonts w:ascii="Symbol" w:hAnsi="Symbol" w:cs="Symbol" w:hint="default"/>
      <w:sz w:val="20"/>
    </w:rPr>
  </w:style>
  <w:style w:type="character" w:customStyle="1" w:styleId="WW8Num25z1">
    <w:name w:val="WW8Num25z1"/>
    <w:rsid w:val="001D35CD"/>
    <w:rPr>
      <w:rFonts w:ascii="Courier New" w:hAnsi="Courier New" w:cs="Courier New" w:hint="default"/>
      <w:sz w:val="20"/>
    </w:rPr>
  </w:style>
  <w:style w:type="character" w:customStyle="1" w:styleId="WW8Num25z2">
    <w:name w:val="WW8Num25z2"/>
    <w:rsid w:val="001D35CD"/>
    <w:rPr>
      <w:rFonts w:ascii="Wingdings" w:hAnsi="Wingdings" w:cs="Wingdings" w:hint="default"/>
      <w:sz w:val="20"/>
    </w:rPr>
  </w:style>
  <w:style w:type="character" w:customStyle="1" w:styleId="WW8Num26z0">
    <w:name w:val="WW8Num26z0"/>
    <w:rsid w:val="001D35CD"/>
  </w:style>
  <w:style w:type="character" w:customStyle="1" w:styleId="WW8Num26z1">
    <w:name w:val="WW8Num26z1"/>
    <w:rsid w:val="001D35CD"/>
  </w:style>
  <w:style w:type="character" w:customStyle="1" w:styleId="WW8Num26z2">
    <w:name w:val="WW8Num26z2"/>
    <w:rsid w:val="001D35CD"/>
  </w:style>
  <w:style w:type="character" w:customStyle="1" w:styleId="WW8Num26z3">
    <w:name w:val="WW8Num26z3"/>
    <w:rsid w:val="001D35CD"/>
  </w:style>
  <w:style w:type="character" w:customStyle="1" w:styleId="WW8Num26z4">
    <w:name w:val="WW8Num26z4"/>
    <w:rsid w:val="001D35CD"/>
  </w:style>
  <w:style w:type="character" w:customStyle="1" w:styleId="WW8Num26z5">
    <w:name w:val="WW8Num26z5"/>
    <w:rsid w:val="001D35CD"/>
  </w:style>
  <w:style w:type="character" w:customStyle="1" w:styleId="WW8Num26z6">
    <w:name w:val="WW8Num26z6"/>
    <w:rsid w:val="001D35CD"/>
  </w:style>
  <w:style w:type="character" w:customStyle="1" w:styleId="WW8Num26z7">
    <w:name w:val="WW8Num26z7"/>
    <w:rsid w:val="001D35CD"/>
  </w:style>
  <w:style w:type="character" w:customStyle="1" w:styleId="WW8Num26z8">
    <w:name w:val="WW8Num26z8"/>
    <w:rsid w:val="001D35CD"/>
  </w:style>
  <w:style w:type="character" w:customStyle="1" w:styleId="WW8Num27z0">
    <w:name w:val="WW8Num27z0"/>
    <w:rsid w:val="001D35CD"/>
    <w:rPr>
      <w:rFonts w:hint="default"/>
    </w:rPr>
  </w:style>
  <w:style w:type="character" w:customStyle="1" w:styleId="WW8Num27z1">
    <w:name w:val="WW8Num27z1"/>
    <w:rsid w:val="001D35CD"/>
  </w:style>
  <w:style w:type="character" w:customStyle="1" w:styleId="WW8Num27z2">
    <w:name w:val="WW8Num27z2"/>
    <w:rsid w:val="001D35CD"/>
  </w:style>
  <w:style w:type="character" w:customStyle="1" w:styleId="WW8Num27z3">
    <w:name w:val="WW8Num27z3"/>
    <w:rsid w:val="001D35CD"/>
  </w:style>
  <w:style w:type="character" w:customStyle="1" w:styleId="WW8Num27z4">
    <w:name w:val="WW8Num27z4"/>
    <w:rsid w:val="001D35CD"/>
  </w:style>
  <w:style w:type="character" w:customStyle="1" w:styleId="WW8Num27z5">
    <w:name w:val="WW8Num27z5"/>
    <w:rsid w:val="001D35CD"/>
  </w:style>
  <w:style w:type="character" w:customStyle="1" w:styleId="WW8Num27z6">
    <w:name w:val="WW8Num27z6"/>
    <w:rsid w:val="001D35CD"/>
  </w:style>
  <w:style w:type="character" w:customStyle="1" w:styleId="WW8Num27z7">
    <w:name w:val="WW8Num27z7"/>
    <w:rsid w:val="001D35CD"/>
  </w:style>
  <w:style w:type="character" w:customStyle="1" w:styleId="WW8Num27z8">
    <w:name w:val="WW8Num27z8"/>
    <w:rsid w:val="001D35CD"/>
  </w:style>
  <w:style w:type="character" w:customStyle="1" w:styleId="WW8Num28z0">
    <w:name w:val="WW8Num28z0"/>
    <w:rsid w:val="001D35CD"/>
    <w:rPr>
      <w:rFonts w:hint="default"/>
    </w:rPr>
  </w:style>
  <w:style w:type="character" w:customStyle="1" w:styleId="WW8Num28z1">
    <w:name w:val="WW8Num28z1"/>
    <w:rsid w:val="001D35CD"/>
  </w:style>
  <w:style w:type="character" w:customStyle="1" w:styleId="WW8Num28z2">
    <w:name w:val="WW8Num28z2"/>
    <w:rsid w:val="001D35CD"/>
  </w:style>
  <w:style w:type="character" w:customStyle="1" w:styleId="WW8Num28z3">
    <w:name w:val="WW8Num28z3"/>
    <w:rsid w:val="001D35CD"/>
  </w:style>
  <w:style w:type="character" w:customStyle="1" w:styleId="WW8Num28z4">
    <w:name w:val="WW8Num28z4"/>
    <w:rsid w:val="001D35CD"/>
  </w:style>
  <w:style w:type="character" w:customStyle="1" w:styleId="WW8Num28z5">
    <w:name w:val="WW8Num28z5"/>
    <w:rsid w:val="001D35CD"/>
  </w:style>
  <w:style w:type="character" w:customStyle="1" w:styleId="WW8Num28z6">
    <w:name w:val="WW8Num28z6"/>
    <w:rsid w:val="001D35CD"/>
  </w:style>
  <w:style w:type="character" w:customStyle="1" w:styleId="WW8Num28z7">
    <w:name w:val="WW8Num28z7"/>
    <w:rsid w:val="001D35CD"/>
  </w:style>
  <w:style w:type="character" w:customStyle="1" w:styleId="WW8Num28z8">
    <w:name w:val="WW8Num28z8"/>
    <w:rsid w:val="001D35CD"/>
  </w:style>
  <w:style w:type="character" w:customStyle="1" w:styleId="WW8Num29z0">
    <w:name w:val="WW8Num29z0"/>
    <w:rsid w:val="001D35CD"/>
    <w:rPr>
      <w:rFonts w:hint="default"/>
      <w:lang w:val="ru-RU"/>
    </w:rPr>
  </w:style>
  <w:style w:type="character" w:customStyle="1" w:styleId="WW8Num29z1">
    <w:name w:val="WW8Num29z1"/>
    <w:rsid w:val="001D35CD"/>
  </w:style>
  <w:style w:type="character" w:customStyle="1" w:styleId="WW8Num29z2">
    <w:name w:val="WW8Num29z2"/>
    <w:rsid w:val="001D35CD"/>
  </w:style>
  <w:style w:type="character" w:customStyle="1" w:styleId="WW8Num29z3">
    <w:name w:val="WW8Num29z3"/>
    <w:rsid w:val="001D35CD"/>
  </w:style>
  <w:style w:type="character" w:customStyle="1" w:styleId="WW8Num29z4">
    <w:name w:val="WW8Num29z4"/>
    <w:rsid w:val="001D35CD"/>
  </w:style>
  <w:style w:type="character" w:customStyle="1" w:styleId="WW8Num29z5">
    <w:name w:val="WW8Num29z5"/>
    <w:rsid w:val="001D35CD"/>
  </w:style>
  <w:style w:type="character" w:customStyle="1" w:styleId="WW8Num29z6">
    <w:name w:val="WW8Num29z6"/>
    <w:rsid w:val="001D35CD"/>
  </w:style>
  <w:style w:type="character" w:customStyle="1" w:styleId="WW8Num29z7">
    <w:name w:val="WW8Num29z7"/>
    <w:rsid w:val="001D35CD"/>
  </w:style>
  <w:style w:type="character" w:customStyle="1" w:styleId="WW8Num29z8">
    <w:name w:val="WW8Num29z8"/>
    <w:rsid w:val="001D35CD"/>
  </w:style>
  <w:style w:type="character" w:customStyle="1" w:styleId="WW8Num30z0">
    <w:name w:val="WW8Num30z0"/>
    <w:rsid w:val="001D35CD"/>
    <w:rPr>
      <w:lang w:val="ru-RU"/>
    </w:rPr>
  </w:style>
  <w:style w:type="character" w:customStyle="1" w:styleId="WW8Num30z1">
    <w:name w:val="WW8Num30z1"/>
    <w:rsid w:val="001D35CD"/>
  </w:style>
  <w:style w:type="character" w:customStyle="1" w:styleId="WW8Num30z2">
    <w:name w:val="WW8Num30z2"/>
    <w:rsid w:val="001D35CD"/>
  </w:style>
  <w:style w:type="character" w:customStyle="1" w:styleId="WW8Num30z3">
    <w:name w:val="WW8Num30z3"/>
    <w:rsid w:val="001D35CD"/>
  </w:style>
  <w:style w:type="character" w:customStyle="1" w:styleId="WW8Num30z4">
    <w:name w:val="WW8Num30z4"/>
    <w:rsid w:val="001D35CD"/>
  </w:style>
  <w:style w:type="character" w:customStyle="1" w:styleId="WW8Num30z5">
    <w:name w:val="WW8Num30z5"/>
    <w:rsid w:val="001D35CD"/>
  </w:style>
  <w:style w:type="character" w:customStyle="1" w:styleId="WW8Num30z6">
    <w:name w:val="WW8Num30z6"/>
    <w:rsid w:val="001D35CD"/>
  </w:style>
  <w:style w:type="character" w:customStyle="1" w:styleId="WW8Num30z7">
    <w:name w:val="WW8Num30z7"/>
    <w:rsid w:val="001D35CD"/>
  </w:style>
  <w:style w:type="character" w:customStyle="1" w:styleId="WW8Num30z8">
    <w:name w:val="WW8Num30z8"/>
    <w:rsid w:val="001D35CD"/>
  </w:style>
  <w:style w:type="character" w:customStyle="1" w:styleId="WW8Num31z0">
    <w:name w:val="WW8Num31z0"/>
    <w:rsid w:val="001D35CD"/>
    <w:rPr>
      <w:rFonts w:ascii="Symbol" w:hAnsi="Symbol" w:cs="Symbol" w:hint="default"/>
      <w:sz w:val="20"/>
    </w:rPr>
  </w:style>
  <w:style w:type="character" w:customStyle="1" w:styleId="WW8Num31z1">
    <w:name w:val="WW8Num31z1"/>
    <w:rsid w:val="001D35CD"/>
    <w:rPr>
      <w:rFonts w:ascii="Courier New" w:hAnsi="Courier New" w:cs="Courier New" w:hint="default"/>
      <w:sz w:val="20"/>
    </w:rPr>
  </w:style>
  <w:style w:type="character" w:customStyle="1" w:styleId="WW8Num31z2">
    <w:name w:val="WW8Num31z2"/>
    <w:rsid w:val="001D35CD"/>
    <w:rPr>
      <w:rFonts w:ascii="Wingdings" w:hAnsi="Wingdings" w:cs="Wingdings" w:hint="default"/>
      <w:sz w:val="20"/>
    </w:rPr>
  </w:style>
  <w:style w:type="character" w:customStyle="1" w:styleId="WW8Num32z0">
    <w:name w:val="WW8Num32z0"/>
    <w:rsid w:val="001D35CD"/>
    <w:rPr>
      <w:rFonts w:hint="default"/>
    </w:rPr>
  </w:style>
  <w:style w:type="character" w:customStyle="1" w:styleId="WW8Num32z1">
    <w:name w:val="WW8Num32z1"/>
    <w:rsid w:val="001D35CD"/>
  </w:style>
  <w:style w:type="character" w:customStyle="1" w:styleId="WW8Num32z2">
    <w:name w:val="WW8Num32z2"/>
    <w:rsid w:val="001D35CD"/>
  </w:style>
  <w:style w:type="character" w:customStyle="1" w:styleId="WW8Num32z3">
    <w:name w:val="WW8Num32z3"/>
    <w:rsid w:val="001D35CD"/>
  </w:style>
  <w:style w:type="character" w:customStyle="1" w:styleId="WW8Num32z4">
    <w:name w:val="WW8Num32z4"/>
    <w:rsid w:val="001D35CD"/>
  </w:style>
  <w:style w:type="character" w:customStyle="1" w:styleId="WW8Num32z5">
    <w:name w:val="WW8Num32z5"/>
    <w:rsid w:val="001D35CD"/>
  </w:style>
  <w:style w:type="character" w:customStyle="1" w:styleId="WW8Num32z6">
    <w:name w:val="WW8Num32z6"/>
    <w:rsid w:val="001D35CD"/>
  </w:style>
  <w:style w:type="character" w:customStyle="1" w:styleId="WW8Num32z7">
    <w:name w:val="WW8Num32z7"/>
    <w:rsid w:val="001D35CD"/>
  </w:style>
  <w:style w:type="character" w:customStyle="1" w:styleId="WW8Num32z8">
    <w:name w:val="WW8Num32z8"/>
    <w:rsid w:val="001D35CD"/>
  </w:style>
  <w:style w:type="character" w:customStyle="1" w:styleId="WW8Num33z0">
    <w:name w:val="WW8Num33z0"/>
    <w:rsid w:val="001D35CD"/>
    <w:rPr>
      <w:rFonts w:ascii="Times New Roman" w:eastAsia="Times New Roman" w:hAnsi="Times New Roman" w:cs="Times New Roman" w:hint="default"/>
    </w:rPr>
  </w:style>
  <w:style w:type="character" w:customStyle="1" w:styleId="WW8Num33z1">
    <w:name w:val="WW8Num33z1"/>
    <w:rsid w:val="001D35CD"/>
    <w:rPr>
      <w:rFonts w:ascii="Courier New" w:hAnsi="Courier New" w:cs="Courier New" w:hint="default"/>
    </w:rPr>
  </w:style>
  <w:style w:type="character" w:customStyle="1" w:styleId="WW8Num33z2">
    <w:name w:val="WW8Num33z2"/>
    <w:rsid w:val="001D35CD"/>
    <w:rPr>
      <w:rFonts w:ascii="Wingdings" w:hAnsi="Wingdings" w:cs="Wingdings" w:hint="default"/>
    </w:rPr>
  </w:style>
  <w:style w:type="character" w:customStyle="1" w:styleId="WW8Num33z3">
    <w:name w:val="WW8Num33z3"/>
    <w:rsid w:val="001D35CD"/>
    <w:rPr>
      <w:rFonts w:ascii="Symbol" w:hAnsi="Symbol" w:cs="Symbol" w:hint="default"/>
    </w:rPr>
  </w:style>
  <w:style w:type="character" w:customStyle="1" w:styleId="WW8Num34z0">
    <w:name w:val="WW8Num34z0"/>
    <w:rsid w:val="001D35CD"/>
    <w:rPr>
      <w:rFonts w:hint="default"/>
    </w:rPr>
  </w:style>
  <w:style w:type="character" w:customStyle="1" w:styleId="WW8Num34z1">
    <w:name w:val="WW8Num34z1"/>
    <w:rsid w:val="001D35CD"/>
  </w:style>
  <w:style w:type="character" w:customStyle="1" w:styleId="WW8Num34z2">
    <w:name w:val="WW8Num34z2"/>
    <w:rsid w:val="001D35CD"/>
  </w:style>
  <w:style w:type="character" w:customStyle="1" w:styleId="WW8Num34z3">
    <w:name w:val="WW8Num34z3"/>
    <w:rsid w:val="001D35CD"/>
  </w:style>
  <w:style w:type="character" w:customStyle="1" w:styleId="WW8Num34z4">
    <w:name w:val="WW8Num34z4"/>
    <w:rsid w:val="001D35CD"/>
  </w:style>
  <w:style w:type="character" w:customStyle="1" w:styleId="WW8Num34z5">
    <w:name w:val="WW8Num34z5"/>
    <w:rsid w:val="001D35CD"/>
  </w:style>
  <w:style w:type="character" w:customStyle="1" w:styleId="WW8Num34z6">
    <w:name w:val="WW8Num34z6"/>
    <w:rsid w:val="001D35CD"/>
  </w:style>
  <w:style w:type="character" w:customStyle="1" w:styleId="WW8Num34z7">
    <w:name w:val="WW8Num34z7"/>
    <w:rsid w:val="001D35CD"/>
  </w:style>
  <w:style w:type="character" w:customStyle="1" w:styleId="WW8Num34z8">
    <w:name w:val="WW8Num34z8"/>
    <w:rsid w:val="001D35CD"/>
  </w:style>
  <w:style w:type="character" w:customStyle="1" w:styleId="WW8Num35z0">
    <w:name w:val="WW8Num35z0"/>
    <w:rsid w:val="001D35CD"/>
    <w:rPr>
      <w:lang w:val="ru-RU"/>
    </w:rPr>
  </w:style>
  <w:style w:type="character" w:customStyle="1" w:styleId="WW8Num35z1">
    <w:name w:val="WW8Num35z1"/>
    <w:rsid w:val="001D35CD"/>
  </w:style>
  <w:style w:type="character" w:customStyle="1" w:styleId="WW8Num35z2">
    <w:name w:val="WW8Num35z2"/>
    <w:rsid w:val="001D35CD"/>
  </w:style>
  <w:style w:type="character" w:customStyle="1" w:styleId="WW8Num35z3">
    <w:name w:val="WW8Num35z3"/>
    <w:rsid w:val="001D35CD"/>
  </w:style>
  <w:style w:type="character" w:customStyle="1" w:styleId="WW8Num35z4">
    <w:name w:val="WW8Num35z4"/>
    <w:rsid w:val="001D35CD"/>
  </w:style>
  <w:style w:type="character" w:customStyle="1" w:styleId="WW8Num35z5">
    <w:name w:val="WW8Num35z5"/>
    <w:rsid w:val="001D35CD"/>
  </w:style>
  <w:style w:type="character" w:customStyle="1" w:styleId="WW8Num35z6">
    <w:name w:val="WW8Num35z6"/>
    <w:rsid w:val="001D35CD"/>
  </w:style>
  <w:style w:type="character" w:customStyle="1" w:styleId="WW8Num35z7">
    <w:name w:val="WW8Num35z7"/>
    <w:rsid w:val="001D35CD"/>
  </w:style>
  <w:style w:type="character" w:customStyle="1" w:styleId="WW8Num35z8">
    <w:name w:val="WW8Num35z8"/>
    <w:rsid w:val="001D35CD"/>
  </w:style>
  <w:style w:type="character" w:customStyle="1" w:styleId="WW8Num36z0">
    <w:name w:val="WW8Num36z0"/>
    <w:rsid w:val="001D35CD"/>
    <w:rPr>
      <w:rFonts w:ascii="Symbol" w:hAnsi="Symbol" w:cs="Symbol" w:hint="default"/>
      <w:sz w:val="20"/>
    </w:rPr>
  </w:style>
  <w:style w:type="character" w:customStyle="1" w:styleId="WW8Num36z1">
    <w:name w:val="WW8Num36z1"/>
    <w:rsid w:val="001D35CD"/>
    <w:rPr>
      <w:rFonts w:ascii="Courier New" w:hAnsi="Courier New" w:cs="Courier New" w:hint="default"/>
      <w:sz w:val="20"/>
    </w:rPr>
  </w:style>
  <w:style w:type="character" w:customStyle="1" w:styleId="WW8Num36z2">
    <w:name w:val="WW8Num36z2"/>
    <w:rsid w:val="001D35CD"/>
    <w:rPr>
      <w:rFonts w:ascii="Wingdings" w:hAnsi="Wingdings" w:cs="Wingdings" w:hint="default"/>
      <w:sz w:val="20"/>
    </w:rPr>
  </w:style>
  <w:style w:type="character" w:customStyle="1" w:styleId="WW8Num37z0">
    <w:name w:val="WW8Num37z0"/>
    <w:rsid w:val="001D35CD"/>
    <w:rPr>
      <w:rFonts w:ascii="Symbol" w:eastAsia="Symbol" w:hAnsi="Symbol" w:cs="Symbol"/>
      <w:b w:val="0"/>
      <w:bCs w:val="0"/>
      <w:i w:val="0"/>
      <w:iCs w:val="0"/>
      <w:caps w:val="0"/>
      <w:smallCaps w:val="0"/>
      <w:strike w:val="0"/>
      <w:dstrike w:val="0"/>
      <w:spacing w:val="0"/>
      <w:w w:val="100"/>
      <w:kern w:val="0"/>
      <w:position w:val="0"/>
      <w:sz w:val="34"/>
      <w:szCs w:val="34"/>
      <w:vertAlign w:val="baseline"/>
    </w:rPr>
  </w:style>
  <w:style w:type="character" w:customStyle="1" w:styleId="WW8Num38z0">
    <w:name w:val="WW8Num38z0"/>
    <w:rsid w:val="001D35CD"/>
    <w:rPr>
      <w:rFonts w:eastAsia="Arial Unicode MS"/>
    </w:rPr>
  </w:style>
  <w:style w:type="character" w:customStyle="1" w:styleId="WW8Num38z1">
    <w:name w:val="WW8Num38z1"/>
    <w:rsid w:val="001D35CD"/>
  </w:style>
  <w:style w:type="character" w:customStyle="1" w:styleId="WW8Num38z2">
    <w:name w:val="WW8Num38z2"/>
    <w:rsid w:val="001D35CD"/>
  </w:style>
  <w:style w:type="character" w:customStyle="1" w:styleId="WW8Num38z3">
    <w:name w:val="WW8Num38z3"/>
    <w:rsid w:val="001D35CD"/>
  </w:style>
  <w:style w:type="character" w:customStyle="1" w:styleId="WW8Num38z4">
    <w:name w:val="WW8Num38z4"/>
    <w:rsid w:val="001D35CD"/>
  </w:style>
  <w:style w:type="character" w:customStyle="1" w:styleId="WW8Num38z5">
    <w:name w:val="WW8Num38z5"/>
    <w:rsid w:val="001D35CD"/>
  </w:style>
  <w:style w:type="character" w:customStyle="1" w:styleId="WW8Num38z6">
    <w:name w:val="WW8Num38z6"/>
    <w:rsid w:val="001D35CD"/>
  </w:style>
  <w:style w:type="character" w:customStyle="1" w:styleId="WW8Num38z7">
    <w:name w:val="WW8Num38z7"/>
    <w:rsid w:val="001D35CD"/>
  </w:style>
  <w:style w:type="character" w:customStyle="1" w:styleId="WW8Num38z8">
    <w:name w:val="WW8Num38z8"/>
    <w:rsid w:val="001D35CD"/>
  </w:style>
  <w:style w:type="character" w:customStyle="1" w:styleId="DefaultParagraphFont0">
    <w:name w:val="Default Paragraph Font0"/>
    <w:rsid w:val="001D35CD"/>
  </w:style>
  <w:style w:type="character" w:customStyle="1" w:styleId="HeaderChar">
    <w:name w:val="Header Char"/>
    <w:rsid w:val="001D35CD"/>
    <w:rPr>
      <w:sz w:val="22"/>
      <w:szCs w:val="22"/>
    </w:rPr>
  </w:style>
  <w:style w:type="character" w:customStyle="1" w:styleId="FooterChar">
    <w:name w:val="Footer Char"/>
    <w:rsid w:val="001D35CD"/>
    <w:rPr>
      <w:sz w:val="22"/>
      <w:szCs w:val="22"/>
    </w:rPr>
  </w:style>
  <w:style w:type="character" w:styleId="a4">
    <w:name w:val="Hyperlink"/>
    <w:uiPriority w:val="99"/>
    <w:rsid w:val="001D35CD"/>
    <w:rPr>
      <w:color w:val="0000FF"/>
      <w:u w:val="single"/>
    </w:rPr>
  </w:style>
  <w:style w:type="character" w:customStyle="1" w:styleId="fontstyle01">
    <w:name w:val="fontstyle01"/>
    <w:rsid w:val="001D35CD"/>
    <w:rPr>
      <w:rFonts w:ascii="TimesNewRoman???????" w:hAnsi="TimesNewRoman???????" w:cs="TimesNewRoman???????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11">
    <w:name w:val="Неразрешенное упоминание1"/>
    <w:rsid w:val="001D35CD"/>
    <w:rPr>
      <w:color w:val="605E5C"/>
      <w:shd w:val="clear" w:color="auto" w:fill="E1DFDD"/>
    </w:rPr>
  </w:style>
  <w:style w:type="character" w:styleId="a5">
    <w:name w:val="FollowedHyperlink"/>
    <w:rsid w:val="001D35CD"/>
    <w:rPr>
      <w:color w:val="954F72"/>
      <w:u w:val="single"/>
    </w:rPr>
  </w:style>
  <w:style w:type="character" w:customStyle="1" w:styleId="Heading1Char">
    <w:name w:val="Heading 1 Char"/>
    <w:rsid w:val="001D35CD"/>
    <w:rPr>
      <w:rFonts w:ascii="Times New Roman" w:eastAsia="Times New Roman" w:hAnsi="Times New Roman" w:cs="Times New Roman"/>
      <w:b/>
      <w:bCs/>
      <w:kern w:val="2"/>
      <w:sz w:val="48"/>
      <w:szCs w:val="48"/>
    </w:rPr>
  </w:style>
  <w:style w:type="character" w:customStyle="1" w:styleId="Heading4Char">
    <w:name w:val="Heading 4 Char"/>
    <w:rsid w:val="001D35CD"/>
    <w:rPr>
      <w:rFonts w:ascii="Calibri" w:eastAsia="DengXian" w:hAnsi="Calibri" w:cs="Arial"/>
      <w:b/>
      <w:bCs/>
      <w:sz w:val="28"/>
      <w:szCs w:val="28"/>
      <w:lang w:val="ru-RU"/>
    </w:rPr>
  </w:style>
  <w:style w:type="character" w:styleId="a6">
    <w:name w:val="Strong"/>
    <w:qFormat/>
    <w:rsid w:val="001D35CD"/>
    <w:rPr>
      <w:b/>
      <w:bCs/>
    </w:rPr>
  </w:style>
  <w:style w:type="character" w:customStyle="1" w:styleId="s7d2086b4">
    <w:name w:val="s7d2086b4"/>
    <w:rsid w:val="001D35CD"/>
  </w:style>
  <w:style w:type="character" w:customStyle="1" w:styleId="apple-converted-space">
    <w:name w:val="apple-converted-space"/>
    <w:rsid w:val="001D35CD"/>
  </w:style>
  <w:style w:type="character" w:customStyle="1" w:styleId="sb8d990e2">
    <w:name w:val="sb8d990e2"/>
    <w:rsid w:val="001D35CD"/>
  </w:style>
  <w:style w:type="character" w:customStyle="1" w:styleId="s6b621b36">
    <w:name w:val="s6b621b36"/>
    <w:rsid w:val="001D35CD"/>
  </w:style>
  <w:style w:type="character" w:customStyle="1" w:styleId="BodyTextChar">
    <w:name w:val="Body Text Char"/>
    <w:rsid w:val="001D35CD"/>
    <w:rPr>
      <w:rFonts w:ascii="Times New Roman" w:eastAsia="SimSun" w:hAnsi="Times New Roman" w:cs="Lucida Sans"/>
      <w:kern w:val="2"/>
      <w:sz w:val="24"/>
      <w:szCs w:val="24"/>
      <w:lang w:val="ru-RU" w:bidi="hi-IN"/>
    </w:rPr>
  </w:style>
  <w:style w:type="character" w:customStyle="1" w:styleId="a7">
    <w:name w:val="Символ нумерации"/>
    <w:rsid w:val="001D35CD"/>
  </w:style>
  <w:style w:type="paragraph" w:customStyle="1" w:styleId="12">
    <w:name w:val="Заголовок1"/>
    <w:basedOn w:val="a"/>
    <w:next w:val="a0"/>
    <w:rsid w:val="001D35CD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rsid w:val="001D35CD"/>
    <w:pPr>
      <w:widowControl w:val="0"/>
      <w:spacing w:after="120"/>
    </w:pPr>
    <w:rPr>
      <w:rFonts w:eastAsia="SimSun" w:cs="Lucida Sans"/>
      <w:kern w:val="2"/>
      <w:lang w:val="ru-RU" w:bidi="hi-IN"/>
    </w:rPr>
  </w:style>
  <w:style w:type="paragraph" w:styleId="a8">
    <w:name w:val="List"/>
    <w:basedOn w:val="a0"/>
    <w:rsid w:val="001D35CD"/>
    <w:rPr>
      <w:rFonts w:cs="Arial"/>
    </w:rPr>
  </w:style>
  <w:style w:type="paragraph" w:styleId="a9">
    <w:name w:val="caption"/>
    <w:basedOn w:val="a"/>
    <w:qFormat/>
    <w:rsid w:val="001D35CD"/>
    <w:pPr>
      <w:suppressLineNumbers/>
      <w:spacing w:before="120" w:after="120"/>
    </w:pPr>
    <w:rPr>
      <w:rFonts w:cs="Arial"/>
      <w:i/>
      <w:iCs/>
    </w:rPr>
  </w:style>
  <w:style w:type="paragraph" w:customStyle="1" w:styleId="13">
    <w:name w:val="Указатель1"/>
    <w:basedOn w:val="a"/>
    <w:rsid w:val="001D35CD"/>
    <w:pPr>
      <w:suppressLineNumbers/>
    </w:pPr>
    <w:rPr>
      <w:rFonts w:cs="Arial"/>
    </w:rPr>
  </w:style>
  <w:style w:type="paragraph" w:styleId="aa">
    <w:name w:val="header"/>
    <w:basedOn w:val="a"/>
    <w:link w:val="ab"/>
    <w:uiPriority w:val="99"/>
    <w:rsid w:val="001D35CD"/>
    <w:pPr>
      <w:tabs>
        <w:tab w:val="center" w:pos="4677"/>
        <w:tab w:val="right" w:pos="9355"/>
      </w:tabs>
    </w:pPr>
  </w:style>
  <w:style w:type="paragraph" w:styleId="ac">
    <w:name w:val="footer"/>
    <w:basedOn w:val="a"/>
    <w:rsid w:val="001D35CD"/>
    <w:pPr>
      <w:tabs>
        <w:tab w:val="center" w:pos="4677"/>
        <w:tab w:val="right" w:pos="9355"/>
      </w:tabs>
    </w:pPr>
  </w:style>
  <w:style w:type="paragraph" w:customStyle="1" w:styleId="14">
    <w:name w:val="Абзац списка1"/>
    <w:basedOn w:val="a"/>
    <w:rsid w:val="001D35CD"/>
    <w:pPr>
      <w:ind w:left="720"/>
      <w:contextualSpacing/>
    </w:pPr>
  </w:style>
  <w:style w:type="paragraph" w:customStyle="1" w:styleId="TableParagraph">
    <w:name w:val="Table Paragraph"/>
    <w:basedOn w:val="a"/>
    <w:rsid w:val="001D35CD"/>
    <w:pPr>
      <w:widowControl w:val="0"/>
      <w:autoSpaceDE w:val="0"/>
    </w:pPr>
    <w:rPr>
      <w:lang w:bidi="ru-RU"/>
    </w:rPr>
  </w:style>
  <w:style w:type="paragraph" w:customStyle="1" w:styleId="15">
    <w:name w:val="Обычный (веб)1"/>
    <w:basedOn w:val="a"/>
    <w:rsid w:val="001D35CD"/>
    <w:pPr>
      <w:spacing w:before="280" w:after="280"/>
    </w:pPr>
  </w:style>
  <w:style w:type="paragraph" w:customStyle="1" w:styleId="s32b251d">
    <w:name w:val="s32b251d"/>
    <w:basedOn w:val="a"/>
    <w:rsid w:val="001D35CD"/>
    <w:pPr>
      <w:spacing w:before="280" w:after="280"/>
    </w:pPr>
  </w:style>
  <w:style w:type="paragraph" w:customStyle="1" w:styleId="Default">
    <w:name w:val="Default"/>
    <w:rsid w:val="001D35C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ascii="Helvetica Neue" w:eastAsia="Arial Unicode MS" w:hAnsi="Helvetica Neue" w:cs="Arial Unicode MS"/>
      <w:color w:val="000000"/>
      <w:sz w:val="22"/>
      <w:szCs w:val="22"/>
      <w:lang w:eastAsia="zh-CN"/>
    </w:rPr>
  </w:style>
  <w:style w:type="paragraph" w:customStyle="1" w:styleId="aci0m00">
    <w:name w:val="aci0m0_0"/>
    <w:basedOn w:val="a"/>
    <w:rsid w:val="001D35CD"/>
    <w:pPr>
      <w:spacing w:before="280" w:after="280"/>
    </w:pPr>
  </w:style>
  <w:style w:type="paragraph" w:customStyle="1" w:styleId="ad">
    <w:name w:val="Содержимое таблицы"/>
    <w:basedOn w:val="a"/>
    <w:rsid w:val="001D35CD"/>
    <w:pPr>
      <w:suppressLineNumbers/>
    </w:pPr>
  </w:style>
  <w:style w:type="paragraph" w:customStyle="1" w:styleId="ae">
    <w:name w:val="Заголовок таблицы"/>
    <w:basedOn w:val="ad"/>
    <w:rsid w:val="001D35CD"/>
    <w:pPr>
      <w:jc w:val="center"/>
    </w:pPr>
    <w:rPr>
      <w:b/>
      <w:bCs/>
    </w:rPr>
  </w:style>
  <w:style w:type="character" w:styleId="af">
    <w:name w:val="annotation reference"/>
    <w:uiPriority w:val="99"/>
    <w:semiHidden/>
    <w:unhideWhenUsed/>
    <w:rsid w:val="00E83442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E83442"/>
    <w:rPr>
      <w:sz w:val="20"/>
      <w:szCs w:val="20"/>
    </w:rPr>
  </w:style>
  <w:style w:type="character" w:customStyle="1" w:styleId="af1">
    <w:name w:val="Текст примечания Знак"/>
    <w:link w:val="af0"/>
    <w:uiPriority w:val="99"/>
    <w:rsid w:val="00E83442"/>
    <w:rPr>
      <w:lang w:val="en-US" w:eastAsia="zh-C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E83442"/>
    <w:rPr>
      <w:b/>
      <w:bCs/>
    </w:rPr>
  </w:style>
  <w:style w:type="character" w:customStyle="1" w:styleId="af3">
    <w:name w:val="Тема примечания Знак"/>
    <w:link w:val="af2"/>
    <w:uiPriority w:val="99"/>
    <w:semiHidden/>
    <w:rsid w:val="00E83442"/>
    <w:rPr>
      <w:b/>
      <w:bCs/>
      <w:lang w:val="en-US" w:eastAsia="zh-CN"/>
    </w:rPr>
  </w:style>
  <w:style w:type="paragraph" w:styleId="af4">
    <w:name w:val="Balloon Text"/>
    <w:basedOn w:val="a"/>
    <w:link w:val="af5"/>
    <w:uiPriority w:val="99"/>
    <w:semiHidden/>
    <w:unhideWhenUsed/>
    <w:rsid w:val="00E83442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link w:val="af4"/>
    <w:uiPriority w:val="99"/>
    <w:semiHidden/>
    <w:rsid w:val="00E83442"/>
    <w:rPr>
      <w:rFonts w:ascii="Tahoma" w:hAnsi="Tahoma" w:cs="Tahoma"/>
      <w:sz w:val="16"/>
      <w:szCs w:val="16"/>
      <w:lang w:val="en-US" w:eastAsia="zh-CN"/>
    </w:rPr>
  </w:style>
  <w:style w:type="paragraph" w:styleId="af6">
    <w:name w:val="TOC Heading"/>
    <w:basedOn w:val="1"/>
    <w:next w:val="a"/>
    <w:uiPriority w:val="39"/>
    <w:unhideWhenUsed/>
    <w:qFormat/>
    <w:rsid w:val="00D23B1E"/>
    <w:pPr>
      <w:keepNext/>
      <w:keepLines/>
      <w:numPr>
        <w:numId w:val="0"/>
      </w:numPr>
      <w:suppressAutoHyphens w:val="0"/>
      <w:spacing w:before="240" w:after="0" w:line="259" w:lineRule="auto"/>
      <w:outlineLvl w:val="9"/>
    </w:pPr>
    <w:rPr>
      <w:rFonts w:ascii="Calibri Light" w:hAnsi="Calibri Light"/>
      <w:b w:val="0"/>
      <w:bCs w:val="0"/>
      <w:color w:val="2F5496"/>
      <w:kern w:val="0"/>
      <w:sz w:val="32"/>
      <w:szCs w:val="32"/>
      <w:lang w:val="ru-RU" w:eastAsia="ru-RU"/>
    </w:rPr>
  </w:style>
  <w:style w:type="paragraph" w:styleId="21">
    <w:name w:val="toc 2"/>
    <w:basedOn w:val="a"/>
    <w:next w:val="a"/>
    <w:autoRedefine/>
    <w:uiPriority w:val="39"/>
    <w:unhideWhenUsed/>
    <w:rsid w:val="00D23B1E"/>
    <w:pPr>
      <w:suppressAutoHyphens w:val="0"/>
      <w:spacing w:after="100" w:line="259" w:lineRule="auto"/>
      <w:ind w:left="220"/>
    </w:pPr>
    <w:rPr>
      <w:rFonts w:ascii="Calibri" w:hAnsi="Calibri"/>
      <w:sz w:val="22"/>
      <w:szCs w:val="22"/>
      <w:lang w:val="ru-RU" w:eastAsia="ru-RU"/>
    </w:rPr>
  </w:style>
  <w:style w:type="paragraph" w:styleId="16">
    <w:name w:val="toc 1"/>
    <w:basedOn w:val="a"/>
    <w:next w:val="a"/>
    <w:autoRedefine/>
    <w:uiPriority w:val="39"/>
    <w:unhideWhenUsed/>
    <w:rsid w:val="00D23B1E"/>
    <w:pPr>
      <w:suppressAutoHyphens w:val="0"/>
      <w:spacing w:after="100" w:line="259" w:lineRule="auto"/>
    </w:pPr>
    <w:rPr>
      <w:rFonts w:ascii="Calibri" w:hAnsi="Calibri"/>
      <w:sz w:val="22"/>
      <w:szCs w:val="22"/>
      <w:lang w:val="ru-RU" w:eastAsia="ru-RU"/>
    </w:rPr>
  </w:style>
  <w:style w:type="paragraph" w:styleId="3">
    <w:name w:val="toc 3"/>
    <w:basedOn w:val="a"/>
    <w:next w:val="a"/>
    <w:autoRedefine/>
    <w:uiPriority w:val="39"/>
    <w:unhideWhenUsed/>
    <w:rsid w:val="00D23B1E"/>
    <w:pPr>
      <w:suppressAutoHyphens w:val="0"/>
      <w:spacing w:after="100" w:line="259" w:lineRule="auto"/>
      <w:ind w:left="440"/>
    </w:pPr>
    <w:rPr>
      <w:rFonts w:ascii="Calibri" w:hAnsi="Calibri"/>
      <w:sz w:val="22"/>
      <w:szCs w:val="22"/>
      <w:lang w:val="ru-RU" w:eastAsia="ru-RU"/>
    </w:rPr>
  </w:style>
  <w:style w:type="character" w:customStyle="1" w:styleId="10">
    <w:name w:val="Заголовок 1 Знак"/>
    <w:link w:val="1"/>
    <w:uiPriority w:val="9"/>
    <w:rsid w:val="00D23B1E"/>
    <w:rPr>
      <w:b/>
      <w:bCs/>
      <w:kern w:val="2"/>
      <w:sz w:val="48"/>
      <w:szCs w:val="48"/>
      <w:lang w:val="en-US" w:eastAsia="zh-CN"/>
    </w:rPr>
  </w:style>
  <w:style w:type="character" w:customStyle="1" w:styleId="20">
    <w:name w:val="Заголовок 2 Знак"/>
    <w:link w:val="2"/>
    <w:uiPriority w:val="9"/>
    <w:semiHidden/>
    <w:rsid w:val="00D23B1E"/>
    <w:rPr>
      <w:rFonts w:ascii="Calibri Light" w:eastAsia="Times New Roman" w:hAnsi="Calibri Light" w:cs="Times New Roman"/>
      <w:color w:val="2F5496"/>
      <w:sz w:val="26"/>
      <w:szCs w:val="26"/>
      <w:lang w:val="en-US" w:eastAsia="zh-CN"/>
    </w:rPr>
  </w:style>
  <w:style w:type="character" w:customStyle="1" w:styleId="blk">
    <w:name w:val="blk"/>
    <w:basedOn w:val="a1"/>
    <w:rsid w:val="00101FF1"/>
  </w:style>
  <w:style w:type="paragraph" w:styleId="af7">
    <w:name w:val="List Paragraph"/>
    <w:basedOn w:val="a"/>
    <w:uiPriority w:val="34"/>
    <w:qFormat/>
    <w:rsid w:val="006E7B88"/>
    <w:pPr>
      <w:ind w:left="720"/>
      <w:contextualSpacing/>
    </w:pPr>
  </w:style>
  <w:style w:type="character" w:customStyle="1" w:styleId="UnresolvedMention">
    <w:name w:val="Unresolved Mention"/>
    <w:uiPriority w:val="99"/>
    <w:semiHidden/>
    <w:unhideWhenUsed/>
    <w:rsid w:val="00003D10"/>
    <w:rPr>
      <w:color w:val="605E5C"/>
      <w:shd w:val="clear" w:color="auto" w:fill="E1DFDD"/>
    </w:rPr>
  </w:style>
  <w:style w:type="character" w:customStyle="1" w:styleId="ab">
    <w:name w:val="Верхний колонтитул Знак"/>
    <w:link w:val="aa"/>
    <w:uiPriority w:val="99"/>
    <w:rsid w:val="00AF4F7F"/>
    <w:rPr>
      <w:sz w:val="24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6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5A6DCC-F63E-4C57-91A8-0A6241BDC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1498</Words>
  <Characters>8545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10023</CharactersWithSpaces>
  <SharedDoc>false</SharedDoc>
  <HLinks>
    <vt:vector size="54" baseType="variant">
      <vt:variant>
        <vt:i4>1507377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_Toc19280223</vt:lpwstr>
      </vt:variant>
      <vt:variant>
        <vt:i4>1376305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_Toc19280221</vt:lpwstr>
      </vt:variant>
      <vt:variant>
        <vt:i4>1900594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_Toc19280219</vt:lpwstr>
      </vt:variant>
      <vt:variant>
        <vt:i4>1245234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_Toc19280217</vt:lpwstr>
      </vt:variant>
      <vt:variant>
        <vt:i4>1179698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_Toc19280216</vt:lpwstr>
      </vt:variant>
      <vt:variant>
        <vt:i4>1048626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_Toc19280214</vt:lpwstr>
      </vt:variant>
      <vt:variant>
        <vt:i4>1507378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_Toc19280213</vt:lpwstr>
      </vt:variant>
      <vt:variant>
        <vt:i4>1441842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_Toc19280212</vt:lpwstr>
      </vt:variant>
      <vt:variant>
        <vt:i4>1376306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_Toc19280211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bavikina</cp:lastModifiedBy>
  <cp:revision>6</cp:revision>
  <cp:lastPrinted>1899-12-31T15:12:00Z</cp:lastPrinted>
  <dcterms:created xsi:type="dcterms:W3CDTF">2023-06-29T02:04:00Z</dcterms:created>
  <dcterms:modified xsi:type="dcterms:W3CDTF">2024-09-30T23:35:00Z</dcterms:modified>
</cp:coreProperties>
</file>