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1F0E69" w14:textId="2A37C462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МИНИСТЕРСТВО НАУКИ </w:t>
      </w:r>
      <w:r w:rsidR="00AF1F5C" w:rsidRPr="00EC1EA7">
        <w:rPr>
          <w:rFonts w:ascii="Times New Roman" w:hAnsi="Times New Roman" w:cs="Times New Roman"/>
          <w:sz w:val="24"/>
          <w:szCs w:val="24"/>
        </w:rPr>
        <w:t xml:space="preserve">И </w:t>
      </w:r>
      <w:r w:rsidR="00AF1F5C">
        <w:rPr>
          <w:rFonts w:ascii="Times New Roman" w:hAnsi="Times New Roman" w:cs="Times New Roman"/>
          <w:sz w:val="24"/>
          <w:szCs w:val="24"/>
        </w:rPr>
        <w:t xml:space="preserve">ВЫСШЕГО </w:t>
      </w:r>
      <w:r w:rsidR="00AF1F5C" w:rsidRPr="00EC1EA7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Pr="00EC1EA7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6A3255" w:rsidRPr="00D07002">
        <w:rPr>
          <w:rFonts w:ascii="Times New Roman" w:hAnsi="Times New Roman" w:cs="Times New Roman"/>
          <w:sz w:val="24"/>
          <w:szCs w:val="24"/>
        </w:rPr>
        <w:t xml:space="preserve">ЭКОНОМИКИ И </w:t>
      </w:r>
      <w:r w:rsidR="00565644" w:rsidRPr="00D07002">
        <w:rPr>
          <w:rFonts w:ascii="Times New Roman" w:hAnsi="Times New Roman" w:cs="Times New Roman"/>
          <w:sz w:val="24"/>
          <w:szCs w:val="24"/>
        </w:rPr>
        <w:t>УПРАВЛЕНИЯ</w:t>
      </w:r>
    </w:p>
    <w:p w14:paraId="7EA283F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BA4A00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B5E7E6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8E2CCE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59DB43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3D7FEB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929F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FB1F39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7941BB" w14:textId="14B9E2B1" w:rsidR="004A5179" w:rsidRPr="00FF0CB8" w:rsidRDefault="000649FD" w:rsidP="00255A30">
      <w:pPr>
        <w:widowControl w:val="0"/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D0700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УЧЕБНАЯ ПРАКТИКА </w:t>
      </w:r>
      <w:r w:rsidR="00FF0CB8">
        <w:rPr>
          <w:rFonts w:ascii="Times New Roman" w:eastAsia="Times New Roman" w:hAnsi="Times New Roman"/>
          <w:b/>
          <w:sz w:val="24"/>
          <w:szCs w:val="24"/>
          <w:lang w:eastAsia="ru-RU"/>
        </w:rPr>
        <w:t>ПО РАЗВИТИЮ СОЦИАЛЬНО-ПРОФЕССИОНАЛЬНЫХ УМЕНИЙ И НАВЫКОВ</w:t>
      </w:r>
    </w:p>
    <w:p w14:paraId="6FDB884F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F3ADF9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0935AF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D6580" w14:textId="07CA1C0C" w:rsidR="00D80F78" w:rsidRPr="00751E9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  <w:r w:rsidR="00751E92" w:rsidRP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751E92">
        <w:rPr>
          <w:rFonts w:ascii="Times New Roman" w:hAnsi="Times New Roman" w:cs="Times New Roman"/>
          <w:sz w:val="24"/>
          <w:szCs w:val="24"/>
        </w:rPr>
        <w:t>по практике</w:t>
      </w:r>
    </w:p>
    <w:p w14:paraId="1A0B9AB2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612766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Н</w:t>
      </w:r>
      <w:r w:rsidR="00DA4B06" w:rsidRPr="00D07002">
        <w:rPr>
          <w:rFonts w:ascii="Times New Roman" w:hAnsi="Times New Roman" w:cs="Times New Roman"/>
          <w:sz w:val="24"/>
          <w:szCs w:val="24"/>
        </w:rPr>
        <w:t>аправлени</w:t>
      </w:r>
      <w:r w:rsidRPr="00D07002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 w:rsidRPr="00D07002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D07002">
        <w:rPr>
          <w:rFonts w:ascii="Times New Roman" w:hAnsi="Times New Roman" w:cs="Times New Roman"/>
          <w:sz w:val="24"/>
          <w:szCs w:val="24"/>
        </w:rPr>
        <w:t>профил</w:t>
      </w:r>
      <w:r w:rsidR="003810F7" w:rsidRPr="00D07002">
        <w:rPr>
          <w:rFonts w:ascii="Times New Roman" w:hAnsi="Times New Roman" w:cs="Times New Roman"/>
          <w:sz w:val="24"/>
          <w:szCs w:val="24"/>
        </w:rPr>
        <w:t>ь)</w:t>
      </w:r>
      <w:r w:rsidR="00DA4B06" w:rsidRPr="00D07002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D07002">
        <w:rPr>
          <w:rFonts w:ascii="Times New Roman" w:hAnsi="Times New Roman" w:cs="Times New Roman"/>
          <w:sz w:val="24"/>
          <w:szCs w:val="24"/>
        </w:rPr>
        <w:t>подготовки</w:t>
      </w:r>
    </w:p>
    <w:p w14:paraId="2DE22440" w14:textId="5A388633" w:rsidR="00E47CA5" w:rsidRDefault="00E47CA5" w:rsidP="00E47CA5">
      <w:pPr>
        <w:pStyle w:val="af9"/>
        <w:spacing w:line="276" w:lineRule="auto"/>
        <w:jc w:val="center"/>
      </w:pPr>
      <w:r>
        <w:t>38.03.0</w:t>
      </w:r>
      <w:r w:rsidR="00FF0CB8">
        <w:t>4</w:t>
      </w:r>
      <w:r>
        <w:t xml:space="preserve"> </w:t>
      </w:r>
      <w:r w:rsidR="00FF0CB8">
        <w:t>Государственное и муниципальное управление</w:t>
      </w:r>
    </w:p>
    <w:p w14:paraId="0F6737A1" w14:textId="77777777" w:rsidR="00ED2D84" w:rsidRDefault="00ED2D8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314368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CDC839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2FEFB8A5" w:rsidR="00D80F78" w:rsidRPr="00D07002" w:rsidRDefault="00421A3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О</w:t>
      </w:r>
      <w:r w:rsidR="009B2D54" w:rsidRPr="00D07002">
        <w:rPr>
          <w:rFonts w:ascii="Times New Roman" w:hAnsi="Times New Roman" w:cs="Times New Roman"/>
          <w:sz w:val="24"/>
          <w:szCs w:val="24"/>
        </w:rPr>
        <w:t>чная</w:t>
      </w:r>
      <w:r w:rsid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7C6D11">
        <w:rPr>
          <w:rFonts w:ascii="Times New Roman" w:hAnsi="Times New Roman" w:cs="Times New Roman"/>
          <w:sz w:val="24"/>
          <w:szCs w:val="24"/>
        </w:rPr>
        <w:t xml:space="preserve">и заочная </w:t>
      </w:r>
      <w:r w:rsidR="009B2D54" w:rsidRPr="00D07002">
        <w:rPr>
          <w:rFonts w:ascii="Times New Roman" w:hAnsi="Times New Roman" w:cs="Times New Roman"/>
          <w:sz w:val="24"/>
          <w:szCs w:val="24"/>
        </w:rPr>
        <w:t>форм</w:t>
      </w:r>
      <w:r w:rsidR="00751E92">
        <w:rPr>
          <w:rFonts w:ascii="Times New Roman" w:hAnsi="Times New Roman" w:cs="Times New Roman"/>
          <w:sz w:val="24"/>
          <w:szCs w:val="24"/>
        </w:rPr>
        <w:t>а</w:t>
      </w:r>
      <w:r w:rsidR="009B2D54" w:rsidRPr="00D07002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EC02DA6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40C2D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71FA28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969AC8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BCEB16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936B5C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A5D05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1F7649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09B6E5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D80AD4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1D4DDC" w14:textId="5390847C" w:rsidR="00B116B7" w:rsidRDefault="00421A33" w:rsidP="003E1248">
      <w:pPr>
        <w:jc w:val="center"/>
        <w:rPr>
          <w:rFonts w:ascii="Times New Roman" w:hAnsi="Times New Roman" w:cs="Times New Roman"/>
          <w:sz w:val="24"/>
          <w:szCs w:val="24"/>
        </w:rPr>
        <w:sectPr w:rsidR="00B116B7" w:rsidSect="00B116B7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D07002">
        <w:rPr>
          <w:rFonts w:ascii="Times New Roman" w:hAnsi="Times New Roman" w:cs="Times New Roman"/>
          <w:sz w:val="24"/>
          <w:szCs w:val="24"/>
        </w:rPr>
        <w:t>Владивосток 20</w:t>
      </w:r>
      <w:r w:rsidR="00EF46C4" w:rsidRPr="008F71E5">
        <w:rPr>
          <w:rFonts w:ascii="Times New Roman" w:hAnsi="Times New Roman" w:cs="Times New Roman"/>
          <w:sz w:val="24"/>
          <w:szCs w:val="24"/>
        </w:rPr>
        <w:t>2</w:t>
      </w:r>
      <w:r w:rsidR="001B137C">
        <w:rPr>
          <w:rFonts w:ascii="Times New Roman" w:hAnsi="Times New Roman" w:cs="Times New Roman"/>
          <w:sz w:val="24"/>
          <w:szCs w:val="24"/>
          <w:lang w:val="en-US"/>
        </w:rPr>
        <w:t>1</w:t>
      </w:r>
      <w:bookmarkStart w:id="0" w:name="_GoBack"/>
      <w:bookmarkEnd w:id="0"/>
      <w:r w:rsidR="003F0AE5" w:rsidRPr="00D07002">
        <w:rPr>
          <w:rFonts w:ascii="Times New Roman" w:hAnsi="Times New Roman" w:cs="Times New Roman"/>
          <w:sz w:val="24"/>
          <w:szCs w:val="24"/>
        </w:rPr>
        <w:br w:type="page"/>
      </w:r>
    </w:p>
    <w:p w14:paraId="2A76DEA9" w14:textId="77777777" w:rsidR="00D80F78" w:rsidRPr="00D07002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D07002" w14:paraId="2E6735BD" w14:textId="77777777" w:rsidTr="00A84637">
        <w:trPr>
          <w:trHeight w:val="715"/>
        </w:trPr>
        <w:tc>
          <w:tcPr>
            <w:tcW w:w="593" w:type="dxa"/>
            <w:vAlign w:val="center"/>
          </w:tcPr>
          <w:p w14:paraId="6AC75F8A" w14:textId="77777777" w:rsidR="00104729" w:rsidRPr="00D07002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7DA92917" w14:textId="0CEF7802" w:rsidR="00104729" w:rsidRPr="00D07002" w:rsidRDefault="00205913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12" w:type="dxa"/>
            <w:vAlign w:val="center"/>
          </w:tcPr>
          <w:p w14:paraId="5D9A5037" w14:textId="1DFF5C00" w:rsidR="00104729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  <w:vAlign w:val="center"/>
          </w:tcPr>
          <w:p w14:paraId="04042760" w14:textId="21C7C01D" w:rsidR="00104729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05913" w:rsidRPr="00D07002" w14:paraId="16330AD4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48855F6A" w14:textId="77777777" w:rsidR="00205913" w:rsidRPr="00D07002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3FAA317C" w14:textId="2AD1B2D5" w:rsidR="00205913" w:rsidRPr="00D07002" w:rsidRDefault="00385D53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12012" w:type="dxa"/>
            <w:vAlign w:val="center"/>
          </w:tcPr>
          <w:p w14:paraId="7F3942ED" w14:textId="7F100534" w:rsidR="00205913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способностью к самоорганизации и самообразованию</w:t>
            </w:r>
          </w:p>
        </w:tc>
        <w:tc>
          <w:tcPr>
            <w:tcW w:w="1276" w:type="dxa"/>
            <w:vAlign w:val="center"/>
          </w:tcPr>
          <w:p w14:paraId="52C978FB" w14:textId="0721E5DD" w:rsidR="00205913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D2D84" w:rsidRPr="00D07002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ED2D84" w:rsidRPr="00D07002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5CCAE755" w:rsidR="00ED2D84" w:rsidRPr="00D07002" w:rsidRDefault="00ED2D84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12" w:type="dxa"/>
            <w:vAlign w:val="center"/>
          </w:tcPr>
          <w:p w14:paraId="1A29AB5D" w14:textId="6B2A6E13" w:rsidR="00ED2D84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владением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умений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1276" w:type="dxa"/>
            <w:vAlign w:val="center"/>
          </w:tcPr>
          <w:p w14:paraId="4B9FDFEF" w14:textId="3A7C1425" w:rsidR="00ED2D84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07002">
        <w:rPr>
          <w:rFonts w:ascii="Arial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14:paraId="7B556F33" w14:textId="1D25D34F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</w:t>
      </w:r>
      <w:r w:rsidR="00751E92">
        <w:rPr>
          <w:rFonts w:ascii="Times New Roman" w:hAnsi="Times New Roman"/>
          <w:sz w:val="24"/>
        </w:rPr>
        <w:t>/практике</w:t>
      </w:r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CD1AD3" w:rsidRPr="009E2E95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6C68F746" w:rsidR="00CD1AD3" w:rsidRPr="009E2E95" w:rsidRDefault="00CD1AD3" w:rsidP="009E2E9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24851"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E2E95" w:rsidRPr="009E2E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107FC9" w:rsidRPr="009E2E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</w:tr>
      <w:tr w:rsidR="002B27F2" w:rsidRPr="00D02CC8" w14:paraId="2A857D75" w14:textId="77777777" w:rsidTr="00CD1AD3">
        <w:tc>
          <w:tcPr>
            <w:tcW w:w="835" w:type="pct"/>
            <w:vAlign w:val="center"/>
          </w:tcPr>
          <w:p w14:paraId="29678D72" w14:textId="28217F52" w:rsidR="002B27F2" w:rsidRPr="00D02CC8" w:rsidRDefault="002B27F2" w:rsidP="002B27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04AA06FD" w14:textId="3B587302" w:rsidR="002B27F2" w:rsidRPr="003352BC" w:rsidRDefault="003352BC" w:rsidP="002B2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2111" w:type="pct"/>
            <w:vAlign w:val="center"/>
          </w:tcPr>
          <w:p w14:paraId="09DAD0B6" w14:textId="69C74866" w:rsidR="002B27F2" w:rsidRPr="00CE650D" w:rsidRDefault="00D879DE" w:rsidP="00D879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Знание и соблюдение правил внутреннего распорядка, Устава организаци</w:t>
            </w:r>
            <w:r w:rsidRPr="00D879DE">
              <w:rPr>
                <w:rFonts w:ascii="TimesNewRomanPSMT" w:eastAsia="Times New Roman" w:hAnsi="TimesNewRomanPSMT" w:cs="Times New Roman" w:hint="eastAsia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Находить</w:t>
            </w:r>
            <w:r w:rsidR="003352BC">
              <w:rPr>
                <w:rFonts w:ascii="Times New Roman" w:hAnsi="Times New Roman" w:cs="Times New Roman"/>
                <w:sz w:val="24"/>
                <w:szCs w:val="24"/>
              </w:rPr>
              <w:t xml:space="preserve"> и выстраивать </w:t>
            </w:r>
            <w:r w:rsidR="00450A12">
              <w:rPr>
                <w:rFonts w:ascii="Times New Roman" w:hAnsi="Times New Roman" w:cs="Times New Roman"/>
                <w:sz w:val="24"/>
                <w:szCs w:val="24"/>
              </w:rPr>
              <w:t>коммуникабельные</w:t>
            </w:r>
            <w:r w:rsidR="003352BC">
              <w:rPr>
                <w:rFonts w:ascii="Times New Roman" w:hAnsi="Times New Roman" w:cs="Times New Roman"/>
                <w:sz w:val="24"/>
                <w:szCs w:val="24"/>
              </w:rPr>
              <w:t xml:space="preserve"> связи с участниками мероприятий, мобильно принимать и решать организационные задачи мероприятий. </w:t>
            </w:r>
          </w:p>
        </w:tc>
      </w:tr>
      <w:tr w:rsidR="00A24851" w:rsidRPr="00D02CC8" w14:paraId="1EB55B3A" w14:textId="77777777" w:rsidTr="00CD1AD3">
        <w:tc>
          <w:tcPr>
            <w:tcW w:w="835" w:type="pct"/>
            <w:vAlign w:val="center"/>
          </w:tcPr>
          <w:p w14:paraId="1EED8204" w14:textId="6DCDE3E0" w:rsidR="00A24851" w:rsidRPr="00D02CC8" w:rsidRDefault="002B27F2" w:rsidP="00A248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18A19FF5" w14:textId="09E48468" w:rsidR="00A24851" w:rsidRPr="00CD1AD3" w:rsidRDefault="00D879DE" w:rsidP="00A248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коммуникативных задач</w:t>
            </w:r>
          </w:p>
        </w:tc>
        <w:tc>
          <w:tcPr>
            <w:tcW w:w="2111" w:type="pct"/>
            <w:vAlign w:val="center"/>
          </w:tcPr>
          <w:p w14:paraId="0B823EF1" w14:textId="1EB83E3C" w:rsidR="00A24851" w:rsidRPr="00CE650D" w:rsidRDefault="002B27F2" w:rsidP="00A248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Своевременность выполнения </w:t>
            </w:r>
            <w:r w:rsidR="00D879DE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распоряжений руководителя и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плановых мероприятий</w:t>
            </w:r>
          </w:p>
        </w:tc>
      </w:tr>
      <w:tr w:rsidR="00A24851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7B9BC451" w:rsidR="00A24851" w:rsidRPr="00CD1AD3" w:rsidRDefault="00A24851" w:rsidP="00487114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2B27F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71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487114" w:rsidRPr="004871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пособностью к самоорганизации и самообразованию</w:t>
            </w:r>
          </w:p>
        </w:tc>
      </w:tr>
      <w:tr w:rsidR="00D879DE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D879DE" w:rsidRPr="00D02CC8" w:rsidRDefault="00D879DE" w:rsidP="00D879D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050333C4" w:rsidR="00D879DE" w:rsidRPr="00D879DE" w:rsidRDefault="00D879DE" w:rsidP="00D879D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2111" w:type="pct"/>
            <w:vAlign w:val="center"/>
          </w:tcPr>
          <w:p w14:paraId="0FD9EDD4" w14:textId="66665B75" w:rsidR="00D879DE" w:rsidRPr="00D02CC8" w:rsidRDefault="00D879DE" w:rsidP="00D879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Своевременность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распоряжений руководителя и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плановых мероприятий</w:t>
            </w:r>
          </w:p>
        </w:tc>
      </w:tr>
      <w:tr w:rsidR="00487114" w:rsidRPr="00D02CC8" w14:paraId="6FA4AC8B" w14:textId="77777777" w:rsidTr="00CD1AD3">
        <w:tc>
          <w:tcPr>
            <w:tcW w:w="835" w:type="pct"/>
            <w:vAlign w:val="center"/>
          </w:tcPr>
          <w:p w14:paraId="3DF49765" w14:textId="77777777" w:rsidR="00487114" w:rsidRPr="00D02CC8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0C326" w14:textId="77777777" w:rsidR="00487114" w:rsidRPr="00CD1AD3" w:rsidRDefault="00487114" w:rsidP="0048711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самоорганизации.</w:t>
            </w:r>
          </w:p>
        </w:tc>
        <w:tc>
          <w:tcPr>
            <w:tcW w:w="2111" w:type="pct"/>
            <w:vAlign w:val="center"/>
          </w:tcPr>
          <w:p w14:paraId="7A2B7140" w14:textId="089396A7" w:rsidR="00487114" w:rsidRPr="00D02CC8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487114" w:rsidRPr="00D07002" w14:paraId="07C6DC18" w14:textId="77777777" w:rsidTr="00CD1AD3">
        <w:tc>
          <w:tcPr>
            <w:tcW w:w="5000" w:type="pct"/>
            <w:gridSpan w:val="3"/>
            <w:vAlign w:val="center"/>
          </w:tcPr>
          <w:p w14:paraId="1B7C39EC" w14:textId="2188A48C" w:rsidR="00487114" w:rsidRPr="00D07002" w:rsidRDefault="00487114" w:rsidP="008F71E5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ПК – </w:t>
            </w:r>
            <w:r w:rsidR="008F71E5" w:rsidRPr="008F71E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Владением навыками использования основных теорий мотиваций,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</w:tr>
      <w:tr w:rsidR="00487114" w:rsidRPr="00D02CC8" w14:paraId="74946266" w14:textId="77777777" w:rsidTr="00CD1AD3">
        <w:tc>
          <w:tcPr>
            <w:tcW w:w="835" w:type="pct"/>
            <w:vAlign w:val="center"/>
          </w:tcPr>
          <w:p w14:paraId="72F63186" w14:textId="77777777" w:rsidR="00487114" w:rsidRPr="00D07002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7002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D358" w14:textId="3B7E9E8A" w:rsidR="00487114" w:rsidRPr="00D07002" w:rsidRDefault="00D879DE" w:rsidP="00D879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2111" w:type="pct"/>
            <w:vAlign w:val="center"/>
          </w:tcPr>
          <w:p w14:paraId="7176C5EF" w14:textId="62839376" w:rsidR="00487114" w:rsidRPr="00D07002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B11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7318E734" w14:textId="77777777"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3.1 – Оценочные средства для студентов ОФО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1"/>
        <w:gridCol w:w="873"/>
        <w:gridCol w:w="2647"/>
        <w:gridCol w:w="3091"/>
        <w:gridCol w:w="1325"/>
        <w:gridCol w:w="1719"/>
      </w:tblGrid>
      <w:tr w:rsidR="001049F4" w:rsidRPr="00C75061" w14:paraId="4ADB884B" w14:textId="77777777" w:rsidTr="001049F4">
        <w:trPr>
          <w:trHeight w:val="477"/>
        </w:trPr>
        <w:tc>
          <w:tcPr>
            <w:tcW w:w="265" w:type="pct"/>
            <w:vMerge w:val="restart"/>
            <w:vAlign w:val="center"/>
          </w:tcPr>
          <w:p w14:paraId="5997405A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1A8C9231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1DD11EF2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7A9CE5C7" w14:textId="77777777" w:rsidR="001049F4" w:rsidRPr="00434AF3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70280883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1049F4" w:rsidRPr="00C75061" w14:paraId="6076ACE3" w14:textId="77777777" w:rsidTr="001049F4">
        <w:tc>
          <w:tcPr>
            <w:tcW w:w="265" w:type="pct"/>
            <w:vMerge/>
            <w:vAlign w:val="center"/>
          </w:tcPr>
          <w:p w14:paraId="63088514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58E63651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12BEAA67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379BF741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vAlign w:val="center"/>
          </w:tcPr>
          <w:p w14:paraId="7569372D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641A2A" w:rsidRPr="00C75061" w14:paraId="2B432126" w14:textId="77777777" w:rsidTr="001049F4">
        <w:trPr>
          <w:trHeight w:val="1499"/>
        </w:trPr>
        <w:tc>
          <w:tcPr>
            <w:tcW w:w="265" w:type="pct"/>
            <w:vMerge w:val="restart"/>
            <w:vAlign w:val="center"/>
          </w:tcPr>
          <w:p w14:paraId="43D35DE7" w14:textId="77777777" w:rsidR="00641A2A" w:rsidRPr="00EB3FF8" w:rsidRDefault="00641A2A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" w:type="pct"/>
            <w:vMerge w:val="restart"/>
            <w:vAlign w:val="center"/>
          </w:tcPr>
          <w:p w14:paraId="1EC62DCD" w14:textId="73FE0491" w:rsidR="00641A2A" w:rsidRPr="007035E8" w:rsidRDefault="00641A2A" w:rsidP="00107F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8" w:type="pct"/>
            <w:vMerge w:val="restart"/>
            <w:vAlign w:val="center"/>
          </w:tcPr>
          <w:p w14:paraId="33D7E4DE" w14:textId="3AA880FA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1516" w:type="pct"/>
            <w:vAlign w:val="center"/>
          </w:tcPr>
          <w:p w14:paraId="7C73F8DA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1. Ознакомиться с правилами внутреннего распорядка организации, требованиями охраны труда и пожарной безопасности. </w:t>
            </w:r>
          </w:p>
        </w:tc>
        <w:tc>
          <w:tcPr>
            <w:tcW w:w="650" w:type="pct"/>
            <w:vAlign w:val="center"/>
          </w:tcPr>
          <w:p w14:paraId="081ECC18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208862CD" w14:textId="355D714D" w:rsidR="00641A2A" w:rsidRPr="007035E8" w:rsidRDefault="001B5D35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 1, п. 3, п. 4.</w:t>
            </w:r>
          </w:p>
        </w:tc>
      </w:tr>
      <w:tr w:rsidR="00641A2A" w:rsidRPr="00C75061" w14:paraId="68FFDA6C" w14:textId="77777777" w:rsidTr="001049F4">
        <w:trPr>
          <w:trHeight w:val="1499"/>
        </w:trPr>
        <w:tc>
          <w:tcPr>
            <w:tcW w:w="265" w:type="pct"/>
            <w:vMerge/>
            <w:vAlign w:val="center"/>
          </w:tcPr>
          <w:p w14:paraId="495B7E01" w14:textId="77777777" w:rsidR="00641A2A" w:rsidRDefault="00641A2A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5FDC5FA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3A0EAF4" w14:textId="77777777" w:rsidR="00641A2A" w:rsidRPr="007035E8" w:rsidRDefault="00641A2A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4F625208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09F1CA03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1BDF850C" w14:textId="35AD3B08" w:rsidR="00641A2A" w:rsidRPr="007035E8" w:rsidRDefault="00641A2A" w:rsidP="00E64B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r w:rsidR="00E64B6A">
              <w:rPr>
                <w:rFonts w:ascii="Times New Roman" w:hAnsi="Times New Roman" w:cs="Times New Roman"/>
                <w:sz w:val="24"/>
                <w:szCs w:val="24"/>
              </w:rPr>
              <w:t>1, п. 3, п.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1A2A" w:rsidRPr="00C75061" w14:paraId="2134CF1F" w14:textId="77777777" w:rsidTr="001049F4">
        <w:trPr>
          <w:trHeight w:val="555"/>
        </w:trPr>
        <w:tc>
          <w:tcPr>
            <w:tcW w:w="265" w:type="pct"/>
            <w:vMerge/>
            <w:vAlign w:val="center"/>
          </w:tcPr>
          <w:p w14:paraId="3A6B62DC" w14:textId="77777777" w:rsidR="00641A2A" w:rsidRPr="007035E8" w:rsidRDefault="00641A2A" w:rsidP="001049F4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4BC74E7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CDD99BD" w14:textId="77777777" w:rsidR="00641A2A" w:rsidRPr="007035E8" w:rsidRDefault="00641A2A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2C5F96A4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4. 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</w:t>
            </w:r>
          </w:p>
        </w:tc>
        <w:tc>
          <w:tcPr>
            <w:tcW w:w="650" w:type="pct"/>
            <w:vAlign w:val="center"/>
          </w:tcPr>
          <w:p w14:paraId="6A22E725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580A60EA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 ОФО</w:t>
            </w:r>
          </w:p>
        </w:tc>
      </w:tr>
      <w:tr w:rsidR="00641A2A" w:rsidRPr="00C75061" w14:paraId="1C3CC8F0" w14:textId="77777777" w:rsidTr="001049F4">
        <w:trPr>
          <w:trHeight w:val="555"/>
        </w:trPr>
        <w:tc>
          <w:tcPr>
            <w:tcW w:w="265" w:type="pct"/>
            <w:vAlign w:val="center"/>
          </w:tcPr>
          <w:p w14:paraId="339FB6F8" w14:textId="62F55163" w:rsidR="00641A2A" w:rsidRPr="007035E8" w:rsidRDefault="00641A2A" w:rsidP="00641A2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" w:type="pct"/>
            <w:vMerge/>
            <w:vAlign w:val="center"/>
          </w:tcPr>
          <w:p w14:paraId="113B2635" w14:textId="77777777" w:rsidR="00641A2A" w:rsidRPr="007035E8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Align w:val="center"/>
          </w:tcPr>
          <w:p w14:paraId="25357820" w14:textId="7B879FC5" w:rsidR="00641A2A" w:rsidRPr="007035E8" w:rsidRDefault="00641A2A" w:rsidP="00F613D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 w:rsidR="00F613D2">
              <w:rPr>
                <w:rFonts w:ascii="Times New Roman" w:hAnsi="Times New Roman" w:cs="Times New Roman"/>
                <w:sz w:val="24"/>
                <w:szCs w:val="24"/>
              </w:rPr>
              <w:t>решения коммуникативных задач</w:t>
            </w:r>
          </w:p>
        </w:tc>
        <w:tc>
          <w:tcPr>
            <w:tcW w:w="1516" w:type="pct"/>
            <w:vAlign w:val="center"/>
          </w:tcPr>
          <w:p w14:paraId="0F4E384C" w14:textId="345B2CBF" w:rsidR="00641A2A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46D278D3" w14:textId="28D05DDA" w:rsidR="00641A2A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13721FDB" w14:textId="34F5C3B8" w:rsidR="00641A2A" w:rsidRDefault="001B5D35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 ОФО</w:t>
            </w:r>
          </w:p>
        </w:tc>
      </w:tr>
      <w:tr w:rsidR="001049F4" w:rsidRPr="00C75061" w14:paraId="3C9B856A" w14:textId="77777777" w:rsidTr="001049F4">
        <w:tc>
          <w:tcPr>
            <w:tcW w:w="265" w:type="pct"/>
            <w:vMerge w:val="restart"/>
            <w:vAlign w:val="center"/>
          </w:tcPr>
          <w:p w14:paraId="01FA9123" w14:textId="52A2EE35" w:rsidR="001049F4" w:rsidRPr="00EB3FF8" w:rsidRDefault="00731DBF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" w:type="pct"/>
            <w:vMerge w:val="restart"/>
            <w:vAlign w:val="center"/>
          </w:tcPr>
          <w:p w14:paraId="049E9A06" w14:textId="5598C9AB" w:rsidR="001049F4" w:rsidRPr="007035E8" w:rsidRDefault="001049F4" w:rsidP="009E2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9E2E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8" w:type="pct"/>
            <w:vMerge w:val="restart"/>
            <w:vAlign w:val="center"/>
          </w:tcPr>
          <w:p w14:paraId="53879566" w14:textId="34980D32" w:rsidR="001049F4" w:rsidRPr="007035E8" w:rsidRDefault="00790497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1516" w:type="pct"/>
            <w:vAlign w:val="center"/>
          </w:tcPr>
          <w:p w14:paraId="137B43E3" w14:textId="77777777" w:rsidR="001049F4" w:rsidRPr="001F32FA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7AE81DD9" w14:textId="77777777" w:rsidR="001049F4" w:rsidRDefault="001049F4" w:rsidP="001049F4"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35CE0B7D" w14:textId="358D8FC5" w:rsidR="001049F4" w:rsidRPr="007035E8" w:rsidRDefault="001049F4" w:rsidP="007904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049F4" w:rsidRPr="00C75061" w14:paraId="275357E2" w14:textId="77777777" w:rsidTr="001049F4">
        <w:tc>
          <w:tcPr>
            <w:tcW w:w="265" w:type="pct"/>
            <w:vMerge/>
            <w:vAlign w:val="center"/>
          </w:tcPr>
          <w:p w14:paraId="355A0688" w14:textId="6DC7A800" w:rsidR="001049F4" w:rsidRDefault="001049F4" w:rsidP="001049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9B94CC5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34C318B4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3B9783E3" w14:textId="77777777" w:rsidR="001049F4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Принять участие в подготовке и/или реализации социально-значимых мероприятий, проектов организации в соответствии с ее целями.</w:t>
            </w:r>
          </w:p>
        </w:tc>
        <w:tc>
          <w:tcPr>
            <w:tcW w:w="650" w:type="pct"/>
            <w:vAlign w:val="center"/>
          </w:tcPr>
          <w:p w14:paraId="3EAB74C8" w14:textId="77777777" w:rsidR="001049F4" w:rsidRPr="001F32FA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52ABE3E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1049F4" w:rsidRPr="00C75061" w14:paraId="7D54546E" w14:textId="77777777" w:rsidTr="001049F4">
        <w:trPr>
          <w:trHeight w:val="996"/>
        </w:trPr>
        <w:tc>
          <w:tcPr>
            <w:tcW w:w="265" w:type="pct"/>
            <w:vMerge w:val="restart"/>
            <w:vAlign w:val="center"/>
          </w:tcPr>
          <w:p w14:paraId="435F44B4" w14:textId="4870E437" w:rsidR="001049F4" w:rsidRPr="007035E8" w:rsidRDefault="00731DBF" w:rsidP="001049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/>
            <w:vAlign w:val="center"/>
          </w:tcPr>
          <w:p w14:paraId="38DB91CC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 w:val="restart"/>
            <w:vAlign w:val="center"/>
          </w:tcPr>
          <w:p w14:paraId="5A7501DF" w14:textId="6564E8EB" w:rsidR="001049F4" w:rsidRPr="007035E8" w:rsidRDefault="001049F4" w:rsidP="00731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1516" w:type="pct"/>
            <w:vMerge w:val="restart"/>
            <w:vAlign w:val="center"/>
          </w:tcPr>
          <w:p w14:paraId="55D59BC8" w14:textId="77777777" w:rsidR="001049F4" w:rsidRPr="001F32FA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5. 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      </w:r>
          </w:p>
        </w:tc>
        <w:tc>
          <w:tcPr>
            <w:tcW w:w="650" w:type="pct"/>
            <w:vAlign w:val="center"/>
          </w:tcPr>
          <w:p w14:paraId="7EC62457" w14:textId="77777777" w:rsidR="001049F4" w:rsidRDefault="001049F4" w:rsidP="001049F4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Merge w:val="restart"/>
            <w:vAlign w:val="center"/>
          </w:tcPr>
          <w:p w14:paraId="126D11E6" w14:textId="6B771787" w:rsidR="001049F4" w:rsidRPr="007035E8" w:rsidRDefault="001049F4" w:rsidP="007904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 xml:space="preserve"> п.1, п.3, п.5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Чек-лист «Проверь себя» для студентов ОФО</w:t>
            </w:r>
          </w:p>
        </w:tc>
      </w:tr>
      <w:tr w:rsidR="001049F4" w:rsidRPr="00C75061" w14:paraId="61286174" w14:textId="77777777" w:rsidTr="001049F4">
        <w:tc>
          <w:tcPr>
            <w:tcW w:w="265" w:type="pct"/>
            <w:vMerge/>
            <w:vAlign w:val="center"/>
          </w:tcPr>
          <w:p w14:paraId="273802CA" w14:textId="77777777" w:rsidR="001049F4" w:rsidRPr="007035E8" w:rsidRDefault="001049F4" w:rsidP="001049F4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ACFB88E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7DE7E9C3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44FFD74C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Align w:val="center"/>
          </w:tcPr>
          <w:p w14:paraId="25F36962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843" w:type="pct"/>
            <w:vMerge/>
            <w:vAlign w:val="center"/>
          </w:tcPr>
          <w:p w14:paraId="061EA83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7320" w:rsidRPr="00C75061" w14:paraId="2CD85C96" w14:textId="77777777" w:rsidTr="006578F8">
        <w:trPr>
          <w:trHeight w:val="477"/>
        </w:trPr>
        <w:tc>
          <w:tcPr>
            <w:tcW w:w="265" w:type="pct"/>
            <w:vMerge w:val="restart"/>
            <w:vAlign w:val="center"/>
          </w:tcPr>
          <w:p w14:paraId="64F14281" w14:textId="77777777" w:rsidR="00457320" w:rsidRPr="00EA350A" w:rsidRDefault="00457320" w:rsidP="00457320">
            <w:pPr>
              <w:pageBreakBefore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>№</w:t>
            </w:r>
          </w:p>
          <w:p w14:paraId="1691427B" w14:textId="77777777" w:rsidR="00457320" w:rsidRPr="00EA350A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5DB02693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49C4B097" w14:textId="77777777" w:rsidR="00457320" w:rsidRPr="00434AF3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19B76CDF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457320" w:rsidRPr="00C75061" w14:paraId="6BAF72C6" w14:textId="77777777" w:rsidTr="006578F8">
        <w:tc>
          <w:tcPr>
            <w:tcW w:w="265" w:type="pct"/>
            <w:vMerge/>
            <w:vAlign w:val="center"/>
          </w:tcPr>
          <w:p w14:paraId="0364BB77" w14:textId="77777777" w:rsidR="00457320" w:rsidRPr="00EA350A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4A7876F5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0A786DB9" w14:textId="77777777" w:rsidR="00457320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49160815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vAlign w:val="center"/>
          </w:tcPr>
          <w:p w14:paraId="6D40D81B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1049F4" w:rsidRPr="00C75061" w14:paraId="06F6BA51" w14:textId="77777777" w:rsidTr="001049F4">
        <w:tc>
          <w:tcPr>
            <w:tcW w:w="265" w:type="pct"/>
            <w:vAlign w:val="center"/>
          </w:tcPr>
          <w:p w14:paraId="652F9BAB" w14:textId="66E37838" w:rsidR="001049F4" w:rsidRPr="00D07002" w:rsidRDefault="00731DBF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Align w:val="center"/>
          </w:tcPr>
          <w:p w14:paraId="6E73EAFA" w14:textId="34AAEC9F" w:rsidR="001049F4" w:rsidRPr="00D07002" w:rsidRDefault="001049F4" w:rsidP="00107F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107F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8" w:type="pct"/>
            <w:vAlign w:val="center"/>
          </w:tcPr>
          <w:p w14:paraId="700A5C53" w14:textId="700E1CF4" w:rsidR="001049F4" w:rsidRPr="00D07002" w:rsidRDefault="00790497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1516" w:type="pct"/>
            <w:vAlign w:val="center"/>
          </w:tcPr>
          <w:p w14:paraId="5884BE62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Принять участие в подготовке и/или реализации социально-значимых мероприятий, проектов организации в соответствии с ее целями.</w:t>
            </w:r>
          </w:p>
        </w:tc>
        <w:tc>
          <w:tcPr>
            <w:tcW w:w="650" w:type="pct"/>
            <w:vAlign w:val="center"/>
          </w:tcPr>
          <w:p w14:paraId="77889488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843" w:type="pct"/>
            <w:vAlign w:val="center"/>
          </w:tcPr>
          <w:p w14:paraId="4DB72AEE" w14:textId="4A0FF224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Лист социальной активности 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 xml:space="preserve">п.3, 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>, п.5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F3569CA" w14:textId="77777777"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67E0DACF" w14:textId="77777777" w:rsidR="001670ED" w:rsidRDefault="001670ED" w:rsidP="001670ED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  <w:r w:rsidRPr="001670ED"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  <w:t>Таблица 3.2 – Оценочные средства для студентов ЗФО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3"/>
        <w:gridCol w:w="873"/>
        <w:gridCol w:w="4535"/>
        <w:gridCol w:w="1843"/>
        <w:gridCol w:w="2402"/>
      </w:tblGrid>
      <w:tr w:rsidR="006E363E" w:rsidRPr="00C75061" w14:paraId="209AE06A" w14:textId="77777777" w:rsidTr="006E363E">
        <w:trPr>
          <w:trHeight w:val="477"/>
        </w:trPr>
        <w:tc>
          <w:tcPr>
            <w:tcW w:w="266" w:type="pct"/>
            <w:vMerge w:val="restart"/>
            <w:vAlign w:val="center"/>
          </w:tcPr>
          <w:p w14:paraId="33C41A77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053807E6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652" w:type="pct"/>
            <w:gridSpan w:val="2"/>
            <w:vMerge w:val="restart"/>
            <w:vAlign w:val="center"/>
          </w:tcPr>
          <w:p w14:paraId="5193ACAA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082" w:type="pct"/>
            <w:gridSpan w:val="2"/>
            <w:vAlign w:val="center"/>
          </w:tcPr>
          <w:p w14:paraId="0FC8ACD3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6E363E" w:rsidRPr="00C75061" w14:paraId="58A47DBE" w14:textId="77777777" w:rsidTr="006E363E">
        <w:tc>
          <w:tcPr>
            <w:tcW w:w="266" w:type="pct"/>
            <w:vMerge/>
            <w:vAlign w:val="center"/>
          </w:tcPr>
          <w:p w14:paraId="709FFA1A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52" w:type="pct"/>
            <w:gridSpan w:val="2"/>
            <w:vMerge/>
            <w:vAlign w:val="center"/>
          </w:tcPr>
          <w:p w14:paraId="444AAF1B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pct"/>
            <w:vAlign w:val="center"/>
          </w:tcPr>
          <w:p w14:paraId="4596048B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178" w:type="pct"/>
            <w:vAlign w:val="center"/>
          </w:tcPr>
          <w:p w14:paraId="2739349F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6E363E" w:rsidRPr="00C75061" w14:paraId="1DB75E83" w14:textId="77777777" w:rsidTr="006E363E">
        <w:trPr>
          <w:trHeight w:val="751"/>
        </w:trPr>
        <w:tc>
          <w:tcPr>
            <w:tcW w:w="266" w:type="pct"/>
            <w:vMerge w:val="restart"/>
            <w:vAlign w:val="center"/>
          </w:tcPr>
          <w:p w14:paraId="3978D4E4" w14:textId="77777777" w:rsidR="006E363E" w:rsidRPr="00EB3FF8" w:rsidRDefault="006E363E" w:rsidP="00A15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" w:type="pct"/>
            <w:vMerge w:val="restart"/>
            <w:vAlign w:val="center"/>
          </w:tcPr>
          <w:p w14:paraId="6B8BF3C3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4" w:type="pct"/>
            <w:vMerge w:val="restart"/>
            <w:vAlign w:val="center"/>
          </w:tcPr>
          <w:p w14:paraId="73135DDF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904" w:type="pct"/>
            <w:vAlign w:val="center"/>
          </w:tcPr>
          <w:p w14:paraId="67777650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6D02C11D" w14:textId="49C4F023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Чек-лист «Проверь себя» для студентов </w:t>
            </w:r>
          </w:p>
        </w:tc>
      </w:tr>
      <w:tr w:rsidR="006E363E" w:rsidRPr="00C75061" w14:paraId="20EE62DA" w14:textId="77777777" w:rsidTr="006E363E">
        <w:trPr>
          <w:trHeight w:val="846"/>
        </w:trPr>
        <w:tc>
          <w:tcPr>
            <w:tcW w:w="266" w:type="pct"/>
            <w:vMerge/>
            <w:vAlign w:val="center"/>
          </w:tcPr>
          <w:p w14:paraId="1EB18D80" w14:textId="77777777" w:rsidR="006E363E" w:rsidRDefault="006E363E" w:rsidP="00A15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C8E2D09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5627B54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Align w:val="center"/>
          </w:tcPr>
          <w:p w14:paraId="78EC9359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26DDAACE" w14:textId="27BD99E4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A03AA6B" w14:textId="77777777" w:rsidTr="006E363E">
        <w:trPr>
          <w:trHeight w:val="555"/>
        </w:trPr>
        <w:tc>
          <w:tcPr>
            <w:tcW w:w="266" w:type="pct"/>
            <w:vMerge/>
            <w:vAlign w:val="center"/>
          </w:tcPr>
          <w:p w14:paraId="7452F9A4" w14:textId="77777777" w:rsidR="006E363E" w:rsidRPr="007035E8" w:rsidRDefault="006E363E" w:rsidP="001670ED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E400E7A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6A782892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Align w:val="center"/>
          </w:tcPr>
          <w:p w14:paraId="4A0FE0CF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5E303239" w14:textId="7BB694FA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516CB777" w14:textId="77777777" w:rsidTr="006E363E">
        <w:trPr>
          <w:trHeight w:val="552"/>
        </w:trPr>
        <w:tc>
          <w:tcPr>
            <w:tcW w:w="266" w:type="pct"/>
            <w:vMerge w:val="restart"/>
            <w:vAlign w:val="center"/>
          </w:tcPr>
          <w:p w14:paraId="79ADB26B" w14:textId="77777777" w:rsidR="006E363E" w:rsidRPr="007035E8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" w:type="pct"/>
            <w:vMerge/>
            <w:vAlign w:val="center"/>
          </w:tcPr>
          <w:p w14:paraId="17A2B446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 w:val="restart"/>
            <w:vAlign w:val="center"/>
          </w:tcPr>
          <w:p w14:paraId="57EAAF94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решения коммуникативных задач</w:t>
            </w:r>
          </w:p>
        </w:tc>
        <w:tc>
          <w:tcPr>
            <w:tcW w:w="904" w:type="pct"/>
            <w:vMerge w:val="restart"/>
            <w:vAlign w:val="center"/>
          </w:tcPr>
          <w:p w14:paraId="07F6001C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036EEC52" w14:textId="01A055E4" w:rsidR="006E363E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13DD3B9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5F8BDD70" w14:textId="77777777" w:rsidR="006E363E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3BAF7AB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6BC16C5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pct"/>
            <w:vMerge/>
            <w:vAlign w:val="center"/>
          </w:tcPr>
          <w:p w14:paraId="4B650E16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7EDA32D6" w14:textId="29CD49B8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A70E5F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29432562" w14:textId="77777777" w:rsidR="006E363E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0FFDF62C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CD9BA19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pct"/>
            <w:vMerge/>
            <w:vAlign w:val="center"/>
          </w:tcPr>
          <w:p w14:paraId="0CF08C41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34147EC" w14:textId="797A9D33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7FD58FDE" w14:textId="77777777" w:rsidTr="006E363E">
        <w:trPr>
          <w:trHeight w:val="552"/>
        </w:trPr>
        <w:tc>
          <w:tcPr>
            <w:tcW w:w="266" w:type="pct"/>
            <w:vMerge w:val="restart"/>
            <w:vAlign w:val="center"/>
          </w:tcPr>
          <w:p w14:paraId="52C73A7A" w14:textId="77777777" w:rsidR="006E363E" w:rsidRPr="00EB3FF8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" w:type="pct"/>
            <w:vMerge w:val="restart"/>
            <w:vAlign w:val="center"/>
          </w:tcPr>
          <w:p w14:paraId="401B49E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24" w:type="pct"/>
            <w:vMerge w:val="restart"/>
            <w:vAlign w:val="center"/>
          </w:tcPr>
          <w:p w14:paraId="71EE750F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904" w:type="pct"/>
            <w:vMerge w:val="restart"/>
            <w:vAlign w:val="center"/>
          </w:tcPr>
          <w:p w14:paraId="7DB32346" w14:textId="77777777" w:rsidR="006E363E" w:rsidRDefault="006E363E" w:rsidP="00375789"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5C5D3C0C" w14:textId="5D06C8FF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3D337C37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5614F58A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7D1C8D0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4B5AC325" w14:textId="77777777" w:rsidR="006E363E" w:rsidRPr="00D879DE" w:rsidRDefault="006E363E" w:rsidP="00375789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6125B69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1949BF10" w14:textId="6859CB95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674888D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7B3114AE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4F35B16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26FA28D8" w14:textId="77777777" w:rsidR="006E363E" w:rsidRPr="00D879DE" w:rsidRDefault="006E363E" w:rsidP="00375789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1321A9B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A338B52" w14:textId="57E3F103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263C4BF4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3EFD2CFD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1B3AAC6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34AB1EA2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 w:val="restart"/>
            <w:vAlign w:val="center"/>
          </w:tcPr>
          <w:p w14:paraId="0C464194" w14:textId="77777777" w:rsidR="006E363E" w:rsidRPr="001F32FA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7E4E8B20" w14:textId="55B8D955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250C78A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6D8D4D7A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60E221D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5E389A0E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422AD72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5164DA03" w14:textId="2F766679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32FD4B64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6A7CCCFE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0D12CED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3B55538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495A4B33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2803C084" w14:textId="6C460C91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5F500DB0" w14:textId="77777777" w:rsidTr="006E363E">
        <w:trPr>
          <w:trHeight w:val="741"/>
        </w:trPr>
        <w:tc>
          <w:tcPr>
            <w:tcW w:w="266" w:type="pct"/>
            <w:vAlign w:val="center"/>
          </w:tcPr>
          <w:p w14:paraId="723A96E5" w14:textId="77777777" w:rsidR="006E363E" w:rsidRPr="007035E8" w:rsidRDefault="006E363E" w:rsidP="00A159F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/>
            <w:vAlign w:val="center"/>
          </w:tcPr>
          <w:p w14:paraId="4CBBC56E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Align w:val="center"/>
          </w:tcPr>
          <w:p w14:paraId="5A91D8B6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904" w:type="pct"/>
            <w:vAlign w:val="center"/>
          </w:tcPr>
          <w:p w14:paraId="62055962" w14:textId="77777777" w:rsidR="006E363E" w:rsidRDefault="006E363E" w:rsidP="00A159FE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0242FF7D" w14:textId="2B41D253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0B5C4B67" w14:textId="77777777" w:rsidTr="006E363E">
        <w:trPr>
          <w:trHeight w:val="644"/>
        </w:trPr>
        <w:tc>
          <w:tcPr>
            <w:tcW w:w="266" w:type="pct"/>
            <w:vMerge w:val="restart"/>
            <w:vAlign w:val="center"/>
          </w:tcPr>
          <w:p w14:paraId="6F989FF4" w14:textId="77777777" w:rsidR="006E363E" w:rsidRPr="00D07002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 w:val="restart"/>
            <w:vAlign w:val="center"/>
          </w:tcPr>
          <w:p w14:paraId="4D3D5232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4" w:type="pct"/>
            <w:vMerge w:val="restart"/>
            <w:vAlign w:val="center"/>
          </w:tcPr>
          <w:p w14:paraId="44871A10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904" w:type="pct"/>
            <w:vMerge w:val="restart"/>
            <w:vAlign w:val="center"/>
          </w:tcPr>
          <w:p w14:paraId="22A02440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1178" w:type="pct"/>
            <w:vAlign w:val="center"/>
          </w:tcPr>
          <w:p w14:paraId="749B7820" w14:textId="5B11D925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4EF61283" w14:textId="77777777" w:rsidTr="006E363E">
        <w:trPr>
          <w:trHeight w:val="644"/>
        </w:trPr>
        <w:tc>
          <w:tcPr>
            <w:tcW w:w="266" w:type="pct"/>
            <w:vMerge/>
            <w:vAlign w:val="center"/>
          </w:tcPr>
          <w:p w14:paraId="262454D5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AD740AD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ED909C3" w14:textId="77777777" w:rsidR="006E363E" w:rsidRDefault="006E363E" w:rsidP="00375789">
            <w:pPr>
              <w:jc w:val="both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4EC1B294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77ECB559" w14:textId="56C44A50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55CC00AA" w14:textId="77777777" w:rsidTr="006E363E">
        <w:trPr>
          <w:trHeight w:val="58"/>
        </w:trPr>
        <w:tc>
          <w:tcPr>
            <w:tcW w:w="266" w:type="pct"/>
            <w:vMerge/>
            <w:vAlign w:val="center"/>
          </w:tcPr>
          <w:p w14:paraId="51311D1B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643675C4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850BBB1" w14:textId="77777777" w:rsidR="006E363E" w:rsidRDefault="006E363E" w:rsidP="00375789">
            <w:pPr>
              <w:jc w:val="both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05D2D81C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4B95A5B" w14:textId="4363D22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</w:tbl>
    <w:p w14:paraId="578D408E" w14:textId="77777777" w:rsidR="001670ED" w:rsidRDefault="001670E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2"/>
        <w:gridCol w:w="1781"/>
        <w:gridCol w:w="7223"/>
      </w:tblGrid>
      <w:tr w:rsidR="005A5652" w:rsidRPr="00810354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810354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14:paraId="1E089B8B" w14:textId="77777777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14:paraId="4B43F491" w14:textId="57F6A32B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810354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810354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810354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61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 xml:space="preserve"> -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06B1EE7F" w14:textId="77777777" w:rsidR="005A5652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Знает правила внутреннего распорядка, ознакомлен с Уставом организации, но допускает их нарушение</w:t>
            </w:r>
            <w:r>
              <w:t>.</w:t>
            </w:r>
          </w:p>
          <w:p w14:paraId="07CB587C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Систематически опаздывает на мероприятия, испытывает дефицит ресурсов, в т.</w:t>
            </w:r>
            <w:r>
              <w:t xml:space="preserve"> </w:t>
            </w:r>
            <w:r w:rsidRPr="00CE650D">
              <w:t xml:space="preserve">ч. временных для реализации поставленных задач. </w:t>
            </w:r>
          </w:p>
          <w:p w14:paraId="01CB1AFA" w14:textId="165824DF" w:rsidR="009C2F4C" w:rsidRDefault="009C2F4C" w:rsidP="009C2F4C">
            <w:pPr>
              <w:pStyle w:val="af2"/>
              <w:spacing w:before="0" w:beforeAutospacing="0" w:after="0" w:afterAutospacing="0"/>
            </w:pPr>
            <w:r>
              <w:t>С</w:t>
            </w:r>
            <w:r w:rsidRPr="00CE650D">
              <w:t>роки выполнения поручений регулярно нарушаются</w:t>
            </w:r>
            <w:r>
              <w:t>.</w:t>
            </w:r>
          </w:p>
          <w:p w14:paraId="6912F170" w14:textId="23D53F5C" w:rsidR="009C2F4C" w:rsidRPr="00810354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в пределах личной заинтересованности</w:t>
            </w:r>
            <w:r>
              <w:t>.</w:t>
            </w:r>
          </w:p>
        </w:tc>
      </w:tr>
      <w:tr w:rsidR="009C2F4C" w:rsidRPr="00810354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61EEACCE" w:rsidR="009C2F4C" w:rsidRPr="00810354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76 -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7654FC49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 целом соблюдает правила внутреннего распорядка, выполняет распоряжения руководителя, но допускает незначительные нарушения</w:t>
            </w:r>
            <w:r>
              <w:t>.</w:t>
            </w:r>
          </w:p>
          <w:p w14:paraId="7DF2A188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Задерживает срок сдачи результатов работы, но корректно определяет необходимые ресурсы и распределяет их по этапам работ</w:t>
            </w:r>
            <w:r>
              <w:t>.</w:t>
            </w:r>
          </w:p>
          <w:p w14:paraId="1F15D799" w14:textId="07592BA9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но есть претензии к качеству выполняемой работы со стороны коллектива</w:t>
            </w:r>
            <w:r>
              <w:t>.</w:t>
            </w:r>
          </w:p>
        </w:tc>
      </w:tr>
      <w:tr w:rsidR="009C2F4C" w:rsidRPr="00810354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7E9FDCA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3C8BFEAB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Соблюдает правила внутреннего распорядка, выполняет распоряжения руководителя.</w:t>
            </w:r>
          </w:p>
          <w:p w14:paraId="04ED738A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Своевременность выполнения плановых мероприятий</w:t>
            </w:r>
            <w:r>
              <w:t>.</w:t>
            </w:r>
          </w:p>
          <w:p w14:paraId="63786898" w14:textId="395F3870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810354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не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78D5ADB6" w14:textId="77777777" w:rsidR="005A5652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соблюдает правила внутреннего распорядка, имеет дисциплинарные взыскания, игнорирует распоряжения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DFE6F4" w14:textId="7457679C" w:rsidR="009C2F4C" w:rsidRPr="00F33AF8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Систематически нарушает сроки выполнения поручений, отсутствует на мероприятиях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3A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выполняет поставленные задачи.</w:t>
            </w:r>
          </w:p>
        </w:tc>
      </w:tr>
    </w:tbl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71"/>
        <w:gridCol w:w="2472"/>
        <w:gridCol w:w="1135"/>
        <w:gridCol w:w="1418"/>
        <w:gridCol w:w="1842"/>
        <w:gridCol w:w="1548"/>
      </w:tblGrid>
      <w:tr w:rsidR="00EB3FF8" w:rsidRPr="00EB3FF8" w14:paraId="6FCF23C7" w14:textId="77777777" w:rsidTr="00EB3FF8">
        <w:trPr>
          <w:trHeight w:val="1008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EB3FF8">
        <w:trPr>
          <w:trHeight w:val="42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4B30D231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EB3FF8">
        <w:trPr>
          <w:trHeight w:val="14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2AFC6E74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EB3FF8">
        <w:trPr>
          <w:trHeight w:val="147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66202AA5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EB3FF8">
        <w:trPr>
          <w:trHeight w:val="32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7B10DC4C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EB3FF8">
        <w:trPr>
          <w:trHeight w:val="360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EB3FF8">
        <w:trPr>
          <w:trHeight w:val="943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EB3FF8">
        <w:trPr>
          <w:trHeight w:val="288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50E04013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lastRenderedPageBreak/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EB3FF8">
        <w:trPr>
          <w:trHeight w:val="1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EB3FF8">
        <w:trPr>
          <w:trHeight w:val="246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EB3FF8">
        <w:trPr>
          <w:trHeight w:val="2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EB3FF8">
        <w:trPr>
          <w:trHeight w:val="439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EB3FF8">
        <w:trPr>
          <w:trHeight w:val="370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5CEDCC39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EB3FF8">
        <w:trPr>
          <w:trHeight w:val="370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EB3FF8">
        <w:trPr>
          <w:trHeight w:val="593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EB3FF8">
        <w:trPr>
          <w:trHeight w:val="224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29C08DBC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Реализации социально-значимых мероприятий, </w:t>
            </w:r>
            <w:r w:rsidR="009E2E95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проектов.</w:t>
            </w: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EB3FF8">
        <w:trPr>
          <w:trHeight w:val="101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EB3FF8">
        <w:trPr>
          <w:trHeight w:val="13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EB3FF8">
        <w:trPr>
          <w:trHeight w:val="27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EB3FF8">
        <w:trPr>
          <w:trHeight w:val="150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EB3FF8">
        <w:trPr>
          <w:trHeight w:val="18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38468" w14:textId="77777777" w:rsidR="006A4038" w:rsidRPr="006A4038" w:rsidRDefault="006A4038" w:rsidP="006A4038">
      <w:pPr>
        <w:pStyle w:val="a4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A403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>
        <w:rPr>
          <w:rFonts w:ascii="Times New Roman" w:hAnsi="Times New Roman" w:cs="Times New Roman"/>
          <w:b/>
          <w:sz w:val="24"/>
        </w:rPr>
        <w:t xml:space="preserve"> для студентов ОФО</w:t>
      </w:r>
    </w:p>
    <w:p w14:paraId="43BB3C35" w14:textId="77777777" w:rsidR="006A4038" w:rsidRDefault="006A4038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6A4038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14:paraId="03AC46A2" w14:textId="77777777" w:rsidTr="007460C5">
        <w:tc>
          <w:tcPr>
            <w:tcW w:w="668" w:type="dxa"/>
            <w:shd w:val="clear" w:color="auto" w:fill="auto"/>
            <w:vAlign w:val="center"/>
          </w:tcPr>
          <w:p w14:paraId="0101A077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14:paraId="3675953A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7EA9B0D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4B23E1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14:paraId="65D7D71E" w14:textId="77777777" w:rsidTr="007460C5">
        <w:tc>
          <w:tcPr>
            <w:tcW w:w="668" w:type="dxa"/>
            <w:shd w:val="clear" w:color="auto" w:fill="auto"/>
            <w:vAlign w:val="center"/>
          </w:tcPr>
          <w:p w14:paraId="031E6ACE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0F40BE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Коммуникативные навыки</w:t>
            </w:r>
          </w:p>
          <w:p w14:paraId="6D7A2138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15952F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5ACF82C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5962F94" w14:textId="77777777" w:rsidTr="007460C5">
        <w:tc>
          <w:tcPr>
            <w:tcW w:w="668" w:type="dxa"/>
            <w:shd w:val="clear" w:color="auto" w:fill="auto"/>
            <w:vAlign w:val="center"/>
          </w:tcPr>
          <w:p w14:paraId="24647743" w14:textId="77777777"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3D400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Принятие решений</w:t>
            </w:r>
          </w:p>
          <w:p w14:paraId="5C16662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>
              <w:rPr>
                <w:rFonts w:ascii="Times New Roman" w:hAnsi="Times New Roman"/>
              </w:rPr>
              <w:t xml:space="preserve"> Ваших</w:t>
            </w:r>
            <w:r w:rsidRPr="001A0DEA">
              <w:rPr>
                <w:rFonts w:ascii="Times New Roman" w:hAnsi="Times New Roman"/>
              </w:rPr>
              <w:t xml:space="preserve"> компетенции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258DFD2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068F6158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3727294" w14:textId="77777777" w:rsidTr="007460C5">
        <w:tc>
          <w:tcPr>
            <w:tcW w:w="668" w:type="dxa"/>
            <w:shd w:val="clear" w:color="auto" w:fill="auto"/>
            <w:vAlign w:val="center"/>
          </w:tcPr>
          <w:p w14:paraId="2DAC2CF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145BE4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Управление временем</w:t>
            </w:r>
          </w:p>
          <w:p w14:paraId="2BA236C9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>: вы успеваете решить все операционные задачи в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91C9A4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295881A5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3F7C8F7C" w14:textId="77777777" w:rsidTr="007460C5">
        <w:tc>
          <w:tcPr>
            <w:tcW w:w="668" w:type="dxa"/>
            <w:shd w:val="clear" w:color="auto" w:fill="auto"/>
            <w:vAlign w:val="center"/>
          </w:tcPr>
          <w:p w14:paraId="18A2773A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BC4AF48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Организация/планирование</w:t>
            </w:r>
          </w:p>
          <w:p w14:paraId="33853460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8370AD6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12A783EB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6AF9A28C" w14:textId="77777777" w:rsidTr="007460C5">
        <w:tc>
          <w:tcPr>
            <w:tcW w:w="668" w:type="dxa"/>
            <w:shd w:val="clear" w:color="auto" w:fill="auto"/>
            <w:vAlign w:val="center"/>
          </w:tcPr>
          <w:p w14:paraId="28995BF8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1E69FD5B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Пунктуальность</w:t>
            </w:r>
          </w:p>
          <w:p w14:paraId="632951BD" w14:textId="77777777"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331BD04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62D17D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108378D6" w14:textId="77777777" w:rsidTr="007460C5">
        <w:tc>
          <w:tcPr>
            <w:tcW w:w="668" w:type="dxa"/>
            <w:shd w:val="clear" w:color="auto" w:fill="auto"/>
            <w:vAlign w:val="center"/>
          </w:tcPr>
          <w:p w14:paraId="05DDBB3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663E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Качество работы</w:t>
            </w:r>
          </w:p>
          <w:p w14:paraId="615EB1E6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к ее выполнению.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8DBA2BE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CFF12DC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EBF6769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FEEED6E" w14:textId="77777777"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>работ для студентов ОФО.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850"/>
        <w:gridCol w:w="993"/>
        <w:gridCol w:w="850"/>
        <w:gridCol w:w="1277"/>
        <w:gridCol w:w="850"/>
        <w:gridCol w:w="701"/>
      </w:tblGrid>
      <w:tr w:rsidR="00371706" w:rsidRPr="00614E67" w14:paraId="41835B9A" w14:textId="7777777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14:paraId="7C1756F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14:paraId="26706946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60C5" w:rsidRPr="00614E67" w14:paraId="235BC3F8" w14:textId="7777777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14:paraId="675DED1F" w14:textId="77777777"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14:paraId="195EB7B9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14:paraId="61BAF88A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14:paraId="5CDDB925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14:paraId="4114B9AD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14:paraId="5323F7A4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14:paraId="25E0279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14:paraId="19FBAF91" w14:textId="7777777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14:paraId="1279BB17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lastRenderedPageBreak/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630B2B75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3E8F19F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12E51418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7940A8F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0A01508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5853980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14:paraId="2C9AF112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678B068B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5B86FD87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4B9079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14:paraId="296647F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53E3831B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5A297B5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046EE02E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7460C5" w:rsidRPr="00614E67" w14:paraId="51C3CB0F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4F1F0765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746B8EF2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D57D14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0D0451E9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79C70533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31F602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45B87DE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7460C5" w:rsidRPr="00614E67" w14:paraId="3D5DE604" w14:textId="7777777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14:paraId="5F51CFBF" w14:textId="54894109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Реализации социально-значимых мероприятий, </w:t>
            </w:r>
            <w:r w:rsidR="00401D9F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проектов,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609BAF4C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FA0D970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8C28DE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ACBC10D" w14:textId="77777777"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14:paraId="45B9BE2E" w14:textId="77777777"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01C1B5D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7F6AC03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14:paraId="702963BF" w14:textId="7777777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14:paraId="564DE99D" w14:textId="77777777"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060814CA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7F123A4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14:paraId="7953D9F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20DEB15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1A45A515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7CDAC7A1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E484C1" w14:textId="30DF05EA"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6F2C1EA" w14:textId="2CDE88A4" w:rsidR="003D0E4F" w:rsidRDefault="003D0E4F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3D0E4F">
        <w:rPr>
          <w:rFonts w:ascii="Times New Roman" w:hAnsi="Times New Roman" w:cs="Times New Roman"/>
          <w:b/>
          <w:sz w:val="24"/>
        </w:rPr>
        <w:t>Критерии оценивания результатов текущего контроля успеваемости:</w:t>
      </w:r>
    </w:p>
    <w:p w14:paraId="702CB485" w14:textId="77777777" w:rsidR="003D0E4F" w:rsidRDefault="003D0E4F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097"/>
        <w:gridCol w:w="5098"/>
      </w:tblGrid>
      <w:tr w:rsidR="00CC5E30" w:rsidRPr="00CC5E30" w14:paraId="655E4C57" w14:textId="77777777" w:rsidTr="002755A7">
        <w:trPr>
          <w:jc w:val="center"/>
        </w:trPr>
        <w:tc>
          <w:tcPr>
            <w:tcW w:w="5097" w:type="dxa"/>
            <w:vAlign w:val="center"/>
          </w:tcPr>
          <w:p w14:paraId="69791361" w14:textId="69CBDA4B" w:rsidR="001049F4" w:rsidRPr="00CC5E30" w:rsidRDefault="003D0E4F" w:rsidP="003D0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5E30">
              <w:rPr>
                <w:rFonts w:ascii="Times New Roman" w:hAnsi="Times New Roman" w:cs="Times New Roman"/>
                <w:b/>
                <w:sz w:val="24"/>
              </w:rPr>
              <w:t>Оценка</w:t>
            </w:r>
          </w:p>
        </w:tc>
        <w:tc>
          <w:tcPr>
            <w:tcW w:w="5098" w:type="dxa"/>
            <w:vAlign w:val="center"/>
          </w:tcPr>
          <w:p w14:paraId="64E94DE6" w14:textId="71AF3687" w:rsidR="001049F4" w:rsidRPr="00CC5E30" w:rsidRDefault="003D0E4F" w:rsidP="003D0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5E30">
              <w:rPr>
                <w:rFonts w:ascii="Times New Roman" w:hAnsi="Times New Roman" w:cs="Times New Roman"/>
                <w:b/>
                <w:sz w:val="24"/>
              </w:rPr>
              <w:t>Критерии</w:t>
            </w:r>
          </w:p>
        </w:tc>
      </w:tr>
      <w:tr w:rsidR="00CC5E30" w:rsidRPr="00CC5E30" w14:paraId="5E22BCEB" w14:textId="77777777" w:rsidTr="002755A7">
        <w:trPr>
          <w:jc w:val="center"/>
        </w:trPr>
        <w:tc>
          <w:tcPr>
            <w:tcW w:w="5097" w:type="dxa"/>
            <w:vAlign w:val="center"/>
          </w:tcPr>
          <w:p w14:paraId="6DA39300" w14:textId="61A50562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«2» (неудовлетворительно)</w:t>
            </w:r>
          </w:p>
        </w:tc>
        <w:tc>
          <w:tcPr>
            <w:tcW w:w="5098" w:type="dxa"/>
            <w:vAlign w:val="center"/>
          </w:tcPr>
          <w:p w14:paraId="374B4855" w14:textId="55992577" w:rsidR="001049F4" w:rsidRPr="002755A7" w:rsidRDefault="003D0E4F" w:rsidP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индивидуальное задание, подлежащее текущему контролю, не выполнено, или выполнено менее чем на 50% с грубыми ошибками</w:t>
            </w:r>
          </w:p>
        </w:tc>
      </w:tr>
      <w:tr w:rsidR="00CC5E30" w:rsidRPr="00CC5E30" w14:paraId="545B3067" w14:textId="77777777" w:rsidTr="002755A7">
        <w:trPr>
          <w:jc w:val="center"/>
        </w:trPr>
        <w:tc>
          <w:tcPr>
            <w:tcW w:w="5097" w:type="dxa"/>
            <w:vAlign w:val="center"/>
          </w:tcPr>
          <w:p w14:paraId="21E31B77" w14:textId="77777777" w:rsidR="003D0E4F" w:rsidRPr="002755A7" w:rsidRDefault="003D0E4F" w:rsidP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 xml:space="preserve">«3» - удовлетворительно </w:t>
            </w:r>
          </w:p>
          <w:p w14:paraId="75B66D9E" w14:textId="77777777" w:rsidR="001049F4" w:rsidRPr="002755A7" w:rsidRDefault="001049F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98" w:type="dxa"/>
            <w:vAlign w:val="center"/>
          </w:tcPr>
          <w:p w14:paraId="729835F7" w14:textId="4F8D6F86" w:rsidR="001049F4" w:rsidRPr="002755A7" w:rsidRDefault="003D0E4F" w:rsidP="002755A7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 xml:space="preserve">не менее </w:t>
            </w:r>
            <w:r w:rsidR="002755A7" w:rsidRPr="002755A7">
              <w:rPr>
                <w:rFonts w:ascii="Times New Roman" w:hAnsi="Times New Roman" w:cs="Times New Roman"/>
                <w:sz w:val="24"/>
              </w:rPr>
              <w:t>6</w:t>
            </w:r>
            <w:r w:rsidRPr="002755A7">
              <w:rPr>
                <w:rFonts w:ascii="Times New Roman" w:hAnsi="Times New Roman" w:cs="Times New Roman"/>
                <w:sz w:val="24"/>
              </w:rPr>
              <w:t>1% индивидуального задания, подлежащего текущему контролю, выполнено по стандартной методике со значительными ошибками</w:t>
            </w:r>
          </w:p>
        </w:tc>
      </w:tr>
      <w:tr w:rsidR="00CC5E30" w:rsidRPr="00CC5E30" w14:paraId="3565DE9A" w14:textId="77777777" w:rsidTr="002755A7">
        <w:trPr>
          <w:jc w:val="center"/>
        </w:trPr>
        <w:tc>
          <w:tcPr>
            <w:tcW w:w="5097" w:type="dxa"/>
            <w:vAlign w:val="center"/>
          </w:tcPr>
          <w:p w14:paraId="495CBA02" w14:textId="406B46C7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«4» - хорошо выполнено</w:t>
            </w:r>
          </w:p>
        </w:tc>
        <w:tc>
          <w:tcPr>
            <w:tcW w:w="5098" w:type="dxa"/>
            <w:vAlign w:val="center"/>
          </w:tcPr>
          <w:p w14:paraId="0558A95C" w14:textId="35FCDB06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75% заданий, подлежащих текущему контролю, или при выполнении 100% заданий допущены незначительные ошибки</w:t>
            </w:r>
          </w:p>
        </w:tc>
      </w:tr>
      <w:tr w:rsidR="001049F4" w:rsidRPr="00CC5E30" w14:paraId="611A8C2B" w14:textId="77777777" w:rsidTr="002755A7">
        <w:trPr>
          <w:jc w:val="center"/>
        </w:trPr>
        <w:tc>
          <w:tcPr>
            <w:tcW w:w="5097" w:type="dxa"/>
            <w:vAlign w:val="center"/>
          </w:tcPr>
          <w:p w14:paraId="20198BEB" w14:textId="1B2A3481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«5» - отлично</w:t>
            </w:r>
          </w:p>
        </w:tc>
        <w:tc>
          <w:tcPr>
            <w:tcW w:w="5098" w:type="dxa"/>
            <w:vAlign w:val="center"/>
          </w:tcPr>
          <w:p w14:paraId="0F198546" w14:textId="4EE0A517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все индивидуальные задания, подлежащие текущему контролю, выполнены самостоятельно и в требуемом объеме</w:t>
            </w:r>
          </w:p>
        </w:tc>
      </w:tr>
    </w:tbl>
    <w:p w14:paraId="4E58992E" w14:textId="77777777" w:rsidR="001049F4" w:rsidRPr="00CC5E30" w:rsidRDefault="001049F4">
      <w:pPr>
        <w:rPr>
          <w:rFonts w:ascii="Times New Roman" w:hAnsi="Times New Roman" w:cs="Times New Roman"/>
          <w:b/>
          <w:sz w:val="24"/>
        </w:rPr>
      </w:pPr>
    </w:p>
    <w:p w14:paraId="564DE823" w14:textId="77777777" w:rsidR="00373049" w:rsidRDefault="00373049" w:rsidP="00373049">
      <w:pPr>
        <w:spacing w:after="0" w:line="240" w:lineRule="auto"/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</w:pPr>
      <w:r w:rsidRPr="00373049"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  <w:t>Анкета «Адаптационный период»</w:t>
      </w:r>
    </w:p>
    <w:p w14:paraId="64EC80BF" w14:textId="05CF6A73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1. В какие периоды Вам наиболее необходима была помощь руководителя?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3B98F926" w14:textId="77777777" w:rsidTr="00373049">
        <w:trPr>
          <w:trHeight w:val="287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06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881A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1C8B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DFC6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769AF8B3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2. В какой период Вам была нужна помощь коллег?</w:t>
      </w:r>
    </w:p>
    <w:tbl>
      <w:tblPr>
        <w:tblW w:w="102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4"/>
        <w:gridCol w:w="2544"/>
        <w:gridCol w:w="2544"/>
        <w:gridCol w:w="2569"/>
      </w:tblGrid>
      <w:tr w:rsidR="00373049" w:rsidRPr="00373049" w14:paraId="5A28C56A" w14:textId="77777777" w:rsidTr="00373049">
        <w:trPr>
          <w:trHeight w:val="287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3D95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5070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AF15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90B7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692A6BEA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3. В какой период деятельности Вы почувствовали в себе уверенность в работе?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58CB8E3A" w14:textId="77777777" w:rsidTr="00373049">
        <w:trPr>
          <w:trHeight w:val="287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AEC3E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5C02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9191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81E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141C24F5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4. В какой период Вам почувствовали, что вошли в коллектив?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7081A5BB" w14:textId="77777777" w:rsidTr="00373049">
        <w:trPr>
          <w:trHeight w:val="264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2955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7BEE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3D31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659D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38BFF736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5. В какой помощи Вы нуждались в первые дни работы на данном предприятии?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6. Отметьте, пожалуйста, вариант ответа, выражающий Ваше мнение по каждому вопросу: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16"/>
        <w:gridCol w:w="1867"/>
        <w:gridCol w:w="1600"/>
        <w:gridCol w:w="1716"/>
        <w:gridCol w:w="1664"/>
        <w:gridCol w:w="1733"/>
      </w:tblGrid>
      <w:tr w:rsidR="00373049" w:rsidRPr="00373049" w14:paraId="3685CD12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BAB4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5D83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Критерии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5B77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CFEA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 со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всем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B75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5AE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 знаю</w:t>
            </w:r>
          </w:p>
        </w:tc>
      </w:tr>
      <w:tr w:rsidR="00373049" w:rsidRPr="00373049" w14:paraId="703F66BF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9094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5A52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Считаю, что я освоился:</w:t>
            </w:r>
          </w:p>
        </w:tc>
        <w:tc>
          <w:tcPr>
            <w:tcW w:w="0" w:type="auto"/>
            <w:vAlign w:val="center"/>
            <w:hideMark/>
          </w:tcPr>
          <w:p w14:paraId="271EE55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5169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937791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02CC2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6706B87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AD5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8ABEB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- в работе;</w:t>
            </w:r>
          </w:p>
        </w:tc>
        <w:tc>
          <w:tcPr>
            <w:tcW w:w="0" w:type="auto"/>
            <w:vAlign w:val="center"/>
            <w:hideMark/>
          </w:tcPr>
          <w:p w14:paraId="691815C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C07A6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C9C41D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197C51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9AF08D9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9FD0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CB27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- в коллективе.</w:t>
            </w:r>
          </w:p>
        </w:tc>
        <w:tc>
          <w:tcPr>
            <w:tcW w:w="0" w:type="auto"/>
            <w:vAlign w:val="center"/>
            <w:hideMark/>
          </w:tcPr>
          <w:p w14:paraId="31E7263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BB1110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2E6EA4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FB54F4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6CD7AAE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2D3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9B221" w14:textId="489A2AF1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Считаю, что я пользуюсь уважением среди</w:t>
            </w:r>
            <w:r w:rsidR="00124C5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коллег.</w:t>
            </w:r>
          </w:p>
        </w:tc>
        <w:tc>
          <w:tcPr>
            <w:tcW w:w="0" w:type="auto"/>
            <w:vAlign w:val="center"/>
            <w:hideMark/>
          </w:tcPr>
          <w:p w14:paraId="2AD3631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A8D780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22BA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591D60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7593C784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8236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2F71D" w14:textId="622A5CD6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Я могу организовать свою работу самостоятельно.</w:t>
            </w:r>
          </w:p>
        </w:tc>
        <w:tc>
          <w:tcPr>
            <w:tcW w:w="0" w:type="auto"/>
            <w:vAlign w:val="center"/>
            <w:hideMark/>
          </w:tcPr>
          <w:p w14:paraId="35EF056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DB004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497942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61B6F9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1EC4BC0D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A1BD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B2847" w14:textId="273C58F2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Я справляюсь с порученными заданиями в</w:t>
            </w:r>
            <w:r w:rsidR="00124C5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срок.</w:t>
            </w:r>
          </w:p>
        </w:tc>
        <w:tc>
          <w:tcPr>
            <w:tcW w:w="0" w:type="auto"/>
            <w:vAlign w:val="center"/>
            <w:hideMark/>
          </w:tcPr>
          <w:p w14:paraId="3074FA7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2B99CCC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5C0F15B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5F8398E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1AD479C9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F12C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0C7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Мне поручается самостоятельная работа.</w:t>
            </w:r>
          </w:p>
        </w:tc>
        <w:tc>
          <w:tcPr>
            <w:tcW w:w="0" w:type="auto"/>
            <w:vAlign w:val="center"/>
            <w:hideMark/>
          </w:tcPr>
          <w:p w14:paraId="06734C6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47F6AC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3CEEEB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4A9A2B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450E10B" w14:textId="670C6923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7. Опишите кратко, чему Вы научились за время адаптационного периода, что входило в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Ваши обязанности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8. В какой мере ниже перечисленные факторы соответствуют Вашей работе и Вашим желаниям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22"/>
        <w:gridCol w:w="2081"/>
        <w:gridCol w:w="2029"/>
        <w:gridCol w:w="2032"/>
        <w:gridCol w:w="2132"/>
      </w:tblGrid>
      <w:tr w:rsidR="00373049" w:rsidRPr="00373049" w14:paraId="53B31235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658B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5FF4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Факторы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02E3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 полной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мере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A274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 некоторой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степени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E88B" w14:textId="01336831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соответствуют</w:t>
            </w:r>
          </w:p>
        </w:tc>
      </w:tr>
      <w:tr w:rsidR="00373049" w:rsidRPr="00373049" w14:paraId="1D48301B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E62C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153B9" w14:textId="31BCC1AF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Обеспеченность работой в период прохождения практики</w:t>
            </w:r>
          </w:p>
        </w:tc>
        <w:tc>
          <w:tcPr>
            <w:tcW w:w="0" w:type="auto"/>
            <w:vAlign w:val="center"/>
            <w:hideMark/>
          </w:tcPr>
          <w:p w14:paraId="24E5C6B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E04FA2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FFE63D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7BAB9914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A33D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42D4E" w14:textId="2C30CBEF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Соответствие Ваших способностей занимаемой должности</w:t>
            </w:r>
          </w:p>
        </w:tc>
        <w:tc>
          <w:tcPr>
            <w:tcW w:w="0" w:type="auto"/>
            <w:vAlign w:val="center"/>
            <w:hideMark/>
          </w:tcPr>
          <w:p w14:paraId="665ACD9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48E2C4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D4503B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52C2131" w14:textId="011C972B" w:rsidR="001049F4" w:rsidRDefault="00373049">
      <w:pPr>
        <w:rPr>
          <w:rFonts w:ascii="Times New Roman" w:hAnsi="Times New Roman" w:cs="Times New Roman"/>
          <w:b/>
          <w:sz w:val="24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1049F4" w:rsidSect="00373049">
      <w:pgSz w:w="11906" w:h="16838"/>
      <w:pgMar w:top="567" w:right="566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454004" w14:textId="77777777" w:rsidR="00567A88" w:rsidRDefault="00567A88" w:rsidP="00C8013F">
      <w:pPr>
        <w:spacing w:after="0" w:line="240" w:lineRule="auto"/>
      </w:pPr>
      <w:r>
        <w:separator/>
      </w:r>
    </w:p>
  </w:endnote>
  <w:endnote w:type="continuationSeparator" w:id="0">
    <w:p w14:paraId="670A6F1E" w14:textId="77777777" w:rsidR="00567A88" w:rsidRDefault="00567A8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E175EB" w14:textId="77777777" w:rsidR="00567A88" w:rsidRDefault="00567A88" w:rsidP="00C8013F">
      <w:pPr>
        <w:spacing w:after="0" w:line="240" w:lineRule="auto"/>
      </w:pPr>
      <w:r>
        <w:separator/>
      </w:r>
    </w:p>
  </w:footnote>
  <w:footnote w:type="continuationSeparator" w:id="0">
    <w:p w14:paraId="2A02492A" w14:textId="77777777" w:rsidR="00567A88" w:rsidRDefault="00567A88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C023E"/>
    <w:rsid w:val="000C365E"/>
    <w:rsid w:val="000C473B"/>
    <w:rsid w:val="000C4C20"/>
    <w:rsid w:val="000C5304"/>
    <w:rsid w:val="000C58B2"/>
    <w:rsid w:val="000D5793"/>
    <w:rsid w:val="000D771C"/>
    <w:rsid w:val="000E74A6"/>
    <w:rsid w:val="000F7535"/>
    <w:rsid w:val="00100133"/>
    <w:rsid w:val="001045E9"/>
    <w:rsid w:val="00104729"/>
    <w:rsid w:val="001049F4"/>
    <w:rsid w:val="00105D0E"/>
    <w:rsid w:val="00107FC9"/>
    <w:rsid w:val="0011058F"/>
    <w:rsid w:val="001108DC"/>
    <w:rsid w:val="001156BB"/>
    <w:rsid w:val="00117AA8"/>
    <w:rsid w:val="00117BCC"/>
    <w:rsid w:val="00123724"/>
    <w:rsid w:val="00124C59"/>
    <w:rsid w:val="00126E2F"/>
    <w:rsid w:val="0012736A"/>
    <w:rsid w:val="00127AF8"/>
    <w:rsid w:val="00135AB1"/>
    <w:rsid w:val="001366DB"/>
    <w:rsid w:val="001369AC"/>
    <w:rsid w:val="00140759"/>
    <w:rsid w:val="001458E8"/>
    <w:rsid w:val="001519F7"/>
    <w:rsid w:val="00154975"/>
    <w:rsid w:val="00154F3A"/>
    <w:rsid w:val="001637E8"/>
    <w:rsid w:val="001670ED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137C"/>
    <w:rsid w:val="001B4AB2"/>
    <w:rsid w:val="001B5D35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5096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55288"/>
    <w:rsid w:val="00255A30"/>
    <w:rsid w:val="0026008A"/>
    <w:rsid w:val="002618AF"/>
    <w:rsid w:val="00265C99"/>
    <w:rsid w:val="002755A7"/>
    <w:rsid w:val="00277458"/>
    <w:rsid w:val="002909DA"/>
    <w:rsid w:val="002925CC"/>
    <w:rsid w:val="0029448F"/>
    <w:rsid w:val="002A2EF2"/>
    <w:rsid w:val="002A34B1"/>
    <w:rsid w:val="002A3678"/>
    <w:rsid w:val="002A3D84"/>
    <w:rsid w:val="002B07B7"/>
    <w:rsid w:val="002B27F2"/>
    <w:rsid w:val="002C09E3"/>
    <w:rsid w:val="002C199C"/>
    <w:rsid w:val="002C1F47"/>
    <w:rsid w:val="002C35AF"/>
    <w:rsid w:val="002C3DFC"/>
    <w:rsid w:val="002C48C3"/>
    <w:rsid w:val="002C4CBF"/>
    <w:rsid w:val="002C5BA0"/>
    <w:rsid w:val="002D0F77"/>
    <w:rsid w:val="002D34D3"/>
    <w:rsid w:val="002E26A3"/>
    <w:rsid w:val="002E2E88"/>
    <w:rsid w:val="002E361B"/>
    <w:rsid w:val="002F0C23"/>
    <w:rsid w:val="003077C4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52BC"/>
    <w:rsid w:val="003367A4"/>
    <w:rsid w:val="003409A2"/>
    <w:rsid w:val="00340ABB"/>
    <w:rsid w:val="00342FDC"/>
    <w:rsid w:val="00351691"/>
    <w:rsid w:val="003554EF"/>
    <w:rsid w:val="00357427"/>
    <w:rsid w:val="00371706"/>
    <w:rsid w:val="00373049"/>
    <w:rsid w:val="00375789"/>
    <w:rsid w:val="003810F7"/>
    <w:rsid w:val="00385D53"/>
    <w:rsid w:val="00386033"/>
    <w:rsid w:val="00387FF3"/>
    <w:rsid w:val="003909EC"/>
    <w:rsid w:val="00391097"/>
    <w:rsid w:val="00395830"/>
    <w:rsid w:val="00396D48"/>
    <w:rsid w:val="003974FA"/>
    <w:rsid w:val="003A202F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0E4F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1D9F"/>
    <w:rsid w:val="00406049"/>
    <w:rsid w:val="00411E0C"/>
    <w:rsid w:val="0041551D"/>
    <w:rsid w:val="00416224"/>
    <w:rsid w:val="004209DA"/>
    <w:rsid w:val="00421A33"/>
    <w:rsid w:val="004224DD"/>
    <w:rsid w:val="00426567"/>
    <w:rsid w:val="00435F72"/>
    <w:rsid w:val="004360A2"/>
    <w:rsid w:val="00443D8C"/>
    <w:rsid w:val="00444D65"/>
    <w:rsid w:val="0044636E"/>
    <w:rsid w:val="00450A12"/>
    <w:rsid w:val="00457190"/>
    <w:rsid w:val="00457320"/>
    <w:rsid w:val="00457ABC"/>
    <w:rsid w:val="00460694"/>
    <w:rsid w:val="0046698B"/>
    <w:rsid w:val="00467606"/>
    <w:rsid w:val="00471FEE"/>
    <w:rsid w:val="00483912"/>
    <w:rsid w:val="00484A39"/>
    <w:rsid w:val="00485D1C"/>
    <w:rsid w:val="00487114"/>
    <w:rsid w:val="00490F1B"/>
    <w:rsid w:val="0049553D"/>
    <w:rsid w:val="00495BED"/>
    <w:rsid w:val="004A07D3"/>
    <w:rsid w:val="004A1090"/>
    <w:rsid w:val="004A5179"/>
    <w:rsid w:val="004A7D62"/>
    <w:rsid w:val="004B6071"/>
    <w:rsid w:val="004C0ECD"/>
    <w:rsid w:val="004C6D1B"/>
    <w:rsid w:val="004C7255"/>
    <w:rsid w:val="004D173E"/>
    <w:rsid w:val="004D180E"/>
    <w:rsid w:val="004D1D71"/>
    <w:rsid w:val="004E0B91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4D97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5644"/>
    <w:rsid w:val="00567A88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E19A2"/>
    <w:rsid w:val="005E2F57"/>
    <w:rsid w:val="005F150C"/>
    <w:rsid w:val="00604146"/>
    <w:rsid w:val="00605D4F"/>
    <w:rsid w:val="0060645D"/>
    <w:rsid w:val="006072D9"/>
    <w:rsid w:val="00607507"/>
    <w:rsid w:val="00607D43"/>
    <w:rsid w:val="00613F6F"/>
    <w:rsid w:val="00624EB5"/>
    <w:rsid w:val="00627B28"/>
    <w:rsid w:val="00627B74"/>
    <w:rsid w:val="00637744"/>
    <w:rsid w:val="00641A2A"/>
    <w:rsid w:val="00642184"/>
    <w:rsid w:val="0064761E"/>
    <w:rsid w:val="006560AD"/>
    <w:rsid w:val="006574B8"/>
    <w:rsid w:val="006638B9"/>
    <w:rsid w:val="00666A5A"/>
    <w:rsid w:val="006746E3"/>
    <w:rsid w:val="00680642"/>
    <w:rsid w:val="0068135D"/>
    <w:rsid w:val="00687A5C"/>
    <w:rsid w:val="0069305C"/>
    <w:rsid w:val="00694888"/>
    <w:rsid w:val="00694C24"/>
    <w:rsid w:val="006953AF"/>
    <w:rsid w:val="00695C73"/>
    <w:rsid w:val="006A2950"/>
    <w:rsid w:val="006A3255"/>
    <w:rsid w:val="006A4038"/>
    <w:rsid w:val="006A454A"/>
    <w:rsid w:val="006A52F3"/>
    <w:rsid w:val="006B26CD"/>
    <w:rsid w:val="006B2FE3"/>
    <w:rsid w:val="006B301A"/>
    <w:rsid w:val="006B4A0E"/>
    <w:rsid w:val="006B5AB5"/>
    <w:rsid w:val="006B62C8"/>
    <w:rsid w:val="006C027A"/>
    <w:rsid w:val="006C0BCE"/>
    <w:rsid w:val="006C4032"/>
    <w:rsid w:val="006C5759"/>
    <w:rsid w:val="006D4251"/>
    <w:rsid w:val="006D5DF8"/>
    <w:rsid w:val="006D6659"/>
    <w:rsid w:val="006E1120"/>
    <w:rsid w:val="006E1513"/>
    <w:rsid w:val="006E363E"/>
    <w:rsid w:val="006E3E94"/>
    <w:rsid w:val="006F0338"/>
    <w:rsid w:val="006F0619"/>
    <w:rsid w:val="00700F0A"/>
    <w:rsid w:val="00701775"/>
    <w:rsid w:val="007035E8"/>
    <w:rsid w:val="007059F3"/>
    <w:rsid w:val="007103F0"/>
    <w:rsid w:val="0071273A"/>
    <w:rsid w:val="00712A96"/>
    <w:rsid w:val="0071501F"/>
    <w:rsid w:val="007150EF"/>
    <w:rsid w:val="00716682"/>
    <w:rsid w:val="0072029C"/>
    <w:rsid w:val="0072154F"/>
    <w:rsid w:val="00721C93"/>
    <w:rsid w:val="0072502C"/>
    <w:rsid w:val="0073174C"/>
    <w:rsid w:val="00731DBF"/>
    <w:rsid w:val="007330B8"/>
    <w:rsid w:val="00736821"/>
    <w:rsid w:val="0074460F"/>
    <w:rsid w:val="00744AB3"/>
    <w:rsid w:val="007460C5"/>
    <w:rsid w:val="00751E92"/>
    <w:rsid w:val="00762368"/>
    <w:rsid w:val="00763614"/>
    <w:rsid w:val="00764D5E"/>
    <w:rsid w:val="00765A7D"/>
    <w:rsid w:val="007662CC"/>
    <w:rsid w:val="00766CA0"/>
    <w:rsid w:val="00773066"/>
    <w:rsid w:val="00773E11"/>
    <w:rsid w:val="0077767B"/>
    <w:rsid w:val="00783E73"/>
    <w:rsid w:val="00784BD4"/>
    <w:rsid w:val="00790497"/>
    <w:rsid w:val="007908DE"/>
    <w:rsid w:val="00791758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C6D11"/>
    <w:rsid w:val="007D3DDF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8F71E5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60F1"/>
    <w:rsid w:val="0092788C"/>
    <w:rsid w:val="00930DAE"/>
    <w:rsid w:val="00934861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5828"/>
    <w:rsid w:val="009B14A3"/>
    <w:rsid w:val="009B2D54"/>
    <w:rsid w:val="009B7652"/>
    <w:rsid w:val="009C2F4C"/>
    <w:rsid w:val="009C5C7B"/>
    <w:rsid w:val="009D40D7"/>
    <w:rsid w:val="009E0836"/>
    <w:rsid w:val="009E2E95"/>
    <w:rsid w:val="009E4A5C"/>
    <w:rsid w:val="009E7039"/>
    <w:rsid w:val="009F0AAB"/>
    <w:rsid w:val="00A00543"/>
    <w:rsid w:val="00A030A5"/>
    <w:rsid w:val="00A10ACC"/>
    <w:rsid w:val="00A11071"/>
    <w:rsid w:val="00A12C27"/>
    <w:rsid w:val="00A13B28"/>
    <w:rsid w:val="00A159AC"/>
    <w:rsid w:val="00A209C2"/>
    <w:rsid w:val="00A24851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1A78"/>
    <w:rsid w:val="00AE4027"/>
    <w:rsid w:val="00AE70DF"/>
    <w:rsid w:val="00AE7BEE"/>
    <w:rsid w:val="00AF1025"/>
    <w:rsid w:val="00AF1F5C"/>
    <w:rsid w:val="00AF6C46"/>
    <w:rsid w:val="00B00A66"/>
    <w:rsid w:val="00B00FA0"/>
    <w:rsid w:val="00B01246"/>
    <w:rsid w:val="00B02BB0"/>
    <w:rsid w:val="00B04F1D"/>
    <w:rsid w:val="00B116B7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D14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5C73"/>
    <w:rsid w:val="00B97DF9"/>
    <w:rsid w:val="00BA154F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5E30"/>
    <w:rsid w:val="00CC7EA1"/>
    <w:rsid w:val="00CD1061"/>
    <w:rsid w:val="00CD166D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CF5A5A"/>
    <w:rsid w:val="00CF5FB9"/>
    <w:rsid w:val="00D06068"/>
    <w:rsid w:val="00D06866"/>
    <w:rsid w:val="00D07002"/>
    <w:rsid w:val="00D104DF"/>
    <w:rsid w:val="00D14B40"/>
    <w:rsid w:val="00D27FC3"/>
    <w:rsid w:val="00D40654"/>
    <w:rsid w:val="00D47FF9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551E"/>
    <w:rsid w:val="00D770A6"/>
    <w:rsid w:val="00D80F78"/>
    <w:rsid w:val="00D85C6A"/>
    <w:rsid w:val="00D879DE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47CA5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64B6A"/>
    <w:rsid w:val="00E66738"/>
    <w:rsid w:val="00E77E50"/>
    <w:rsid w:val="00E80F12"/>
    <w:rsid w:val="00E83403"/>
    <w:rsid w:val="00E9001A"/>
    <w:rsid w:val="00E9056A"/>
    <w:rsid w:val="00E9560E"/>
    <w:rsid w:val="00E958FC"/>
    <w:rsid w:val="00EA02A2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6C4"/>
    <w:rsid w:val="00EF4DDF"/>
    <w:rsid w:val="00EF59D5"/>
    <w:rsid w:val="00F0048C"/>
    <w:rsid w:val="00F025BD"/>
    <w:rsid w:val="00F07AE3"/>
    <w:rsid w:val="00F101F4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0322"/>
    <w:rsid w:val="00F32552"/>
    <w:rsid w:val="00F32E73"/>
    <w:rsid w:val="00F33AF8"/>
    <w:rsid w:val="00F3490A"/>
    <w:rsid w:val="00F353DB"/>
    <w:rsid w:val="00F36D4A"/>
    <w:rsid w:val="00F40752"/>
    <w:rsid w:val="00F424CB"/>
    <w:rsid w:val="00F54583"/>
    <w:rsid w:val="00F55689"/>
    <w:rsid w:val="00F613D2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0CB8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0ED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  <w:style w:type="character" w:customStyle="1" w:styleId="fontstyle01">
    <w:name w:val="fontstyle01"/>
    <w:basedOn w:val="a0"/>
    <w:rsid w:val="00D879D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3CC3D-367F-4062-96F9-DBBD938AC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1948</Words>
  <Characters>11106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Кошевая Елена</cp:lastModifiedBy>
  <cp:revision>2</cp:revision>
  <cp:lastPrinted>2019-09-16T04:23:00Z</cp:lastPrinted>
  <dcterms:created xsi:type="dcterms:W3CDTF">2021-11-17T01:43:00Z</dcterms:created>
  <dcterms:modified xsi:type="dcterms:W3CDTF">2021-11-17T01:43:00Z</dcterms:modified>
</cp:coreProperties>
</file>