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34E04273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6C7DD94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МИНИСТЕРСТВО НАУКИ </w:t>
      </w:r>
      <w:r w:rsidR="002760C5">
        <w:rPr>
          <w:rFonts w:ascii="Times New Roman" w:hAnsi="Times New Roman" w:cs="Times New Roman"/>
          <w:sz w:val="24"/>
          <w:szCs w:val="24"/>
        </w:rPr>
        <w:t xml:space="preserve">И ВЫСШЕГО ОБРАЗОВАНИЯ </w:t>
      </w:r>
      <w:r w:rsidRPr="00EC1EA7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6A3255" w:rsidRPr="00D07002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565644" w:rsidRPr="00D07002">
        <w:rPr>
          <w:rFonts w:ascii="Times New Roman" w:hAnsi="Times New Roman" w:cs="Times New Roman"/>
          <w:sz w:val="24"/>
          <w:szCs w:val="24"/>
        </w:rPr>
        <w:t>УПРАВЛЕНИЯ</w:t>
      </w:r>
    </w:p>
    <w:p w14:paraId="7EA283F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B884F" w14:textId="375C0730" w:rsidR="00D80F78" w:rsidRPr="00D07002" w:rsidRDefault="00804F02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F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ПО РАЗВИТИЮ СОЦИАЛЬНО-ПРОФЕССИОНАЛЬНЫХ </w:t>
      </w:r>
      <w:r w:rsidR="005D4E64">
        <w:rPr>
          <w:rFonts w:ascii="Times New Roman" w:eastAsia="Times New Roman" w:hAnsi="Times New Roman"/>
          <w:b/>
          <w:sz w:val="24"/>
          <w:szCs w:val="24"/>
          <w:lang w:eastAsia="ru-RU"/>
        </w:rPr>
        <w:t>УМЕНИЙ И НАВЫКОВ</w:t>
      </w:r>
    </w:p>
    <w:p w14:paraId="540935AF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07CA1C0C" w:rsidR="00D80F78" w:rsidRPr="00751E9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="00751E92" w:rsidRP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51E92">
        <w:rPr>
          <w:rFonts w:ascii="Times New Roman" w:hAnsi="Times New Roman" w:cs="Times New Roman"/>
          <w:sz w:val="24"/>
          <w:szCs w:val="24"/>
        </w:rPr>
        <w:t>по практике</w:t>
      </w:r>
    </w:p>
    <w:p w14:paraId="1A0B9AB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</w:t>
      </w:r>
      <w:r w:rsidR="00DA4B06" w:rsidRPr="00D07002">
        <w:rPr>
          <w:rFonts w:ascii="Times New Roman" w:hAnsi="Times New Roman" w:cs="Times New Roman"/>
          <w:sz w:val="24"/>
          <w:szCs w:val="24"/>
        </w:rPr>
        <w:t>аправлени</w:t>
      </w:r>
      <w:r w:rsidRPr="00D07002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 w:rsidRPr="00D07002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D07002">
        <w:rPr>
          <w:rFonts w:ascii="Times New Roman" w:hAnsi="Times New Roman" w:cs="Times New Roman"/>
          <w:sz w:val="24"/>
          <w:szCs w:val="24"/>
        </w:rPr>
        <w:t>профил</w:t>
      </w:r>
      <w:r w:rsidR="003810F7" w:rsidRPr="00D07002">
        <w:rPr>
          <w:rFonts w:ascii="Times New Roman" w:hAnsi="Times New Roman" w:cs="Times New Roman"/>
          <w:sz w:val="24"/>
          <w:szCs w:val="24"/>
        </w:rPr>
        <w:t>ь)</w:t>
      </w:r>
      <w:r w:rsidR="00DA4B06" w:rsidRPr="00D07002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D07002">
        <w:rPr>
          <w:rFonts w:ascii="Times New Roman" w:hAnsi="Times New Roman" w:cs="Times New Roman"/>
          <w:sz w:val="24"/>
          <w:szCs w:val="24"/>
        </w:rPr>
        <w:t>подготовки</w:t>
      </w:r>
    </w:p>
    <w:p w14:paraId="0FBEE1D6" w14:textId="1FD7DCCD" w:rsidR="00BF5323" w:rsidRDefault="00BF5323" w:rsidP="00BF5323">
      <w:pPr>
        <w:pStyle w:val="af9"/>
        <w:spacing w:line="276" w:lineRule="auto"/>
        <w:jc w:val="center"/>
      </w:pPr>
      <w:r>
        <w:t xml:space="preserve">38.03.02 Менеджмент. Управление </w:t>
      </w:r>
      <w:r w:rsidR="005E5B24">
        <w:t>персоналом</w:t>
      </w:r>
      <w:bookmarkStart w:id="0" w:name="_GoBack"/>
      <w:bookmarkEnd w:id="0"/>
    </w:p>
    <w:p w14:paraId="0F6737A1" w14:textId="77777777" w:rsidR="00ED2D84" w:rsidRPr="00D07002" w:rsidRDefault="00ED2D8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CDC839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C02DA6" w14:textId="646FBBE8" w:rsidR="00D80F78" w:rsidRPr="00D07002" w:rsidRDefault="00B2515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794142">
        <w:rPr>
          <w:rFonts w:ascii="Times New Roman" w:hAnsi="Times New Roman" w:cs="Times New Roman"/>
          <w:sz w:val="24"/>
          <w:szCs w:val="24"/>
        </w:rPr>
        <w:t>аочная форма обучения</w:t>
      </w:r>
    </w:p>
    <w:p w14:paraId="3DA40C2D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Pr="00D07002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2D88A194" w:rsidR="00D80F78" w:rsidRPr="00D07002" w:rsidRDefault="00B2515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студентов набора 2020 года</w:t>
      </w:r>
    </w:p>
    <w:p w14:paraId="0A1C607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Pr="00D07002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D07002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EBE5B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3972B7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F29F2A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D0C914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BECE4C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FCFEC5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C69825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C78F57" w14:textId="77777777" w:rsidR="00C34A8D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D2FCE2" w14:textId="77777777" w:rsidR="00C34A8D" w:rsidRPr="00D07002" w:rsidRDefault="00C34A8D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304FEB" w14:textId="643411F6" w:rsidR="003F0AE5" w:rsidRPr="00D07002" w:rsidRDefault="00421A33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</w:t>
      </w:r>
      <w:r w:rsidR="00C34A8D">
        <w:rPr>
          <w:rFonts w:ascii="Times New Roman" w:hAnsi="Times New Roman" w:cs="Times New Roman"/>
          <w:sz w:val="24"/>
          <w:szCs w:val="24"/>
        </w:rPr>
        <w:t>20</w:t>
      </w:r>
      <w:r w:rsidR="003F0AE5" w:rsidRPr="00D07002">
        <w:rPr>
          <w:rFonts w:ascii="Times New Roman" w:hAnsi="Times New Roman" w:cs="Times New Roman"/>
          <w:sz w:val="24"/>
          <w:szCs w:val="24"/>
        </w:rPr>
        <w:br w:type="page"/>
      </w:r>
    </w:p>
    <w:p w14:paraId="2A76DEA9" w14:textId="77777777" w:rsidR="00D80F78" w:rsidRPr="00D07002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1565"/>
        <w:gridCol w:w="7202"/>
        <w:gridCol w:w="888"/>
      </w:tblGrid>
      <w:tr w:rsidR="00104729" w:rsidRPr="00EA350A" w14:paraId="6BCE7765" w14:textId="77777777" w:rsidTr="00C34A8D">
        <w:tc>
          <w:tcPr>
            <w:tcW w:w="192" w:type="pct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07" w:type="pct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3888" w:type="pct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413" w:type="pct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D07002" w14:paraId="2E6735BD" w14:textId="77777777" w:rsidTr="00C34A8D">
        <w:trPr>
          <w:trHeight w:val="715"/>
        </w:trPr>
        <w:tc>
          <w:tcPr>
            <w:tcW w:w="192" w:type="pct"/>
            <w:vAlign w:val="center"/>
          </w:tcPr>
          <w:p w14:paraId="6AC75F8A" w14:textId="77777777" w:rsidR="00104729" w:rsidRPr="00D07002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07" w:type="pct"/>
            <w:vAlign w:val="center"/>
          </w:tcPr>
          <w:p w14:paraId="7DA92917" w14:textId="77777777" w:rsidR="00104729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385D53" w:rsidRPr="00D070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8" w:type="pct"/>
            <w:vAlign w:val="center"/>
          </w:tcPr>
          <w:p w14:paraId="5D9A5037" w14:textId="77777777" w:rsidR="00104729" w:rsidRPr="00D07002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413" w:type="pct"/>
            <w:vAlign w:val="center"/>
          </w:tcPr>
          <w:p w14:paraId="04042760" w14:textId="77777777" w:rsidR="00104729" w:rsidRPr="00D07002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05913" w:rsidRPr="00D07002" w14:paraId="16330AD4" w14:textId="77777777" w:rsidTr="00C34A8D">
        <w:trPr>
          <w:trHeight w:val="440"/>
        </w:trPr>
        <w:tc>
          <w:tcPr>
            <w:tcW w:w="192" w:type="pct"/>
            <w:vAlign w:val="center"/>
          </w:tcPr>
          <w:p w14:paraId="48855F6A" w14:textId="77777777" w:rsidR="00205913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07" w:type="pct"/>
            <w:vAlign w:val="center"/>
          </w:tcPr>
          <w:p w14:paraId="3FAA317C" w14:textId="77777777" w:rsidR="00205913" w:rsidRPr="00D07002" w:rsidRDefault="00385D5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ОК-6</w:t>
            </w:r>
          </w:p>
        </w:tc>
        <w:tc>
          <w:tcPr>
            <w:tcW w:w="3888" w:type="pct"/>
            <w:vAlign w:val="center"/>
          </w:tcPr>
          <w:p w14:paraId="7F3942ED" w14:textId="77777777" w:rsidR="00205913" w:rsidRPr="00D07002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413" w:type="pct"/>
            <w:vAlign w:val="center"/>
          </w:tcPr>
          <w:p w14:paraId="52C978FB" w14:textId="77777777" w:rsidR="00205913" w:rsidRPr="00D07002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D2D84" w:rsidRPr="00D07002" w14:paraId="4F5EA2CC" w14:textId="77777777" w:rsidTr="00C34A8D">
        <w:trPr>
          <w:trHeight w:val="1242"/>
        </w:trPr>
        <w:tc>
          <w:tcPr>
            <w:tcW w:w="192" w:type="pct"/>
            <w:vAlign w:val="center"/>
          </w:tcPr>
          <w:p w14:paraId="3F333218" w14:textId="77777777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507" w:type="pct"/>
            <w:vAlign w:val="center"/>
          </w:tcPr>
          <w:p w14:paraId="2A159CB6" w14:textId="77777777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3888" w:type="pct"/>
            <w:vAlign w:val="center"/>
          </w:tcPr>
          <w:p w14:paraId="1A29AB5D" w14:textId="77777777" w:rsidR="00ED2D84" w:rsidRPr="00D07002" w:rsidRDefault="00ED2D84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Владением навыками использования основных теорий мотиваций,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413" w:type="pct"/>
            <w:vAlign w:val="center"/>
          </w:tcPr>
          <w:p w14:paraId="4B9FDFEF" w14:textId="6EA4B691" w:rsidR="00ED2D84" w:rsidRPr="00D07002" w:rsidRDefault="00804F02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07002"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7B556F33" w14:textId="7341CE17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</w:t>
      </w:r>
      <w:r w:rsidR="00751E92">
        <w:rPr>
          <w:rFonts w:ascii="Times New Roman" w:hAnsi="Times New Roman"/>
          <w:sz w:val="24"/>
        </w:rPr>
        <w:t>/практике</w:t>
      </w:r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</w:t>
      </w:r>
      <w:r w:rsidR="007448D1">
        <w:rPr>
          <w:rFonts w:ascii="Times New Roman" w:hAnsi="Times New Roman"/>
          <w:sz w:val="24"/>
        </w:rPr>
        <w:t xml:space="preserve">«зачтено», </w:t>
      </w:r>
      <w:r>
        <w:rPr>
          <w:rFonts w:ascii="Times New Roman" w:hAnsi="Times New Roman"/>
          <w:sz w:val="24"/>
        </w:rPr>
        <w:t>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4188"/>
        <w:gridCol w:w="4304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D02CC8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77777777" w:rsidR="00CD1AD3" w:rsidRPr="00D02CC8" w:rsidRDefault="00CD1AD3" w:rsidP="00CD1AD3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ОК-5 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A84637" w:rsidRPr="00D02CC8" w14:paraId="637597CF" w14:textId="77777777" w:rsidTr="00CD1AD3">
        <w:tc>
          <w:tcPr>
            <w:tcW w:w="835" w:type="pct"/>
            <w:vAlign w:val="center"/>
          </w:tcPr>
          <w:p w14:paraId="41FD0895" w14:textId="77777777" w:rsidR="00A84637" w:rsidRPr="00D02CC8" w:rsidRDefault="00A8463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 w:rsidR="00CD1AD3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33F1106" w14:textId="77777777" w:rsidR="00A84637" w:rsidRPr="00CD1AD3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модель поведения внутри организации в соответствии с ее ценностями,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14:paraId="457CE54D" w14:textId="77777777" w:rsidR="00A84637" w:rsidRPr="00D02CC8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и соблюдение правил внутреннего распорядка, Устава организации, своевременное выполнение распоряжений руководителя.</w:t>
            </w:r>
          </w:p>
        </w:tc>
      </w:tr>
      <w:tr w:rsidR="00CD1AD3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77777777" w:rsidR="00CD1AD3" w:rsidRPr="00CD1AD3" w:rsidRDefault="00CD1AD3" w:rsidP="00CD1AD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ОК-6 Способностью к самоорганизации и самообразованию</w:t>
            </w:r>
          </w:p>
        </w:tc>
      </w:tr>
      <w:tr w:rsidR="00CD1AD3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2111" w:type="pct"/>
            <w:vAlign w:val="center"/>
          </w:tcPr>
          <w:p w14:paraId="0FD9EDD4" w14:textId="1BD96DF2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7002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77777777" w:rsidR="00CD1AD3" w:rsidRPr="00D07002" w:rsidRDefault="00CD1AD3" w:rsidP="00CD1AD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t>ПК – 1 Владением навыками использования основных теорий мотиваций,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CD1AD3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CD1AD3" w:rsidRPr="00D07002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7002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77777777" w:rsidR="00CD1AD3" w:rsidRPr="00D07002" w:rsidRDefault="00CD1AD3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поставленные задачи, соотнося личные интересы с общими целями мероприятий и результатами, полученными отдельными коллективами</w:t>
            </w:r>
          </w:p>
        </w:tc>
        <w:tc>
          <w:tcPr>
            <w:tcW w:w="2111" w:type="pct"/>
            <w:vAlign w:val="center"/>
          </w:tcPr>
          <w:p w14:paraId="7176C5EF" w14:textId="62839376" w:rsidR="00CD1AD3" w:rsidRPr="00D07002" w:rsidRDefault="009D40D7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4F285980" w14:textId="3106BCB6" w:rsidR="006A4038" w:rsidRDefault="00B25154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</w:t>
      </w:r>
      <w:r w:rsidR="006A4038">
        <w:rPr>
          <w:rFonts w:ascii="Times New Roman" w:hAnsi="Times New Roman" w:cs="Times New Roman"/>
          <w:b/>
          <w:sz w:val="24"/>
        </w:rPr>
        <w:t xml:space="preserve"> – Оценочные средства для студентов ЗФО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732"/>
        <w:gridCol w:w="2506"/>
        <w:gridCol w:w="2950"/>
        <w:gridCol w:w="1465"/>
        <w:gridCol w:w="2002"/>
      </w:tblGrid>
      <w:tr w:rsidR="001049F4" w:rsidRPr="00C75061" w14:paraId="290D002F" w14:textId="77777777" w:rsidTr="001049F4">
        <w:trPr>
          <w:trHeight w:val="477"/>
        </w:trPr>
        <w:tc>
          <w:tcPr>
            <w:tcW w:w="265" w:type="pct"/>
            <w:vMerge w:val="restart"/>
            <w:vAlign w:val="center"/>
          </w:tcPr>
          <w:p w14:paraId="5B65F7D3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71E14D6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6B63CDB2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6ED71EF8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4DCC134B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1049F4" w:rsidRPr="00C75061" w14:paraId="3F890CFF" w14:textId="77777777" w:rsidTr="001049F4">
        <w:tc>
          <w:tcPr>
            <w:tcW w:w="265" w:type="pct"/>
            <w:vMerge/>
            <w:vAlign w:val="center"/>
          </w:tcPr>
          <w:p w14:paraId="72CCE00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38BBDF16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1A6A27C9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758506DC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tcBorders>
              <w:bottom w:val="single" w:sz="4" w:space="0" w:color="auto"/>
            </w:tcBorders>
            <w:vAlign w:val="center"/>
          </w:tcPr>
          <w:p w14:paraId="0B6512A5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1049F4" w:rsidRPr="00C75061" w14:paraId="1EA9080A" w14:textId="77777777" w:rsidTr="001049F4">
        <w:trPr>
          <w:trHeight w:val="1178"/>
        </w:trPr>
        <w:tc>
          <w:tcPr>
            <w:tcW w:w="265" w:type="pct"/>
            <w:vMerge w:val="restart"/>
            <w:vAlign w:val="center"/>
          </w:tcPr>
          <w:p w14:paraId="07C4704D" w14:textId="77777777" w:rsidR="001049F4" w:rsidRPr="00EB3FF8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8" w:type="pct"/>
            <w:vMerge w:val="restart"/>
            <w:vAlign w:val="center"/>
          </w:tcPr>
          <w:p w14:paraId="1614EF66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ОК-5</w:t>
            </w:r>
          </w:p>
        </w:tc>
        <w:tc>
          <w:tcPr>
            <w:tcW w:w="1298" w:type="pct"/>
            <w:vMerge w:val="restart"/>
            <w:vAlign w:val="center"/>
          </w:tcPr>
          <w:p w14:paraId="3C30E316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1516" w:type="pct"/>
            <w:vAlign w:val="center"/>
          </w:tcPr>
          <w:p w14:paraId="3A84A453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1. Ознакомление с правилами внутреннего распорядка организации, требованиями охраны труда и пожарной безопасности.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0DA0DC1F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294E2D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1049F4" w:rsidRPr="00C75061" w14:paraId="6F6F71C2" w14:textId="77777777" w:rsidTr="001049F4">
        <w:trPr>
          <w:trHeight w:val="410"/>
        </w:trPr>
        <w:tc>
          <w:tcPr>
            <w:tcW w:w="265" w:type="pct"/>
            <w:vMerge/>
            <w:vAlign w:val="center"/>
          </w:tcPr>
          <w:p w14:paraId="55A62C7E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305B4D7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CF7787D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 w:val="restart"/>
            <w:vAlign w:val="center"/>
          </w:tcPr>
          <w:p w14:paraId="6CD65230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4. Участие в мероприятиях по профилактике распространения идеологии терроризма, национализма и экстремизма в установленном организацией порядке.</w:t>
            </w: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751BE229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C0404C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</w:p>
        </w:tc>
      </w:tr>
      <w:tr w:rsidR="001049F4" w:rsidRPr="00C75061" w14:paraId="5D8B1AA6" w14:textId="77777777" w:rsidTr="001049F4">
        <w:trPr>
          <w:trHeight w:val="410"/>
        </w:trPr>
        <w:tc>
          <w:tcPr>
            <w:tcW w:w="265" w:type="pct"/>
            <w:vMerge/>
            <w:vAlign w:val="center"/>
          </w:tcPr>
          <w:p w14:paraId="216C0AA0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8E06C5F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4AA66F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/>
            <w:vAlign w:val="center"/>
          </w:tcPr>
          <w:p w14:paraId="783C94CD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47256778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4F1F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1049F4" w:rsidRPr="00D07002" w14:paraId="30C4DF4B" w14:textId="77777777" w:rsidTr="001049F4">
        <w:trPr>
          <w:trHeight w:val="413"/>
        </w:trPr>
        <w:tc>
          <w:tcPr>
            <w:tcW w:w="265" w:type="pct"/>
            <w:vMerge w:val="restart"/>
            <w:vAlign w:val="center"/>
          </w:tcPr>
          <w:p w14:paraId="3C8A2999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8" w:type="pct"/>
            <w:vMerge w:val="restart"/>
            <w:vAlign w:val="center"/>
          </w:tcPr>
          <w:p w14:paraId="1B6AA8FA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ОК-6</w:t>
            </w:r>
          </w:p>
        </w:tc>
        <w:tc>
          <w:tcPr>
            <w:tcW w:w="1298" w:type="pct"/>
            <w:vMerge w:val="restart"/>
            <w:vAlign w:val="center"/>
          </w:tcPr>
          <w:p w14:paraId="65E142DA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1516" w:type="pct"/>
            <w:vAlign w:val="center"/>
          </w:tcPr>
          <w:p w14:paraId="0DCEA2B4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4B449062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63D3E6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1049F4" w:rsidRPr="00D07002" w14:paraId="48BC6F74" w14:textId="77777777" w:rsidTr="001049F4">
        <w:trPr>
          <w:trHeight w:val="203"/>
        </w:trPr>
        <w:tc>
          <w:tcPr>
            <w:tcW w:w="265" w:type="pct"/>
            <w:vMerge/>
            <w:vAlign w:val="center"/>
          </w:tcPr>
          <w:p w14:paraId="0BB717B1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0A1493C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527709A5" w14:textId="77777777" w:rsidR="001049F4" w:rsidRPr="00D07002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 w:val="restart"/>
            <w:vAlign w:val="center"/>
          </w:tcPr>
          <w:p w14:paraId="3BB9E78B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2. </w:t>
            </w:r>
            <w:r w:rsidRPr="007A551E">
              <w:rPr>
                <w:rFonts w:ascii="Times New Roman" w:hAnsi="Times New Roman" w:cs="Times New Roman"/>
                <w:sz w:val="24"/>
                <w:szCs w:val="24"/>
              </w:rPr>
              <w:t>Адаптация к рабочей среде и коллективу компании, регламентам, которые используются внутри компании, функциональным обязанностям.</w:t>
            </w: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65F488D9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32E65D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</w:p>
        </w:tc>
      </w:tr>
      <w:tr w:rsidR="001049F4" w:rsidRPr="00D07002" w14:paraId="7488A056" w14:textId="77777777" w:rsidTr="001049F4">
        <w:trPr>
          <w:trHeight w:val="541"/>
        </w:trPr>
        <w:tc>
          <w:tcPr>
            <w:tcW w:w="265" w:type="pct"/>
            <w:vMerge/>
            <w:vAlign w:val="center"/>
          </w:tcPr>
          <w:p w14:paraId="000C7DC0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7A40E299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2641FC19" w14:textId="77777777" w:rsidR="001049F4" w:rsidRPr="00D07002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/>
            <w:vAlign w:val="center"/>
          </w:tcPr>
          <w:p w14:paraId="4C711D94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2A889015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3CE3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1049F4" w:rsidRPr="00D07002" w14:paraId="03FB63AF" w14:textId="77777777" w:rsidTr="001049F4">
        <w:trPr>
          <w:trHeight w:val="735"/>
        </w:trPr>
        <w:tc>
          <w:tcPr>
            <w:tcW w:w="265" w:type="pct"/>
            <w:vMerge w:val="restart"/>
            <w:vAlign w:val="center"/>
          </w:tcPr>
          <w:p w14:paraId="387BF535" w14:textId="77777777" w:rsidR="001049F4" w:rsidRPr="00D07002" w:rsidRDefault="001049F4" w:rsidP="001049F4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8" w:type="pct"/>
            <w:vMerge/>
            <w:vAlign w:val="center"/>
          </w:tcPr>
          <w:p w14:paraId="067AD6BD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 w:val="restart"/>
            <w:vAlign w:val="center"/>
          </w:tcPr>
          <w:p w14:paraId="318CB407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1516" w:type="pct"/>
            <w:vMerge w:val="restart"/>
            <w:vAlign w:val="center"/>
          </w:tcPr>
          <w:p w14:paraId="7DE34030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5. Оформление отчета и документов практики в печатном и электронном виде и представление на защиту в соответствии с требованиями организации и в установленные графиком практики сроки.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122274DD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EA0CD7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1049F4" w:rsidRPr="00D07002" w14:paraId="541A55CB" w14:textId="77777777" w:rsidTr="001049F4">
        <w:trPr>
          <w:trHeight w:val="735"/>
        </w:trPr>
        <w:tc>
          <w:tcPr>
            <w:tcW w:w="265" w:type="pct"/>
            <w:vMerge/>
            <w:vAlign w:val="center"/>
          </w:tcPr>
          <w:p w14:paraId="5E2BE04D" w14:textId="77777777" w:rsidR="001049F4" w:rsidRPr="00D07002" w:rsidRDefault="001049F4" w:rsidP="001049F4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448DEDC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A9A858D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65022DB7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1FA0A7DD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548FB7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</w:p>
        </w:tc>
      </w:tr>
      <w:tr w:rsidR="001049F4" w:rsidRPr="00D07002" w14:paraId="09209E12" w14:textId="77777777" w:rsidTr="001049F4">
        <w:trPr>
          <w:trHeight w:val="735"/>
        </w:trPr>
        <w:tc>
          <w:tcPr>
            <w:tcW w:w="265" w:type="pct"/>
            <w:vMerge/>
            <w:vAlign w:val="center"/>
          </w:tcPr>
          <w:p w14:paraId="115A1F65" w14:textId="77777777" w:rsidR="001049F4" w:rsidRPr="00D07002" w:rsidRDefault="001049F4" w:rsidP="001049F4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9732694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19BE124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34191911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41E365BC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2BEDA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1049F4" w:rsidRPr="00D07002" w14:paraId="1390EE9E" w14:textId="77777777" w:rsidTr="001049F4">
        <w:trPr>
          <w:trHeight w:val="420"/>
        </w:trPr>
        <w:tc>
          <w:tcPr>
            <w:tcW w:w="265" w:type="pct"/>
            <w:vMerge w:val="restart"/>
            <w:vAlign w:val="center"/>
          </w:tcPr>
          <w:p w14:paraId="435CC918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8" w:type="pct"/>
            <w:vMerge w:val="restart"/>
            <w:vAlign w:val="center"/>
          </w:tcPr>
          <w:p w14:paraId="599B6C2B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1298" w:type="pct"/>
            <w:vMerge w:val="restart"/>
            <w:vAlign w:val="center"/>
          </w:tcPr>
          <w:p w14:paraId="3A918E47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Выполняет поставленные задачи, соотнося личные интересы с общими целями мероприятий и результатами, полученными 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отдельными коллективами</w:t>
            </w:r>
          </w:p>
        </w:tc>
        <w:tc>
          <w:tcPr>
            <w:tcW w:w="1516" w:type="pct"/>
            <w:vMerge w:val="restart"/>
            <w:vAlign w:val="center"/>
          </w:tcPr>
          <w:p w14:paraId="7D0C1FC4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3.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552BAA92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B935C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</w:p>
        </w:tc>
      </w:tr>
      <w:tr w:rsidR="001049F4" w:rsidRPr="00D07002" w14:paraId="61E87146" w14:textId="77777777" w:rsidTr="001049F4">
        <w:trPr>
          <w:trHeight w:val="420"/>
        </w:trPr>
        <w:tc>
          <w:tcPr>
            <w:tcW w:w="265" w:type="pct"/>
            <w:vMerge/>
            <w:vAlign w:val="center"/>
          </w:tcPr>
          <w:p w14:paraId="3A1ECDBC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AC770D3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0402C16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18E8353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1F4F388F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397FCB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Анкета «Адаптационный период»</w:t>
            </w:r>
          </w:p>
        </w:tc>
      </w:tr>
      <w:tr w:rsidR="001049F4" w:rsidRPr="00D07002" w14:paraId="6E672688" w14:textId="77777777" w:rsidTr="001049F4">
        <w:trPr>
          <w:trHeight w:val="420"/>
        </w:trPr>
        <w:tc>
          <w:tcPr>
            <w:tcW w:w="265" w:type="pct"/>
            <w:vMerge/>
            <w:vAlign w:val="center"/>
          </w:tcPr>
          <w:p w14:paraId="2D4E852A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385763F7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BA2CE0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7FC7A1F5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289D4105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430F6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</w:tbl>
    <w:p w14:paraId="472BDBA5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40"/>
        <w:gridCol w:w="1779"/>
        <w:gridCol w:w="7076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1E089B8B" w14:textId="77777777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5CEBCAF" w:rsidR="005A5652" w:rsidRPr="00810354" w:rsidRDefault="007448D1" w:rsidP="009B50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</w:t>
            </w:r>
          </w:p>
        </w:tc>
        <w:tc>
          <w:tcPr>
            <w:tcW w:w="7223" w:type="dxa"/>
          </w:tcPr>
          <w:p w14:paraId="06B1EE7F" w14:textId="77777777" w:rsidR="005A5652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организации, но допускает их нарушение</w:t>
            </w:r>
            <w:r>
              <w:t>.</w:t>
            </w:r>
          </w:p>
          <w:p w14:paraId="07CB587C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 xml:space="preserve">ч. временных для реализации поставленных задач. </w:t>
            </w:r>
          </w:p>
          <w:p w14:paraId="01CB1AFA" w14:textId="165824DF" w:rsidR="009C2F4C" w:rsidRDefault="009C2F4C" w:rsidP="009C2F4C">
            <w:pPr>
              <w:pStyle w:val="af2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14:paraId="6912F170" w14:textId="23D53F5C" w:rsidR="009C2F4C" w:rsidRPr="00810354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в пределах личной заинтересованности</w:t>
            </w:r>
            <w:r>
              <w:t>.</w:t>
            </w:r>
          </w:p>
        </w:tc>
      </w:tr>
      <w:tr w:rsidR="009C2F4C" w:rsidRPr="00810354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5117FAA3"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14:paraId="64C61B65" w14:textId="2A325CF6" w:rsidR="00B04F5F" w:rsidRPr="00810354" w:rsidRDefault="009C2F4C" w:rsidP="009B508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7654FC49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нарушения</w:t>
            </w:r>
            <w:r>
              <w:t>.</w:t>
            </w:r>
          </w:p>
          <w:p w14:paraId="7DF2A188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определяет необходимые ресурсы и распределяет их по этапам работ</w:t>
            </w:r>
            <w:r>
              <w:t>.</w:t>
            </w:r>
          </w:p>
          <w:p w14:paraId="1F15D799" w14:textId="07592BA9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выполняемой работы со стороны коллектива</w:t>
            </w:r>
            <w:r>
              <w:t>.</w:t>
            </w:r>
          </w:p>
        </w:tc>
      </w:tr>
      <w:tr w:rsidR="009C2F4C" w:rsidRPr="00810354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8859D5B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616DC69F" w:rsidR="00B04F5F" w:rsidRPr="00810354" w:rsidRDefault="009C2F4C" w:rsidP="009B508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3C8BFEAB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Своевременность выполнения плановых мероприятий</w:t>
            </w:r>
            <w:r>
              <w:t>.</w:t>
            </w:r>
          </w:p>
          <w:p w14:paraId="63786898" w14:textId="395F3870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004DCE4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78D5ADB6" w14:textId="77777777"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дисциплинарные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347724" w14:textId="77777777" w:rsidR="009C2F4C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отсутствует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DFE6F4" w14:textId="173AB95A" w:rsidR="009C2F4C" w:rsidRPr="00810354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1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37B195AF" w:rsidR="00EB3FF8" w:rsidRPr="00EB3FF8" w:rsidRDefault="00CD166D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  <w:t xml:space="preserve">1.1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4BA11EB4" w:rsidR="00EB3FF8" w:rsidRPr="00EB3FF8" w:rsidRDefault="00CD166D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  <w:t xml:space="preserve">1.2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3F2F6A0B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  <w:t xml:space="preserve">2.1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24204373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2.1.1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561451B7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2.1.2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21DFEB10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0152FAF8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15DE0D" w14:textId="649CBDF3" w:rsidR="006072D9" w:rsidRPr="00D07002" w:rsidRDefault="006072D9" w:rsidP="006072D9">
      <w:pPr>
        <w:pStyle w:val="a4"/>
        <w:numPr>
          <w:ilvl w:val="1"/>
          <w:numId w:val="44"/>
        </w:numPr>
        <w:spacing w:after="24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D07002">
        <w:rPr>
          <w:rFonts w:ascii="Times New Roman" w:hAnsi="Times New Roman" w:cs="Times New Roman"/>
          <w:b/>
          <w:sz w:val="24"/>
        </w:rPr>
        <w:t>Индивидуальное задание на практику для студентов ЗФО</w:t>
      </w:r>
    </w:p>
    <w:p w14:paraId="3FF48140" w14:textId="77777777" w:rsidR="006072D9" w:rsidRPr="00D07002" w:rsidRDefault="006072D9" w:rsidP="006072D9">
      <w:pPr>
        <w:pStyle w:val="a4"/>
        <w:spacing w:after="240" w:line="240" w:lineRule="auto"/>
        <w:ind w:left="360"/>
        <w:jc w:val="both"/>
        <w:rPr>
          <w:rFonts w:ascii="Times New Roman" w:hAnsi="Times New Roman" w:cs="Times New Roman"/>
          <w:b/>
          <w:sz w:val="24"/>
        </w:rPr>
      </w:pPr>
    </w:p>
    <w:p w14:paraId="220F4DA4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t>Чек-лист «Проверь себя»</w:t>
      </w:r>
    </w:p>
    <w:p w14:paraId="40225ACE" w14:textId="77777777" w:rsidR="005D100E" w:rsidRPr="00D07002" w:rsidRDefault="005D100E" w:rsidP="005D100E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</w:p>
    <w:p w14:paraId="01025C98" w14:textId="0F2AE41F" w:rsidR="005D100E" w:rsidRPr="00D07002" w:rsidRDefault="005D100E" w:rsidP="005D100E">
      <w:pPr>
        <w:numPr>
          <w:ilvl w:val="0"/>
          <w:numId w:val="4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D07002">
        <w:rPr>
          <w:rFonts w:ascii="Times New Roman" w:hAnsi="Times New Roman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7745"/>
        <w:gridCol w:w="976"/>
        <w:gridCol w:w="807"/>
      </w:tblGrid>
      <w:tr w:rsidR="005D100E" w:rsidRPr="00D07002" w14:paraId="3E81EA07" w14:textId="77777777" w:rsidTr="008B5038">
        <w:tc>
          <w:tcPr>
            <w:tcW w:w="675" w:type="dxa"/>
            <w:shd w:val="clear" w:color="auto" w:fill="auto"/>
            <w:vAlign w:val="center"/>
          </w:tcPr>
          <w:p w14:paraId="52A6D8D5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65D9444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1C9E52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73F2A3C6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Нет</w:t>
            </w:r>
          </w:p>
        </w:tc>
      </w:tr>
      <w:tr w:rsidR="005D100E" w:rsidRPr="00D07002" w14:paraId="2CE5163F" w14:textId="77777777" w:rsidTr="008B5038">
        <w:tc>
          <w:tcPr>
            <w:tcW w:w="675" w:type="dxa"/>
            <w:shd w:val="clear" w:color="auto" w:fill="auto"/>
            <w:vAlign w:val="center"/>
          </w:tcPr>
          <w:p w14:paraId="18FBD534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02EEA62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E277C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51B219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12302DFA" w14:textId="77777777" w:rsidTr="008B5038">
        <w:tc>
          <w:tcPr>
            <w:tcW w:w="675" w:type="dxa"/>
            <w:shd w:val="clear" w:color="auto" w:fill="auto"/>
            <w:vAlign w:val="center"/>
          </w:tcPr>
          <w:p w14:paraId="6B9327C1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7691226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E9F92B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F08DDC1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38AE0788" w14:textId="77777777" w:rsidTr="008B5038">
        <w:tc>
          <w:tcPr>
            <w:tcW w:w="675" w:type="dxa"/>
            <w:shd w:val="clear" w:color="auto" w:fill="auto"/>
            <w:vAlign w:val="center"/>
          </w:tcPr>
          <w:p w14:paraId="5D6082D8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A888D0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Ознакомились ли Вы с должностными обязанностями?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984434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37D4AD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4650C5EF" w14:textId="77777777" w:rsidTr="008B5038">
        <w:tc>
          <w:tcPr>
            <w:tcW w:w="675" w:type="dxa"/>
            <w:shd w:val="clear" w:color="auto" w:fill="auto"/>
            <w:vAlign w:val="center"/>
          </w:tcPr>
          <w:p w14:paraId="0763C0EE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8ED19B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Ваш руководитель представил Вас трудовому коллективу?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01591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5DC4146F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508AD3AF" w14:textId="77777777" w:rsidTr="008B5038">
        <w:tc>
          <w:tcPr>
            <w:tcW w:w="675" w:type="dxa"/>
            <w:shd w:val="clear" w:color="auto" w:fill="auto"/>
            <w:vAlign w:val="center"/>
          </w:tcPr>
          <w:p w14:paraId="23C632F9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59E496F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Проведено ли ознакомление со зданием?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73EC09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E32DE67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31D5094D" w14:textId="77777777" w:rsidTr="008B5038">
        <w:tc>
          <w:tcPr>
            <w:tcW w:w="675" w:type="dxa"/>
            <w:shd w:val="clear" w:color="auto" w:fill="auto"/>
            <w:vAlign w:val="center"/>
          </w:tcPr>
          <w:p w14:paraId="78E7B83D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6C93E9E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Проведен ли инструктаж по технике безопасности?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822D5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A1279BC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6D011C8C" w14:textId="77777777" w:rsidTr="008B5038">
        <w:tc>
          <w:tcPr>
            <w:tcW w:w="675" w:type="dxa"/>
            <w:shd w:val="clear" w:color="auto" w:fill="auto"/>
            <w:vAlign w:val="center"/>
          </w:tcPr>
          <w:p w14:paraId="54D2927B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2D4A6BC6" w14:textId="77777777" w:rsidR="005D100E" w:rsidRPr="00D07002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1564C5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1EC7AB3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1C4A3C92" w14:textId="77777777" w:rsidTr="008B5038">
        <w:tc>
          <w:tcPr>
            <w:tcW w:w="675" w:type="dxa"/>
            <w:shd w:val="clear" w:color="auto" w:fill="auto"/>
            <w:vAlign w:val="center"/>
          </w:tcPr>
          <w:p w14:paraId="5EB11B72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B76D688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10EB6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922EF7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6D6B19CC" w14:textId="77777777" w:rsidTr="008B5038">
        <w:tc>
          <w:tcPr>
            <w:tcW w:w="675" w:type="dxa"/>
            <w:shd w:val="clear" w:color="auto" w:fill="auto"/>
            <w:vAlign w:val="center"/>
          </w:tcPr>
          <w:p w14:paraId="67025C51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609C80D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089EA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38BAB2D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7EC5BAE8" w14:textId="77777777" w:rsidTr="008B5038">
        <w:tc>
          <w:tcPr>
            <w:tcW w:w="675" w:type="dxa"/>
            <w:shd w:val="clear" w:color="auto" w:fill="auto"/>
            <w:vAlign w:val="center"/>
          </w:tcPr>
          <w:p w14:paraId="40C99C73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183ACA4" w14:textId="77777777" w:rsidR="005D100E" w:rsidRPr="00D07002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82C049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A17668B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705649E6" w14:textId="77777777" w:rsidTr="008B5038">
        <w:tc>
          <w:tcPr>
            <w:tcW w:w="675" w:type="dxa"/>
            <w:shd w:val="clear" w:color="auto" w:fill="auto"/>
            <w:vAlign w:val="center"/>
          </w:tcPr>
          <w:p w14:paraId="02A06360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E110E8C" w14:textId="77777777" w:rsidR="005D100E" w:rsidRPr="00D07002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F68054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4A02FC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96188D" w:rsidRPr="00D07002" w14:paraId="1BFCBF93" w14:textId="77777777" w:rsidTr="008B5038">
        <w:tc>
          <w:tcPr>
            <w:tcW w:w="675" w:type="dxa"/>
            <w:shd w:val="clear" w:color="auto" w:fill="auto"/>
            <w:vAlign w:val="center"/>
          </w:tcPr>
          <w:p w14:paraId="4E80DF41" w14:textId="77777777" w:rsidR="0096188D" w:rsidRPr="00D07002" w:rsidRDefault="0096188D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101A624" w14:textId="40B3C458" w:rsidR="0096188D" w:rsidRPr="00D07002" w:rsidRDefault="0096188D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Вы принимали участие в мероприятиях </w:t>
            </w:r>
            <w:r w:rsidR="00A95A28"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 профилактике распространения идеологии терроризма, национализма, экстремизма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4F91A2" w14:textId="77777777" w:rsidR="0096188D" w:rsidRPr="00D07002" w:rsidRDefault="0096188D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292FCE5" w14:textId="77777777" w:rsidR="0096188D" w:rsidRPr="00D07002" w:rsidRDefault="0096188D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395DDD83" w14:textId="77777777" w:rsidR="005D100E" w:rsidRPr="00D07002" w:rsidRDefault="005D100E" w:rsidP="005D100E">
      <w:pPr>
        <w:autoSpaceDE w:val="0"/>
        <w:autoSpaceDN w:val="0"/>
        <w:adjustRightInd w:val="0"/>
        <w:spacing w:after="240" w:line="240" w:lineRule="auto"/>
        <w:ind w:left="720"/>
        <w:jc w:val="both"/>
        <w:rPr>
          <w:rFonts w:ascii="Times New Roman" w:hAnsi="Times New Roman"/>
        </w:rPr>
      </w:pPr>
    </w:p>
    <w:p w14:paraId="6107C63A" w14:textId="77777777" w:rsidR="005D100E" w:rsidRPr="00D07002" w:rsidRDefault="005D100E" w:rsidP="005D100E">
      <w:pPr>
        <w:numPr>
          <w:ilvl w:val="0"/>
          <w:numId w:val="4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D07002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7750"/>
        <w:gridCol w:w="974"/>
        <w:gridCol w:w="806"/>
      </w:tblGrid>
      <w:tr w:rsidR="005D100E" w:rsidRPr="00D07002" w14:paraId="239A54E5" w14:textId="77777777" w:rsidTr="008B5038">
        <w:tc>
          <w:tcPr>
            <w:tcW w:w="675" w:type="dxa"/>
            <w:shd w:val="clear" w:color="auto" w:fill="auto"/>
            <w:vAlign w:val="center"/>
          </w:tcPr>
          <w:p w14:paraId="024C7E88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4B9EEA9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9B869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2B88365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Нет</w:t>
            </w:r>
          </w:p>
        </w:tc>
      </w:tr>
      <w:tr w:rsidR="005D100E" w:rsidRPr="00D07002" w14:paraId="4141D076" w14:textId="77777777" w:rsidTr="008B5038">
        <w:tc>
          <w:tcPr>
            <w:tcW w:w="675" w:type="dxa"/>
            <w:shd w:val="clear" w:color="auto" w:fill="auto"/>
            <w:vAlign w:val="center"/>
          </w:tcPr>
          <w:p w14:paraId="72B79720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82DA0D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Коммуникативные навыки</w:t>
            </w:r>
          </w:p>
          <w:p w14:paraId="597FEF1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04D5F2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090776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5D159203" w14:textId="77777777" w:rsidTr="008B5038">
        <w:tc>
          <w:tcPr>
            <w:tcW w:w="675" w:type="dxa"/>
            <w:shd w:val="clear" w:color="auto" w:fill="auto"/>
            <w:vAlign w:val="center"/>
          </w:tcPr>
          <w:p w14:paraId="14E70621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7DE2D4F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Принятие решений</w:t>
            </w:r>
          </w:p>
          <w:p w14:paraId="0210CB5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54B645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21E158B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47AD2AC8" w14:textId="77777777" w:rsidTr="008B5038">
        <w:tc>
          <w:tcPr>
            <w:tcW w:w="675" w:type="dxa"/>
            <w:shd w:val="clear" w:color="auto" w:fill="auto"/>
            <w:vAlign w:val="center"/>
          </w:tcPr>
          <w:p w14:paraId="1F8F7102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CEF0D2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Управление временем</w:t>
            </w:r>
          </w:p>
          <w:p w14:paraId="59D775B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CAE4D0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37B8CD6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3FE4B829" w14:textId="77777777" w:rsidTr="008B5038">
        <w:tc>
          <w:tcPr>
            <w:tcW w:w="675" w:type="dxa"/>
            <w:shd w:val="clear" w:color="auto" w:fill="auto"/>
            <w:vAlign w:val="center"/>
          </w:tcPr>
          <w:p w14:paraId="594F1B3D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AD4D22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Организация/планирование</w:t>
            </w:r>
          </w:p>
          <w:p w14:paraId="618FA1B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3D0C54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70EDA97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55595D42" w14:textId="77777777" w:rsidTr="008B5038">
        <w:tc>
          <w:tcPr>
            <w:tcW w:w="675" w:type="dxa"/>
            <w:shd w:val="clear" w:color="auto" w:fill="auto"/>
            <w:vAlign w:val="center"/>
          </w:tcPr>
          <w:p w14:paraId="4479C68D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EC2D7E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Пунктуальность</w:t>
            </w:r>
          </w:p>
          <w:p w14:paraId="63E19A1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E1A179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AFC8A7B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2E6073FE" w14:textId="77777777" w:rsidTr="008B5038">
        <w:tc>
          <w:tcPr>
            <w:tcW w:w="675" w:type="dxa"/>
            <w:shd w:val="clear" w:color="auto" w:fill="auto"/>
            <w:vAlign w:val="center"/>
          </w:tcPr>
          <w:p w14:paraId="605B9F3E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35F8E77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Качество работы</w:t>
            </w:r>
          </w:p>
          <w:p w14:paraId="28D38C54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BB47C8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9BDB89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454EB502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7782F07B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Анкета «Адаптационный период»</w:t>
      </w:r>
    </w:p>
    <w:p w14:paraId="755087F4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D7CA3C9" w14:textId="77777777" w:rsidR="005D100E" w:rsidRPr="00D07002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D07002" w14:paraId="41F36793" w14:textId="77777777" w:rsidTr="008B5038">
        <w:tc>
          <w:tcPr>
            <w:tcW w:w="1250" w:type="pct"/>
            <w:shd w:val="clear" w:color="auto" w:fill="auto"/>
            <w:vAlign w:val="center"/>
          </w:tcPr>
          <w:p w14:paraId="21A4318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30C19C0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44A63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A8EF5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2CD86B72" w14:textId="77777777" w:rsidTr="008B5038">
        <w:tc>
          <w:tcPr>
            <w:tcW w:w="1250" w:type="pct"/>
            <w:shd w:val="clear" w:color="auto" w:fill="auto"/>
            <w:vAlign w:val="center"/>
          </w:tcPr>
          <w:p w14:paraId="31D9535C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95FCBE8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B1E7B2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7EC1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59EC664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72D92DD" w14:textId="77777777" w:rsidR="005D100E" w:rsidRPr="00D07002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D07002" w14:paraId="382C2C60" w14:textId="77777777" w:rsidTr="008B5038">
        <w:tc>
          <w:tcPr>
            <w:tcW w:w="1250" w:type="pct"/>
            <w:shd w:val="clear" w:color="auto" w:fill="auto"/>
            <w:vAlign w:val="center"/>
          </w:tcPr>
          <w:p w14:paraId="6A680C6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B0259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49E830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15320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642ACB6E" w14:textId="77777777" w:rsidTr="008B5038">
        <w:tc>
          <w:tcPr>
            <w:tcW w:w="1250" w:type="pct"/>
            <w:shd w:val="clear" w:color="auto" w:fill="auto"/>
            <w:vAlign w:val="center"/>
          </w:tcPr>
          <w:p w14:paraId="11AF3AD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A701289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883C480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21614D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8CB2BCD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055C4672" w14:textId="77777777" w:rsidR="005D100E" w:rsidRPr="00D07002" w:rsidRDefault="005D100E" w:rsidP="005D100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D07002" w14:paraId="1CF7CF81" w14:textId="77777777" w:rsidTr="008B5038">
        <w:tc>
          <w:tcPr>
            <w:tcW w:w="1250" w:type="pct"/>
            <w:shd w:val="clear" w:color="auto" w:fill="auto"/>
            <w:vAlign w:val="center"/>
          </w:tcPr>
          <w:p w14:paraId="4007374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DFF9D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810B57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9CFF38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76E24398" w14:textId="77777777" w:rsidTr="008B5038">
        <w:tc>
          <w:tcPr>
            <w:tcW w:w="1250" w:type="pct"/>
            <w:shd w:val="clear" w:color="auto" w:fill="auto"/>
            <w:vAlign w:val="center"/>
          </w:tcPr>
          <w:p w14:paraId="69E0384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DB6F9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25469A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683F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1481162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24CFBD7C" w14:textId="77777777" w:rsidR="005D100E" w:rsidRPr="00D07002" w:rsidRDefault="005D100E" w:rsidP="005D100E">
      <w:pPr>
        <w:numPr>
          <w:ilvl w:val="0"/>
          <w:numId w:val="46"/>
        </w:numPr>
        <w:spacing w:after="0" w:line="360" w:lineRule="auto"/>
        <w:ind w:left="1066" w:hanging="357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D07002" w14:paraId="42FD68D3" w14:textId="77777777" w:rsidTr="008B5038">
        <w:tc>
          <w:tcPr>
            <w:tcW w:w="1250" w:type="pct"/>
            <w:shd w:val="clear" w:color="auto" w:fill="auto"/>
            <w:vAlign w:val="center"/>
          </w:tcPr>
          <w:p w14:paraId="50A5129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C61A5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EC86DE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DFECCA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1EF510C4" w14:textId="77777777" w:rsidTr="008B5038">
        <w:tc>
          <w:tcPr>
            <w:tcW w:w="1250" w:type="pct"/>
            <w:shd w:val="clear" w:color="auto" w:fill="auto"/>
            <w:vAlign w:val="center"/>
          </w:tcPr>
          <w:p w14:paraId="0EAB37CE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88827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5013A7C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B2D9689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A90E095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F0F688E" w14:textId="3C6330D6" w:rsidR="005D100E" w:rsidRPr="00D07002" w:rsidRDefault="005D100E" w:rsidP="001049F4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right="-143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4D2AD352" w14:textId="77777777" w:rsidR="005D100E" w:rsidRPr="00D07002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4680"/>
        <w:gridCol w:w="1238"/>
        <w:gridCol w:w="1240"/>
        <w:gridCol w:w="1240"/>
        <w:gridCol w:w="1240"/>
      </w:tblGrid>
      <w:tr w:rsidR="005D100E" w:rsidRPr="00D07002" w14:paraId="262F60C6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7EF9D26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0A46B6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247871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D154D9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154DD54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65FC96B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 знаю</w:t>
            </w:r>
          </w:p>
        </w:tc>
      </w:tr>
      <w:tr w:rsidR="005D100E" w:rsidRPr="00D07002" w14:paraId="61BA2BD2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02A0416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8FAE6F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2C7B489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09C451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1419D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C31133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5FC2251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E2FFC2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E8DDA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D8C0AB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083C70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A781CF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CFBB7A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28D5986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614C01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519EDB3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5EC0C078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3A4B0A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019060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B09FA5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5E74C3B4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254367E7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5F5D84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376904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88E88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D4C5D0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98B56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4C2C338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4084B79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E83141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45A664B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B736AD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5D6C58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B6566F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50777CDC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56C0958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536638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295A81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25F012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1BB295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42E54C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B8BB957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12FDD59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EF8019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B628BE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E9DC24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341CC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B3FD99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A523AFC" w14:textId="77777777" w:rsidR="005D100E" w:rsidRPr="00D07002" w:rsidRDefault="005D100E" w:rsidP="005D100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FADC377" w14:textId="77777777" w:rsidR="005D100E" w:rsidRPr="00D07002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C19B6B1" w14:textId="77777777" w:rsidR="005D100E" w:rsidRPr="00D07002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4379"/>
        <w:gridCol w:w="1693"/>
        <w:gridCol w:w="1693"/>
        <w:gridCol w:w="1722"/>
      </w:tblGrid>
      <w:tr w:rsidR="005D100E" w:rsidRPr="00D07002" w14:paraId="70C299E9" w14:textId="77777777" w:rsidTr="008B5038">
        <w:tc>
          <w:tcPr>
            <w:tcW w:w="350" w:type="pct"/>
            <w:shd w:val="clear" w:color="auto" w:fill="auto"/>
            <w:vAlign w:val="center"/>
          </w:tcPr>
          <w:p w14:paraId="61827E2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62DFCBF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0D462B2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7F1D24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31DC616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</w:p>
          <w:p w14:paraId="58452C5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соответствуют</w:t>
            </w:r>
          </w:p>
        </w:tc>
      </w:tr>
      <w:tr w:rsidR="005D100E" w:rsidRPr="00D07002" w14:paraId="463D53E0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74976219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E9B4CF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6E5AC7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416961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187EA8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01C6E20C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39C7848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633115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602C431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D15B99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657CDA1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44AF5188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5DAA35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FB987F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BA2F304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551AEE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9AFB493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03B444A3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14D797F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2DEE86A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2AF671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0E11C0D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A1F740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79F938D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35B9C4E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2C2D743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7C8F1E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2F5904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ACA76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18B89B46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6FEC86B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5FF8723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943A00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25FB8F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D469B1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0E9A30B1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7D297EB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BEEBB0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089A3E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B62B7A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52B70F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C288BC1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C4AB22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8A1FA7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291318E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CAE1B3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E56347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4311D03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6A865DF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FD02B3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015DBC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9E41F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F56135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4E2D6B5F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B32FA9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7DC37DE4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4FC17F4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D3C8C8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6E8DB2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8532A11" w14:textId="4B803976" w:rsidR="005D100E" w:rsidRPr="00D07002" w:rsidRDefault="005D100E" w:rsidP="00A95A28">
      <w:pPr>
        <w:numPr>
          <w:ilvl w:val="0"/>
          <w:numId w:val="46"/>
        </w:numPr>
        <w:tabs>
          <w:tab w:val="left" w:pos="993"/>
        </w:tabs>
        <w:spacing w:before="240"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3882"/>
        <w:gridCol w:w="3242"/>
        <w:gridCol w:w="2549"/>
      </w:tblGrid>
      <w:tr w:rsidR="005D100E" w:rsidRPr="00D07002" w14:paraId="4C74E45E" w14:textId="77777777" w:rsidTr="008B5038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14:paraId="6981980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№</w:t>
            </w:r>
          </w:p>
        </w:tc>
        <w:tc>
          <w:tcPr>
            <w:tcW w:w="1904" w:type="pct"/>
            <w:shd w:val="clear" w:color="auto" w:fill="auto"/>
            <w:vAlign w:val="center"/>
          </w:tcPr>
          <w:p w14:paraId="2BB32EA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590" w:type="pct"/>
            <w:shd w:val="clear" w:color="auto" w:fill="auto"/>
            <w:vAlign w:val="center"/>
          </w:tcPr>
          <w:p w14:paraId="1412514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Цель, на решение которой направлено мероприятие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C5E87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Результат</w:t>
            </w:r>
          </w:p>
        </w:tc>
      </w:tr>
      <w:tr w:rsidR="00D07002" w:rsidRPr="00D07002" w14:paraId="2E2D9185" w14:textId="77777777" w:rsidTr="008B5038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14:paraId="425EB12A" w14:textId="25345B3B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pct"/>
            <w:shd w:val="clear" w:color="auto" w:fill="auto"/>
            <w:vAlign w:val="center"/>
          </w:tcPr>
          <w:p w14:paraId="45BF6D74" w14:textId="77777777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14:paraId="5BD6C2C5" w14:textId="77777777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8FAF248" w14:textId="77777777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14:paraId="1AC8F230" w14:textId="77777777" w:rsidR="005D100E" w:rsidRPr="00D07002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29FFEADD" w14:textId="77777777" w:rsidR="005D100E" w:rsidRPr="00D07002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59E1E871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07002">
        <w:rPr>
          <w:rFonts w:ascii="Times New Roman" w:hAnsi="Times New Roman"/>
          <w:sz w:val="24"/>
          <w:szCs w:val="24"/>
        </w:rPr>
        <w:br w:type="page"/>
      </w: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p w14:paraId="4A9F0DD1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2E1F1CD" w14:textId="77777777" w:rsidR="005D100E" w:rsidRPr="00D07002" w:rsidRDefault="005D100E" w:rsidP="005D100E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7197"/>
        <w:gridCol w:w="1385"/>
        <w:gridCol w:w="1082"/>
      </w:tblGrid>
      <w:tr w:rsidR="005D100E" w:rsidRPr="00D07002" w14:paraId="7336282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1062E5F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52DD7BE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Вопросы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BA56B5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099D50EC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D100E" w:rsidRPr="00D07002" w14:paraId="4E49648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FB03A42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B7F62E" w14:textId="32F17B8C" w:rsidR="005D100E" w:rsidRPr="00D07002" w:rsidRDefault="005D100E" w:rsidP="00EB3FF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Освоился ли </w:t>
            </w:r>
            <w:r w:rsidR="00EB3FF8" w:rsidRPr="00D07002">
              <w:rPr>
                <w:rFonts w:ascii="Times New Roman" w:hAnsi="Times New Roman"/>
              </w:rPr>
              <w:t>студент</w:t>
            </w:r>
            <w:r w:rsidRPr="00D07002">
              <w:rPr>
                <w:rFonts w:ascii="Times New Roman" w:hAnsi="Times New Roman"/>
              </w:rPr>
              <w:t>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474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F59ACD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19403F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0A2DC3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E650B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 - в работе;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B4562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958DFF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CEE4802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6698F7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AB0EB8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 - в коллективе;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49193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F5A795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5E14866F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C4D7E85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3FB8FA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Заслужил ли он уважение среди коллег?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C2E39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3A2F81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A5ADF89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47648BC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8D12A2A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Поручается ли ему самостоятельная работа?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4B6D3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7AAB12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B141D4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B3E77B8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83858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Справляется ли он с порученными заданиями в срок?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A5F13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F23CA4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19DA0DF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DB4D117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CC6291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Проявляет ли интерес к порученной работе?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2300A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DC70A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67F7A593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D573E42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FC4F47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Конструктивно ли использует рабочее время?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7A46D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5FB625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92CDA17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2297E4AD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82C866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Соблюдает ли этику общения?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2C26A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BD3D8B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816214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B76B77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4FA2762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9C237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F096FE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61A4F43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4072AAF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FD548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A016B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94E86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1EE2684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03A97D0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DEBD4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Нарушает ли правила внутреннего распорядка?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0F7DB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B57CA0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542ACE0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4863BB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C26C53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Обеспечен ли он рабочим местом?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6999D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C4091E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64DC88FE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92E7428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62AC9F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92113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8AB760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9003161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B8061FE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73C58C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271F9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4F4A8E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6AB537A" w14:textId="77777777" w:rsidTr="008B5038">
        <w:trPr>
          <w:trHeight w:val="381"/>
        </w:trPr>
        <w:tc>
          <w:tcPr>
            <w:tcW w:w="534" w:type="dxa"/>
            <w:shd w:val="clear" w:color="auto" w:fill="auto"/>
            <w:vAlign w:val="center"/>
          </w:tcPr>
          <w:p w14:paraId="17734E6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D946C9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исполнительность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15964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133AE1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5A7DB28" w14:textId="77777777" w:rsidTr="008B5038">
        <w:trPr>
          <w:trHeight w:val="259"/>
        </w:trPr>
        <w:tc>
          <w:tcPr>
            <w:tcW w:w="534" w:type="dxa"/>
            <w:shd w:val="clear" w:color="auto" w:fill="auto"/>
            <w:vAlign w:val="center"/>
          </w:tcPr>
          <w:p w14:paraId="75AE17A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CD710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работоспособность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76D96A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007F7B3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1500B65" w14:textId="77777777" w:rsidTr="008B5038">
        <w:trPr>
          <w:trHeight w:val="236"/>
        </w:trPr>
        <w:tc>
          <w:tcPr>
            <w:tcW w:w="534" w:type="dxa"/>
            <w:shd w:val="clear" w:color="auto" w:fill="auto"/>
            <w:vAlign w:val="center"/>
          </w:tcPr>
          <w:p w14:paraId="038F5B0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DA339F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самоорганизованность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F465B7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FEF104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294C632B" w14:textId="77777777" w:rsidTr="008B5038">
        <w:trPr>
          <w:trHeight w:val="430"/>
        </w:trPr>
        <w:tc>
          <w:tcPr>
            <w:tcW w:w="534" w:type="dxa"/>
            <w:shd w:val="clear" w:color="auto" w:fill="auto"/>
            <w:vAlign w:val="center"/>
          </w:tcPr>
          <w:p w14:paraId="26D203D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EA73D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готовность к сотрудничеству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C4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4FF8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08DE71F" w14:textId="77777777" w:rsidTr="008B5038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7285432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D6D595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честность, порядочность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0A929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BA769A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232BBEFF" w14:textId="77777777" w:rsidTr="008B5038">
        <w:trPr>
          <w:trHeight w:val="413"/>
        </w:trPr>
        <w:tc>
          <w:tcPr>
            <w:tcW w:w="534" w:type="dxa"/>
            <w:shd w:val="clear" w:color="auto" w:fill="auto"/>
            <w:vAlign w:val="center"/>
          </w:tcPr>
          <w:p w14:paraId="5EE8387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DCC4EB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пунктуальность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F5452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96A041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5B996CCA" w14:textId="77777777" w:rsidTr="008B5038">
        <w:trPr>
          <w:trHeight w:val="419"/>
        </w:trPr>
        <w:tc>
          <w:tcPr>
            <w:tcW w:w="534" w:type="dxa"/>
            <w:shd w:val="clear" w:color="auto" w:fill="auto"/>
            <w:vAlign w:val="center"/>
          </w:tcPr>
          <w:p w14:paraId="604B11E7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AFABFE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надёжность: сознательность, аккуратность, точность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A0095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692DF9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97F053F" w14:textId="77777777" w:rsidTr="008B5038">
        <w:trPr>
          <w:trHeight w:val="425"/>
        </w:trPr>
        <w:tc>
          <w:tcPr>
            <w:tcW w:w="534" w:type="dxa"/>
            <w:shd w:val="clear" w:color="auto" w:fill="auto"/>
            <w:vAlign w:val="center"/>
          </w:tcPr>
          <w:p w14:paraId="27EF6AA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DB90B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C771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2157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2E394172" w14:textId="77777777" w:rsidTr="008B5038">
        <w:trPr>
          <w:trHeight w:val="415"/>
        </w:trPr>
        <w:tc>
          <w:tcPr>
            <w:tcW w:w="534" w:type="dxa"/>
            <w:shd w:val="clear" w:color="auto" w:fill="auto"/>
            <w:vAlign w:val="center"/>
          </w:tcPr>
          <w:p w14:paraId="58F91B8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7A0E0A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коммуникабельность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D6663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91D25A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</w:tbl>
    <w:p w14:paraId="65906F7B" w14:textId="77777777" w:rsidR="005D100E" w:rsidRPr="00D07002" w:rsidRDefault="005D100E" w:rsidP="005D100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1119CF2" w14:textId="77777777" w:rsidR="007460C5" w:rsidRPr="00D07002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4BBED2E5" w14:textId="77777777" w:rsidR="007460C5" w:rsidRPr="00D07002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72AD7314" w14:textId="14DD6A68" w:rsidR="007460C5" w:rsidRPr="00D07002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lastRenderedPageBreak/>
        <w:t>Таблица 5.2 – Распределение баллов по видам работ для студентов ЗФО</w:t>
      </w:r>
      <w:r w:rsidR="00D07002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6"/>
        <w:gridCol w:w="1358"/>
        <w:gridCol w:w="1682"/>
        <w:gridCol w:w="1502"/>
        <w:gridCol w:w="1357"/>
      </w:tblGrid>
      <w:tr w:rsidR="0096188D" w:rsidRPr="00D07002" w14:paraId="16D69F7D" w14:textId="77777777" w:rsidTr="0096188D">
        <w:trPr>
          <w:cantSplit/>
          <w:trHeight w:val="70"/>
        </w:trPr>
        <w:tc>
          <w:tcPr>
            <w:tcW w:w="2153" w:type="pct"/>
            <w:vMerge w:val="restart"/>
            <w:shd w:val="clear" w:color="auto" w:fill="auto"/>
            <w:vAlign w:val="center"/>
          </w:tcPr>
          <w:p w14:paraId="0324C8F2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847" w:type="pct"/>
            <w:gridSpan w:val="4"/>
            <w:shd w:val="clear" w:color="auto" w:fill="auto"/>
            <w:vAlign w:val="center"/>
          </w:tcPr>
          <w:p w14:paraId="353D9700" w14:textId="5C8B5215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96188D" w:rsidRPr="00D07002" w14:paraId="3FC772CD" w14:textId="77777777" w:rsidTr="0096188D">
        <w:trPr>
          <w:cantSplit/>
          <w:trHeight w:val="1134"/>
        </w:trPr>
        <w:tc>
          <w:tcPr>
            <w:tcW w:w="2153" w:type="pct"/>
            <w:vMerge/>
            <w:shd w:val="clear" w:color="auto" w:fill="auto"/>
            <w:vAlign w:val="center"/>
          </w:tcPr>
          <w:p w14:paraId="42B149A3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shd w:val="clear" w:color="auto" w:fill="auto"/>
            <w:vAlign w:val="center"/>
          </w:tcPr>
          <w:p w14:paraId="2662DA24" w14:textId="25B34653" w:rsidR="0096188D" w:rsidRPr="00D07002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D07002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712" w:type="pct"/>
            <w:vAlign w:val="center"/>
          </w:tcPr>
          <w:p w14:paraId="39576E72" w14:textId="5ECB896F" w:rsidR="0096188D" w:rsidRPr="00D07002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D07002">
              <w:rPr>
                <w:rFonts w:ascii="Times New Roman" w:hAnsi="Times New Roman"/>
                <w:color w:val="000000"/>
                <w:lang w:eastAsia="ar-SA"/>
              </w:rPr>
              <w:t>Анкета адаптационный период</w:t>
            </w:r>
          </w:p>
        </w:tc>
        <w:tc>
          <w:tcPr>
            <w:tcW w:w="712" w:type="pct"/>
            <w:vAlign w:val="center"/>
          </w:tcPr>
          <w:p w14:paraId="091B0DFF" w14:textId="459FE438" w:rsidR="0096188D" w:rsidRPr="00D07002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D07002">
              <w:rPr>
                <w:rFonts w:ascii="Times New Roman" w:hAnsi="Times New Roman"/>
                <w:color w:val="000000"/>
                <w:lang w:eastAsia="ar-SA"/>
              </w:rPr>
              <w:t>Отзыв руководителя</w:t>
            </w:r>
          </w:p>
        </w:tc>
        <w:tc>
          <w:tcPr>
            <w:tcW w:w="712" w:type="pct"/>
            <w:vAlign w:val="center"/>
          </w:tcPr>
          <w:p w14:paraId="5F4A4860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96188D" w:rsidRPr="00D07002" w14:paraId="58462573" w14:textId="77777777" w:rsidTr="0096188D">
        <w:trPr>
          <w:trHeight w:val="469"/>
        </w:trPr>
        <w:tc>
          <w:tcPr>
            <w:tcW w:w="2153" w:type="pct"/>
            <w:shd w:val="clear" w:color="auto" w:fill="auto"/>
            <w:vAlign w:val="center"/>
            <w:hideMark/>
          </w:tcPr>
          <w:p w14:paraId="618BF9D6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14:paraId="51FC7F00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2" w:type="pct"/>
            <w:vAlign w:val="center"/>
          </w:tcPr>
          <w:p w14:paraId="5EA1114B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6D65B8D5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6762E709" w14:textId="5FECD38A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6188D" w:rsidRPr="00D07002" w14:paraId="2C428798" w14:textId="77777777" w:rsidTr="0096188D">
        <w:trPr>
          <w:trHeight w:val="552"/>
        </w:trPr>
        <w:tc>
          <w:tcPr>
            <w:tcW w:w="2153" w:type="pct"/>
            <w:shd w:val="clear" w:color="auto" w:fill="auto"/>
            <w:vAlign w:val="center"/>
            <w:hideMark/>
          </w:tcPr>
          <w:p w14:paraId="4093EEF0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06425664" w14:textId="57CAE17B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2" w:type="pct"/>
            <w:vAlign w:val="center"/>
          </w:tcPr>
          <w:p w14:paraId="39F8EEB4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3FD7504E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5C866E4E" w14:textId="0A9DC488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6188D" w:rsidRPr="00D07002" w14:paraId="4D60B5B7" w14:textId="77777777" w:rsidTr="0096188D">
        <w:trPr>
          <w:trHeight w:val="301"/>
        </w:trPr>
        <w:tc>
          <w:tcPr>
            <w:tcW w:w="2153" w:type="pct"/>
            <w:shd w:val="clear" w:color="auto" w:fill="auto"/>
            <w:vAlign w:val="center"/>
            <w:hideMark/>
          </w:tcPr>
          <w:p w14:paraId="0F58A338" w14:textId="69D82BEE" w:rsidR="0096188D" w:rsidRPr="00D07002" w:rsidRDefault="0096188D" w:rsidP="00A95A2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567A5C61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2F36E88E" w14:textId="3ACABF94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2" w:type="pct"/>
            <w:vAlign w:val="center"/>
          </w:tcPr>
          <w:p w14:paraId="12DD6BEF" w14:textId="01EF9B6F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pct"/>
            <w:vAlign w:val="center"/>
          </w:tcPr>
          <w:p w14:paraId="4E9536B6" w14:textId="6B78AF5D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96188D" w:rsidRPr="00614E67" w14:paraId="756B35BE" w14:textId="77777777" w:rsidTr="0096188D">
        <w:trPr>
          <w:trHeight w:val="415"/>
        </w:trPr>
        <w:tc>
          <w:tcPr>
            <w:tcW w:w="2153" w:type="pct"/>
            <w:shd w:val="clear" w:color="auto" w:fill="auto"/>
            <w:vAlign w:val="center"/>
            <w:hideMark/>
          </w:tcPr>
          <w:p w14:paraId="1227FFE8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14:paraId="23911344" w14:textId="31FFBB8C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2" w:type="pct"/>
            <w:vAlign w:val="center"/>
          </w:tcPr>
          <w:p w14:paraId="0F9CE316" w14:textId="0FEC8337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2" w:type="pct"/>
            <w:vAlign w:val="center"/>
          </w:tcPr>
          <w:p w14:paraId="4100FD1D" w14:textId="7F729557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pct"/>
            <w:vAlign w:val="center"/>
          </w:tcPr>
          <w:p w14:paraId="04420FF7" w14:textId="77777777" w:rsidR="0096188D" w:rsidRPr="00614E67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2CF9B103" w14:textId="77777777" w:rsidR="006072D9" w:rsidRPr="006072D9" w:rsidRDefault="006072D9" w:rsidP="005D100E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</w:p>
    <w:sectPr w:rsidR="006072D9" w:rsidRP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718572" w14:textId="77777777" w:rsidR="007448D1" w:rsidRDefault="007448D1" w:rsidP="00C8013F">
      <w:pPr>
        <w:spacing w:after="0" w:line="240" w:lineRule="auto"/>
      </w:pPr>
      <w:r>
        <w:separator/>
      </w:r>
    </w:p>
  </w:endnote>
  <w:endnote w:type="continuationSeparator" w:id="0">
    <w:p w14:paraId="1969B34C" w14:textId="77777777" w:rsidR="007448D1" w:rsidRDefault="007448D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4AF80B" w14:textId="77777777" w:rsidR="007448D1" w:rsidRDefault="007448D1" w:rsidP="00C8013F">
      <w:pPr>
        <w:spacing w:after="0" w:line="240" w:lineRule="auto"/>
      </w:pPr>
      <w:r>
        <w:separator/>
      </w:r>
    </w:p>
  </w:footnote>
  <w:footnote w:type="continuationSeparator" w:id="0">
    <w:p w14:paraId="36649A47" w14:textId="77777777" w:rsidR="007448D1" w:rsidRDefault="007448D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C023E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49F4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55A7"/>
    <w:rsid w:val="002760C5"/>
    <w:rsid w:val="00277458"/>
    <w:rsid w:val="002909DA"/>
    <w:rsid w:val="002925CC"/>
    <w:rsid w:val="0029448F"/>
    <w:rsid w:val="002A2CF2"/>
    <w:rsid w:val="002A2EF2"/>
    <w:rsid w:val="002A34B1"/>
    <w:rsid w:val="002A3678"/>
    <w:rsid w:val="002A3D84"/>
    <w:rsid w:val="002B07B7"/>
    <w:rsid w:val="002C09E3"/>
    <w:rsid w:val="002C199C"/>
    <w:rsid w:val="002C1F47"/>
    <w:rsid w:val="002C35AF"/>
    <w:rsid w:val="002C3DFC"/>
    <w:rsid w:val="002C48C3"/>
    <w:rsid w:val="002C4CBF"/>
    <w:rsid w:val="002C5BA0"/>
    <w:rsid w:val="002D0F77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FDC"/>
    <w:rsid w:val="00351691"/>
    <w:rsid w:val="003554EF"/>
    <w:rsid w:val="00357427"/>
    <w:rsid w:val="0036533D"/>
    <w:rsid w:val="00371706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0E4F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6049"/>
    <w:rsid w:val="00411E0C"/>
    <w:rsid w:val="00416224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27F4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1784"/>
    <w:rsid w:val="00547663"/>
    <w:rsid w:val="00552F6D"/>
    <w:rsid w:val="00553120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A7D4E"/>
    <w:rsid w:val="005B07FD"/>
    <w:rsid w:val="005B094A"/>
    <w:rsid w:val="005D100E"/>
    <w:rsid w:val="005D4E64"/>
    <w:rsid w:val="005D60B6"/>
    <w:rsid w:val="005E19A2"/>
    <w:rsid w:val="005E2F57"/>
    <w:rsid w:val="005E5B24"/>
    <w:rsid w:val="005F150C"/>
    <w:rsid w:val="00604146"/>
    <w:rsid w:val="00605D4F"/>
    <w:rsid w:val="0060645D"/>
    <w:rsid w:val="006072D9"/>
    <w:rsid w:val="00607507"/>
    <w:rsid w:val="00607D43"/>
    <w:rsid w:val="00613F6F"/>
    <w:rsid w:val="00624EB5"/>
    <w:rsid w:val="00627B28"/>
    <w:rsid w:val="00627B74"/>
    <w:rsid w:val="00637744"/>
    <w:rsid w:val="00642184"/>
    <w:rsid w:val="0064761E"/>
    <w:rsid w:val="006560AD"/>
    <w:rsid w:val="006574B8"/>
    <w:rsid w:val="006638B9"/>
    <w:rsid w:val="00666A5A"/>
    <w:rsid w:val="00671AB4"/>
    <w:rsid w:val="006746E3"/>
    <w:rsid w:val="00680642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6CD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700F0A"/>
    <w:rsid w:val="00701775"/>
    <w:rsid w:val="007035E8"/>
    <w:rsid w:val="007059F3"/>
    <w:rsid w:val="007103F0"/>
    <w:rsid w:val="007124A5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8D1"/>
    <w:rsid w:val="00744AB3"/>
    <w:rsid w:val="007460C5"/>
    <w:rsid w:val="00751E92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142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04F02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5828"/>
    <w:rsid w:val="009B14A3"/>
    <w:rsid w:val="009B2D54"/>
    <w:rsid w:val="009B5086"/>
    <w:rsid w:val="009B7652"/>
    <w:rsid w:val="009C2F4C"/>
    <w:rsid w:val="009C5C7B"/>
    <w:rsid w:val="009D40D7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F6C46"/>
    <w:rsid w:val="00B00A66"/>
    <w:rsid w:val="00B00FA0"/>
    <w:rsid w:val="00B01246"/>
    <w:rsid w:val="00B02BB0"/>
    <w:rsid w:val="00B04F1D"/>
    <w:rsid w:val="00B04F5F"/>
    <w:rsid w:val="00B12DA4"/>
    <w:rsid w:val="00B13B17"/>
    <w:rsid w:val="00B14E93"/>
    <w:rsid w:val="00B15536"/>
    <w:rsid w:val="00B25154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626B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5323"/>
    <w:rsid w:val="00C0169A"/>
    <w:rsid w:val="00C04848"/>
    <w:rsid w:val="00C056D6"/>
    <w:rsid w:val="00C05E7B"/>
    <w:rsid w:val="00C12F69"/>
    <w:rsid w:val="00C21793"/>
    <w:rsid w:val="00C22F01"/>
    <w:rsid w:val="00C25567"/>
    <w:rsid w:val="00C34A8D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0D5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5E30"/>
    <w:rsid w:val="00CC7B21"/>
    <w:rsid w:val="00CC7EA1"/>
    <w:rsid w:val="00CD1061"/>
    <w:rsid w:val="00CD166D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CF5A5A"/>
    <w:rsid w:val="00D06068"/>
    <w:rsid w:val="00D06866"/>
    <w:rsid w:val="00D07002"/>
    <w:rsid w:val="00D104DF"/>
    <w:rsid w:val="00D14B40"/>
    <w:rsid w:val="00D27FC3"/>
    <w:rsid w:val="00D40654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9E4A71CB-82DE-4A92-A90B-EFDB25CD4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5C1005-BA25-4289-88FE-66103282A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1958</Words>
  <Characters>11161</Characters>
  <Application>Microsoft Office Word</Application>
  <DocSecurity>0</DocSecurity>
  <Lines>93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13093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Дегтеренко Ксения</cp:lastModifiedBy>
  <cp:revision>2</cp:revision>
  <cp:lastPrinted>2019-09-16T04:23:00Z</cp:lastPrinted>
  <dcterms:created xsi:type="dcterms:W3CDTF">2020-11-27T02:39:00Z</dcterms:created>
  <dcterms:modified xsi:type="dcterms:W3CDTF">2020-11-27T02:39:00Z</dcterms:modified>
</cp:coreProperties>
</file>