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F4038" w:rsidRPr="00EC1EA7" w:rsidRDefault="000F4038" w:rsidP="000F4038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8"/>
          <w:szCs w:val="24"/>
        </w:rPr>
        <w:t xml:space="preserve"> </w:t>
      </w:r>
      <w:r w:rsidRPr="00EC1EA7">
        <w:rPr>
          <w:rFonts w:ascii="Times New Roman" w:hAnsi="Times New Roman" w:cs="Times New Roman"/>
          <w:sz w:val="24"/>
          <w:szCs w:val="24"/>
        </w:rPr>
        <w:t>Приложение</w:t>
      </w:r>
    </w:p>
    <w:p w:rsidR="000F4038" w:rsidRPr="00EC1EA7" w:rsidRDefault="000F4038" w:rsidP="000F4038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EC1EA7">
        <w:rPr>
          <w:rFonts w:ascii="Times New Roman" w:hAnsi="Times New Roman" w:cs="Times New Roman"/>
          <w:sz w:val="24"/>
          <w:szCs w:val="24"/>
        </w:rPr>
        <w:t xml:space="preserve">к </w:t>
      </w:r>
      <w:r w:rsidR="00F8243C">
        <w:rPr>
          <w:rFonts w:ascii="Times New Roman" w:hAnsi="Times New Roman" w:cs="Times New Roman"/>
          <w:sz w:val="24"/>
          <w:szCs w:val="24"/>
        </w:rPr>
        <w:t xml:space="preserve">рабочей </w:t>
      </w:r>
      <w:r w:rsidRPr="00EC1EA7">
        <w:rPr>
          <w:rFonts w:ascii="Times New Roman" w:hAnsi="Times New Roman" w:cs="Times New Roman"/>
          <w:sz w:val="24"/>
          <w:szCs w:val="24"/>
        </w:rPr>
        <w:t>программе практики</w:t>
      </w:r>
    </w:p>
    <w:p w:rsidR="000F4038" w:rsidRPr="00EC1EA7" w:rsidRDefault="000F4038" w:rsidP="000F4038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0F4038" w:rsidRPr="00EC1EA7" w:rsidRDefault="000F4038" w:rsidP="000F4038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0F4038" w:rsidRPr="00EC1EA7" w:rsidRDefault="00F8243C" w:rsidP="000F4038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МИНОБРНАУКИ РОССИИ</w:t>
      </w:r>
    </w:p>
    <w:p w:rsidR="000F4038" w:rsidRPr="00EC1EA7" w:rsidRDefault="000F4038" w:rsidP="000F4038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0F4038" w:rsidRPr="00EC1EA7" w:rsidRDefault="000F4038" w:rsidP="000F4038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EC1EA7">
        <w:rPr>
          <w:rFonts w:ascii="Times New Roman" w:hAnsi="Times New Roman" w:cs="Times New Roman"/>
          <w:sz w:val="24"/>
          <w:szCs w:val="24"/>
        </w:rPr>
        <w:t>ВЛАДИВОСТОКСКИЙ ГОСУДАРСТВЕННЫЙ УНИВЕРСИТЕТ</w:t>
      </w:r>
    </w:p>
    <w:p w:rsidR="000F4038" w:rsidRPr="00EC1EA7" w:rsidRDefault="000F4038" w:rsidP="000F4038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EC1EA7">
        <w:rPr>
          <w:rFonts w:ascii="Times New Roman" w:hAnsi="Times New Roman" w:cs="Times New Roman"/>
          <w:sz w:val="24"/>
          <w:szCs w:val="24"/>
        </w:rPr>
        <w:t>ЭКОНОМИКИ И СЕРВИСА</w:t>
      </w:r>
    </w:p>
    <w:p w:rsidR="000F4038" w:rsidRPr="00EC1EA7" w:rsidRDefault="000F4038" w:rsidP="000F4038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0F4038" w:rsidRPr="00D07002" w:rsidRDefault="000F4038" w:rsidP="000F4038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D07002">
        <w:rPr>
          <w:rFonts w:ascii="Times New Roman" w:hAnsi="Times New Roman" w:cs="Times New Roman"/>
          <w:sz w:val="24"/>
          <w:szCs w:val="24"/>
        </w:rPr>
        <w:t>КАФЕДРА ЭКОНОМИКИ И УПРАВЛЕНИЯ</w:t>
      </w:r>
    </w:p>
    <w:p w:rsidR="000F4038" w:rsidRPr="00D07002" w:rsidRDefault="000F4038" w:rsidP="000F4038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0F4038" w:rsidRPr="00D07002" w:rsidRDefault="000F4038" w:rsidP="000F4038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0F4038" w:rsidRPr="00D07002" w:rsidRDefault="000F4038" w:rsidP="000F4038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0F4038" w:rsidRPr="00D07002" w:rsidRDefault="000F4038" w:rsidP="000F4038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0F4038" w:rsidRPr="00D07002" w:rsidRDefault="000F4038" w:rsidP="000F4038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0F4038" w:rsidRPr="00D07002" w:rsidRDefault="000F4038" w:rsidP="000F4038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0F4038" w:rsidRPr="00D07002" w:rsidRDefault="000F4038" w:rsidP="000F4038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0F4038" w:rsidRPr="00D07002" w:rsidRDefault="000F4038" w:rsidP="000F4038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0F4038" w:rsidRPr="00D07002" w:rsidRDefault="000F4038" w:rsidP="000F4038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0F4038" w:rsidRPr="00FA4F46" w:rsidRDefault="00FA4F46" w:rsidP="000F4038">
      <w:pPr>
        <w:widowControl w:val="0"/>
        <w:suppressAutoHyphens/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Times New Roman" w:eastAsia="Times New Roman" w:hAnsi="Times New Roman"/>
          <w:b/>
          <w:sz w:val="24"/>
          <w:szCs w:val="24"/>
          <w:lang w:eastAsia="ru-RU"/>
        </w:rPr>
        <w:t>ПРОИЗВОДСТВЕННАЯ ПРАКТИКА ПО ПОЛУЧЕНИЮ ПРОФЕССИОНАЛЬНЫХ УМЕНИЙ И ОПЫТА ПРОФЕССИОНАЛЬНОЙ ДЕЯТЕЛЬНОСТИ</w:t>
      </w:r>
    </w:p>
    <w:p w:rsidR="000F4038" w:rsidRPr="00D07002" w:rsidRDefault="000F4038" w:rsidP="000F4038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0F4038" w:rsidRPr="00D07002" w:rsidRDefault="000F4038" w:rsidP="000F4038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0F4038" w:rsidRPr="00751E92" w:rsidRDefault="000F4038" w:rsidP="000F4038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D07002">
        <w:rPr>
          <w:rFonts w:ascii="Times New Roman" w:hAnsi="Times New Roman" w:cs="Times New Roman"/>
          <w:sz w:val="24"/>
          <w:szCs w:val="24"/>
        </w:rPr>
        <w:t>Фонд оценочных средств для проведения промежуточной аттестации обучающихся</w:t>
      </w:r>
      <w:r w:rsidRPr="00751E92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по практике</w:t>
      </w:r>
    </w:p>
    <w:p w:rsidR="000F4038" w:rsidRPr="00D07002" w:rsidRDefault="000F4038" w:rsidP="000F4038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0F4038" w:rsidRPr="00D07002" w:rsidRDefault="000F4038" w:rsidP="000F4038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0F4038" w:rsidRPr="00D07002" w:rsidRDefault="000F4038" w:rsidP="000F4038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D07002">
        <w:rPr>
          <w:rFonts w:ascii="Times New Roman" w:hAnsi="Times New Roman" w:cs="Times New Roman"/>
          <w:sz w:val="24"/>
          <w:szCs w:val="24"/>
        </w:rPr>
        <w:t>Направление и направленность (профиль) подготовки</w:t>
      </w:r>
    </w:p>
    <w:p w:rsidR="000F4038" w:rsidRDefault="000F4038" w:rsidP="000F4038">
      <w:pPr>
        <w:pStyle w:val="af7"/>
        <w:spacing w:line="276" w:lineRule="auto"/>
        <w:jc w:val="center"/>
      </w:pPr>
      <w:r>
        <w:t xml:space="preserve">38.03.02 Менеджмент. </w:t>
      </w:r>
      <w:r w:rsidR="00573BB3">
        <w:t>Управление малым бизнесом</w:t>
      </w:r>
    </w:p>
    <w:p w:rsidR="000F4038" w:rsidRDefault="000F4038" w:rsidP="000F4038">
      <w:pPr>
        <w:pStyle w:val="af7"/>
        <w:spacing w:line="276" w:lineRule="auto"/>
        <w:jc w:val="center"/>
      </w:pPr>
      <w:r>
        <w:t xml:space="preserve"> </w:t>
      </w:r>
    </w:p>
    <w:p w:rsidR="000F4038" w:rsidRPr="00D07002" w:rsidRDefault="000F4038" w:rsidP="000F4038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0F4038" w:rsidRPr="00D07002" w:rsidRDefault="000F4038" w:rsidP="000F4038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0F4038" w:rsidRDefault="000F4038" w:rsidP="000F4038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573BB3">
        <w:rPr>
          <w:rFonts w:ascii="Times New Roman" w:hAnsi="Times New Roman" w:cs="Times New Roman"/>
          <w:sz w:val="24"/>
          <w:szCs w:val="24"/>
        </w:rPr>
        <w:t>Очная, з</w:t>
      </w:r>
      <w:r>
        <w:rPr>
          <w:rFonts w:ascii="Times New Roman" w:hAnsi="Times New Roman" w:cs="Times New Roman"/>
          <w:sz w:val="24"/>
          <w:szCs w:val="24"/>
        </w:rPr>
        <w:t>аочная</w:t>
      </w:r>
    </w:p>
    <w:p w:rsidR="000F4038" w:rsidRPr="00D07002" w:rsidRDefault="000F4038" w:rsidP="000F4038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0F4038" w:rsidRPr="00D07002" w:rsidRDefault="000F4038" w:rsidP="000F4038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0F4038" w:rsidRPr="00D07002" w:rsidRDefault="000F4038" w:rsidP="000F4038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0F4038" w:rsidRPr="00D07002" w:rsidRDefault="000F4038" w:rsidP="000F4038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0F4038" w:rsidRDefault="000F4038" w:rsidP="000F4038">
      <w:pPr>
        <w:spacing w:after="0" w:line="240" w:lineRule="auto"/>
        <w:jc w:val="center"/>
        <w:rPr>
          <w:rFonts w:ascii="Times New Roman" w:hAnsi="Times New Roman" w:cs="Times New Roman"/>
          <w:i/>
          <w:sz w:val="24"/>
          <w:szCs w:val="24"/>
        </w:rPr>
      </w:pPr>
    </w:p>
    <w:p w:rsidR="000F4038" w:rsidRDefault="000F4038" w:rsidP="000F4038">
      <w:pPr>
        <w:spacing w:after="0" w:line="240" w:lineRule="auto"/>
        <w:jc w:val="center"/>
        <w:rPr>
          <w:rFonts w:ascii="Times New Roman" w:hAnsi="Times New Roman" w:cs="Times New Roman"/>
          <w:i/>
          <w:sz w:val="24"/>
          <w:szCs w:val="24"/>
        </w:rPr>
      </w:pPr>
    </w:p>
    <w:p w:rsidR="000F4038" w:rsidRDefault="000F4038" w:rsidP="000F4038">
      <w:pPr>
        <w:spacing w:after="0" w:line="240" w:lineRule="auto"/>
        <w:jc w:val="center"/>
        <w:rPr>
          <w:rFonts w:ascii="Times New Roman" w:hAnsi="Times New Roman" w:cs="Times New Roman"/>
          <w:i/>
          <w:sz w:val="24"/>
          <w:szCs w:val="24"/>
        </w:rPr>
      </w:pPr>
    </w:p>
    <w:p w:rsidR="000F4038" w:rsidRPr="00D07002" w:rsidRDefault="000F4038" w:rsidP="000F4038">
      <w:pPr>
        <w:spacing w:after="0" w:line="240" w:lineRule="auto"/>
        <w:jc w:val="center"/>
        <w:rPr>
          <w:rFonts w:ascii="Times New Roman" w:hAnsi="Times New Roman" w:cs="Times New Roman"/>
          <w:i/>
          <w:sz w:val="24"/>
          <w:szCs w:val="24"/>
        </w:rPr>
      </w:pPr>
    </w:p>
    <w:p w:rsidR="000F4038" w:rsidRPr="00D07002" w:rsidRDefault="000F4038" w:rsidP="000F4038">
      <w:pPr>
        <w:spacing w:after="0" w:line="240" w:lineRule="auto"/>
        <w:jc w:val="center"/>
        <w:rPr>
          <w:rFonts w:ascii="Times New Roman" w:hAnsi="Times New Roman" w:cs="Times New Roman"/>
          <w:i/>
          <w:sz w:val="24"/>
          <w:szCs w:val="24"/>
        </w:rPr>
      </w:pPr>
    </w:p>
    <w:p w:rsidR="000F4038" w:rsidRPr="00D07002" w:rsidRDefault="000F4038" w:rsidP="000F4038">
      <w:pPr>
        <w:spacing w:after="0" w:line="240" w:lineRule="auto"/>
        <w:jc w:val="center"/>
        <w:rPr>
          <w:rFonts w:ascii="Times New Roman" w:hAnsi="Times New Roman" w:cs="Times New Roman"/>
          <w:i/>
          <w:sz w:val="24"/>
          <w:szCs w:val="24"/>
        </w:rPr>
      </w:pPr>
    </w:p>
    <w:p w:rsidR="000F4038" w:rsidRPr="00D07002" w:rsidRDefault="000F4038" w:rsidP="000F4038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0F4038" w:rsidRPr="00583D81" w:rsidRDefault="000F4038" w:rsidP="000F4038">
      <w:pPr>
        <w:jc w:val="center"/>
        <w:rPr>
          <w:rFonts w:ascii="Times New Roman" w:hAnsi="Times New Roman" w:cs="Times New Roman"/>
          <w:sz w:val="28"/>
          <w:szCs w:val="24"/>
        </w:rPr>
      </w:pPr>
      <w:r w:rsidRPr="00D07002">
        <w:rPr>
          <w:rFonts w:ascii="Times New Roman" w:hAnsi="Times New Roman" w:cs="Times New Roman"/>
          <w:sz w:val="24"/>
          <w:szCs w:val="24"/>
        </w:rPr>
        <w:t>Владивосток 20</w:t>
      </w:r>
      <w:r>
        <w:rPr>
          <w:rFonts w:ascii="Times New Roman" w:hAnsi="Times New Roman" w:cs="Times New Roman"/>
          <w:sz w:val="24"/>
          <w:szCs w:val="24"/>
        </w:rPr>
        <w:t>20</w:t>
      </w:r>
    </w:p>
    <w:p w:rsidR="003F0AE5" w:rsidRPr="00810354" w:rsidRDefault="003F0AE5" w:rsidP="003E1248">
      <w:pPr>
        <w:jc w:val="center"/>
        <w:rPr>
          <w:rFonts w:ascii="Times New Roman" w:hAnsi="Times New Roman" w:cs="Times New Roman"/>
          <w:sz w:val="28"/>
          <w:szCs w:val="24"/>
        </w:rPr>
      </w:pPr>
    </w:p>
    <w:p w:rsidR="00D80F78" w:rsidRPr="00810354" w:rsidRDefault="00D80F78" w:rsidP="00E231C9">
      <w:pPr>
        <w:spacing w:after="0" w:line="240" w:lineRule="auto"/>
        <w:jc w:val="right"/>
        <w:rPr>
          <w:rFonts w:ascii="Times New Roman" w:hAnsi="Times New Roman" w:cs="Times New Roman"/>
          <w:i/>
          <w:sz w:val="24"/>
        </w:rPr>
      </w:pPr>
    </w:p>
    <w:p w:rsidR="001A5777" w:rsidRDefault="001A5777" w:rsidP="00E231C9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</w:p>
    <w:p w:rsidR="000F4038" w:rsidRDefault="000F4038" w:rsidP="00E231C9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</w:p>
    <w:p w:rsidR="000F4038" w:rsidRDefault="000F4038" w:rsidP="00E231C9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</w:p>
    <w:p w:rsidR="000F4038" w:rsidRDefault="000F4038" w:rsidP="00E231C9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</w:p>
    <w:p w:rsidR="000F4038" w:rsidRDefault="000F4038" w:rsidP="00E231C9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</w:p>
    <w:p w:rsidR="000F4038" w:rsidRPr="00810354" w:rsidRDefault="000F4038" w:rsidP="00E231C9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</w:p>
    <w:p w:rsidR="00E231C9" w:rsidRPr="00810354" w:rsidRDefault="00E231C9" w:rsidP="00E231C9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</w:p>
    <w:p w:rsidR="00E231C9" w:rsidRPr="00810354" w:rsidRDefault="00E231C9" w:rsidP="00E231C9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</w:p>
    <w:p w:rsidR="000D5295" w:rsidRDefault="000D5295" w:rsidP="00104729">
      <w:pPr>
        <w:spacing w:after="100" w:line="240" w:lineRule="auto"/>
        <w:jc w:val="both"/>
        <w:rPr>
          <w:rFonts w:ascii="Times New Roman" w:hAnsi="Times New Roman" w:cs="Times New Roman"/>
          <w:b/>
          <w:sz w:val="28"/>
        </w:rPr>
        <w:sectPr w:rsidR="000D5295" w:rsidSect="000F4038">
          <w:pgSz w:w="11906" w:h="16838"/>
          <w:pgMar w:top="567" w:right="567" w:bottom="567" w:left="1134" w:header="709" w:footer="709" w:gutter="0"/>
          <w:cols w:space="708"/>
          <w:docGrid w:linePitch="360"/>
        </w:sectPr>
      </w:pPr>
    </w:p>
    <w:p w:rsidR="00104729" w:rsidRDefault="00104729" w:rsidP="00104729">
      <w:pPr>
        <w:spacing w:after="100" w:line="240" w:lineRule="auto"/>
        <w:jc w:val="both"/>
        <w:rPr>
          <w:rFonts w:ascii="Times New Roman" w:hAnsi="Times New Roman" w:cs="Times New Roman"/>
          <w:b/>
          <w:sz w:val="28"/>
        </w:rPr>
      </w:pPr>
      <w:r w:rsidRPr="00EA350A">
        <w:rPr>
          <w:rFonts w:ascii="Times New Roman" w:hAnsi="Times New Roman" w:cs="Times New Roman"/>
          <w:b/>
          <w:sz w:val="28"/>
        </w:rPr>
        <w:lastRenderedPageBreak/>
        <w:t xml:space="preserve">1 </w:t>
      </w:r>
      <w:r w:rsidR="00F8243C">
        <w:rPr>
          <w:rFonts w:ascii="Times New Roman" w:hAnsi="Times New Roman" w:cs="Times New Roman"/>
          <w:b/>
          <w:sz w:val="28"/>
        </w:rPr>
        <w:t>Перечень формируемых компетенций</w:t>
      </w:r>
    </w:p>
    <w:p w:rsidR="00CA3CF7" w:rsidRPr="00CA3CF7" w:rsidRDefault="00CA3CF7" w:rsidP="00104729">
      <w:pPr>
        <w:spacing w:after="10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CA3CF7">
        <w:rPr>
          <w:rFonts w:ascii="Times New Roman" w:hAnsi="Times New Roman" w:cs="Times New Roman"/>
          <w:sz w:val="26"/>
          <w:szCs w:val="26"/>
        </w:rPr>
        <w:t>Таблица 1</w:t>
      </w:r>
    </w:p>
    <w:tbl>
      <w:tblPr>
        <w:tblStyle w:val="a3"/>
        <w:tblW w:w="15446" w:type="dxa"/>
        <w:tblLook w:val="04A0" w:firstRow="1" w:lastRow="0" w:firstColumn="1" w:lastColumn="0" w:noHBand="0" w:noVBand="1"/>
      </w:tblPr>
      <w:tblGrid>
        <w:gridCol w:w="593"/>
        <w:gridCol w:w="1565"/>
        <w:gridCol w:w="11587"/>
        <w:gridCol w:w="1701"/>
      </w:tblGrid>
      <w:tr w:rsidR="00104729" w:rsidRPr="00EA350A" w:rsidTr="003E3343">
        <w:tc>
          <w:tcPr>
            <w:tcW w:w="593" w:type="dxa"/>
            <w:vAlign w:val="center"/>
          </w:tcPr>
          <w:p w:rsidR="00104729" w:rsidRPr="00EA350A" w:rsidRDefault="00104729" w:rsidP="007C696E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EA350A">
              <w:rPr>
                <w:rFonts w:ascii="Times New Roman" w:hAnsi="Times New Roman" w:cs="Times New Roman"/>
                <w:sz w:val="24"/>
              </w:rPr>
              <w:t>№</w:t>
            </w:r>
          </w:p>
          <w:p w:rsidR="00104729" w:rsidRPr="00EA350A" w:rsidRDefault="00104729" w:rsidP="007C696E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EA350A">
              <w:rPr>
                <w:rFonts w:ascii="Times New Roman" w:hAnsi="Times New Roman" w:cs="Times New Roman"/>
                <w:sz w:val="24"/>
              </w:rPr>
              <w:t>п/п</w:t>
            </w:r>
          </w:p>
        </w:tc>
        <w:tc>
          <w:tcPr>
            <w:tcW w:w="1565" w:type="dxa"/>
            <w:vAlign w:val="center"/>
          </w:tcPr>
          <w:p w:rsidR="00104729" w:rsidRPr="00EA350A" w:rsidRDefault="00104729" w:rsidP="007C696E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EA350A">
              <w:rPr>
                <w:rFonts w:ascii="Times New Roman" w:hAnsi="Times New Roman" w:cs="Times New Roman"/>
                <w:sz w:val="24"/>
              </w:rPr>
              <w:t>Код компетенции</w:t>
            </w:r>
          </w:p>
        </w:tc>
        <w:tc>
          <w:tcPr>
            <w:tcW w:w="11587" w:type="dxa"/>
            <w:vAlign w:val="center"/>
          </w:tcPr>
          <w:p w:rsidR="00104729" w:rsidRPr="00EA350A" w:rsidRDefault="00104729" w:rsidP="007C696E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EA350A">
              <w:rPr>
                <w:rFonts w:ascii="Times New Roman" w:hAnsi="Times New Roman" w:cs="Times New Roman"/>
                <w:sz w:val="24"/>
              </w:rPr>
              <w:t>Формулировка компетенции</w:t>
            </w:r>
          </w:p>
        </w:tc>
        <w:tc>
          <w:tcPr>
            <w:tcW w:w="1701" w:type="dxa"/>
            <w:vAlign w:val="center"/>
          </w:tcPr>
          <w:p w:rsidR="00104729" w:rsidRPr="00EA350A" w:rsidRDefault="00104729" w:rsidP="007C696E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EA350A">
              <w:rPr>
                <w:rFonts w:ascii="Times New Roman" w:hAnsi="Times New Roman" w:cs="Times New Roman"/>
                <w:sz w:val="24"/>
              </w:rPr>
              <w:t>Номер</w:t>
            </w:r>
          </w:p>
          <w:p w:rsidR="00104729" w:rsidRPr="00EA350A" w:rsidRDefault="003E3343" w:rsidP="00573BB3">
            <w:pPr>
              <w:rPr>
                <w:rFonts w:ascii="Times New Roman" w:hAnsi="Times New Roman" w:cs="Times New Roman"/>
                <w:sz w:val="24"/>
              </w:rPr>
            </w:pPr>
            <w:r w:rsidRPr="00EA350A">
              <w:rPr>
                <w:rFonts w:ascii="Times New Roman" w:hAnsi="Times New Roman" w:cs="Times New Roman"/>
                <w:sz w:val="24"/>
              </w:rPr>
              <w:t>Э</w:t>
            </w:r>
            <w:r w:rsidR="00104729" w:rsidRPr="00EA350A">
              <w:rPr>
                <w:rFonts w:ascii="Times New Roman" w:hAnsi="Times New Roman" w:cs="Times New Roman"/>
                <w:sz w:val="24"/>
              </w:rPr>
              <w:t>тапа</w:t>
            </w:r>
            <w:r>
              <w:rPr>
                <w:rFonts w:ascii="Times New Roman" w:hAnsi="Times New Roman" w:cs="Times New Roman"/>
                <w:sz w:val="24"/>
              </w:rPr>
              <w:t xml:space="preserve"> </w:t>
            </w:r>
            <w:r w:rsidR="00104729" w:rsidRPr="00EA350A">
              <w:rPr>
                <w:rFonts w:ascii="Times New Roman" w:hAnsi="Times New Roman" w:cs="Times New Roman"/>
                <w:sz w:val="24"/>
              </w:rPr>
              <w:t>(1–</w:t>
            </w:r>
            <w:r w:rsidR="00573BB3">
              <w:rPr>
                <w:rFonts w:ascii="Times New Roman" w:hAnsi="Times New Roman" w:cs="Times New Roman"/>
                <w:sz w:val="24"/>
              </w:rPr>
              <w:t>7</w:t>
            </w:r>
            <w:r w:rsidR="00104729" w:rsidRPr="00573BB3">
              <w:rPr>
                <w:rFonts w:ascii="Times New Roman" w:hAnsi="Times New Roman" w:cs="Times New Roman"/>
                <w:sz w:val="32"/>
              </w:rPr>
              <w:t>)</w:t>
            </w:r>
          </w:p>
        </w:tc>
      </w:tr>
      <w:tr w:rsidR="00FA4F46" w:rsidRPr="00EA350A" w:rsidTr="00A605C1">
        <w:tc>
          <w:tcPr>
            <w:tcW w:w="593" w:type="dxa"/>
          </w:tcPr>
          <w:p w:rsidR="00FA4F46" w:rsidRPr="00EA350A" w:rsidRDefault="00FA4F46" w:rsidP="00FA4F46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</w:t>
            </w:r>
          </w:p>
        </w:tc>
        <w:tc>
          <w:tcPr>
            <w:tcW w:w="156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FA4F46" w:rsidRPr="00E0095E" w:rsidRDefault="00573BB3" w:rsidP="00FA4F46">
            <w:pPr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ОПК-7</w:t>
            </w:r>
          </w:p>
        </w:tc>
        <w:tc>
          <w:tcPr>
            <w:tcW w:w="1158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FA4F46" w:rsidRPr="00573BB3" w:rsidRDefault="00573BB3" w:rsidP="00FA4F46">
            <w:pPr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573BB3">
              <w:rPr>
                <w:rFonts w:ascii="Times New Roman" w:eastAsia="Times New Roman" w:hAnsi="Times New Roman" w:cs="Times New Roman"/>
                <w:lang w:eastAsia="ru-RU"/>
              </w:rPr>
              <w:t>Способностью решать стандартные задачи профессиональной деятельности на основе информационной и библиографической культуры с применением информационно-коммуникационных технологий и с учетом основных требований информационной безопасности</w:t>
            </w:r>
          </w:p>
        </w:tc>
        <w:tc>
          <w:tcPr>
            <w:tcW w:w="1701" w:type="dxa"/>
          </w:tcPr>
          <w:p w:rsidR="00FA4F46" w:rsidRPr="000D5295" w:rsidRDefault="00573BB3" w:rsidP="00FA4F46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4</w:t>
            </w:r>
          </w:p>
        </w:tc>
      </w:tr>
      <w:tr w:rsidR="00FA4F46" w:rsidRPr="00EA350A" w:rsidTr="00952876">
        <w:tc>
          <w:tcPr>
            <w:tcW w:w="593" w:type="dxa"/>
          </w:tcPr>
          <w:p w:rsidR="00FA4F46" w:rsidRDefault="00FA4F46" w:rsidP="00FA4F46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</w:t>
            </w:r>
          </w:p>
        </w:tc>
        <w:tc>
          <w:tcPr>
            <w:tcW w:w="156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FA4F46" w:rsidRPr="00E0095E" w:rsidRDefault="00573BB3" w:rsidP="00FA4F46">
            <w:pPr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ПК-17</w:t>
            </w:r>
          </w:p>
        </w:tc>
        <w:tc>
          <w:tcPr>
            <w:tcW w:w="1158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FA4F46" w:rsidRPr="00E0095E" w:rsidRDefault="00573BB3" w:rsidP="00FA4F46">
            <w:pPr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573BB3">
              <w:rPr>
                <w:rFonts w:ascii="Times New Roman" w:eastAsia="Times New Roman" w:hAnsi="Times New Roman" w:cs="Times New Roman"/>
                <w:lang w:eastAsia="ru-RU"/>
              </w:rPr>
              <w:t>Способностью оценивать экономические и социальные условия осуществления предпринимательской деятельности, выявлять новые рыночные возможности и формировать новые бизнес-модели</w:t>
            </w:r>
          </w:p>
        </w:tc>
        <w:tc>
          <w:tcPr>
            <w:tcW w:w="1701" w:type="dxa"/>
          </w:tcPr>
          <w:p w:rsidR="00FA4F46" w:rsidRPr="00FA4F46" w:rsidRDefault="00573BB3" w:rsidP="00FA4F46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4</w:t>
            </w:r>
          </w:p>
        </w:tc>
      </w:tr>
      <w:tr w:rsidR="00FA4F46" w:rsidRPr="00EA350A" w:rsidTr="00952876">
        <w:trPr>
          <w:trHeight w:val="575"/>
        </w:trPr>
        <w:tc>
          <w:tcPr>
            <w:tcW w:w="593" w:type="dxa"/>
          </w:tcPr>
          <w:p w:rsidR="00FA4F46" w:rsidRDefault="00FA4F46" w:rsidP="00FA4F46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3</w:t>
            </w:r>
          </w:p>
        </w:tc>
        <w:tc>
          <w:tcPr>
            <w:tcW w:w="156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FA4F46" w:rsidRPr="00E0095E" w:rsidRDefault="00573BB3" w:rsidP="00FA4F46">
            <w:pPr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ПК-18</w:t>
            </w:r>
          </w:p>
        </w:tc>
        <w:tc>
          <w:tcPr>
            <w:tcW w:w="1158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FA4F46" w:rsidRPr="00E0095E" w:rsidRDefault="00573BB3" w:rsidP="00FA4F46">
            <w:pPr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573BB3">
              <w:rPr>
                <w:rFonts w:ascii="Times New Roman" w:eastAsia="Times New Roman" w:hAnsi="Times New Roman" w:cs="Times New Roman"/>
                <w:lang w:eastAsia="ru-RU"/>
              </w:rPr>
              <w:t>Владением навыками бизнес-планирования создания и развития новых организаций (направлений деятельности, продуктов)</w:t>
            </w:r>
          </w:p>
        </w:tc>
        <w:tc>
          <w:tcPr>
            <w:tcW w:w="1701" w:type="dxa"/>
          </w:tcPr>
          <w:p w:rsidR="00FA4F46" w:rsidRPr="000225E8" w:rsidRDefault="00573BB3" w:rsidP="00FA4F46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</w:t>
            </w:r>
          </w:p>
        </w:tc>
      </w:tr>
      <w:tr w:rsidR="00FA4F46" w:rsidRPr="00EA350A" w:rsidTr="00952876">
        <w:trPr>
          <w:trHeight w:val="575"/>
        </w:trPr>
        <w:tc>
          <w:tcPr>
            <w:tcW w:w="593" w:type="dxa"/>
          </w:tcPr>
          <w:p w:rsidR="00FA4F46" w:rsidRDefault="00FA4F46" w:rsidP="00FA4F46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4</w:t>
            </w:r>
          </w:p>
        </w:tc>
        <w:tc>
          <w:tcPr>
            <w:tcW w:w="156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FA4F46" w:rsidRPr="00E0095E" w:rsidRDefault="00573BB3" w:rsidP="00FA4F46">
            <w:pPr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ПК-19</w:t>
            </w:r>
          </w:p>
        </w:tc>
        <w:tc>
          <w:tcPr>
            <w:tcW w:w="1158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FA4F46" w:rsidRPr="00E0095E" w:rsidRDefault="00573BB3" w:rsidP="00FA4F46">
            <w:pPr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573BB3">
              <w:rPr>
                <w:rFonts w:ascii="Times New Roman" w:eastAsia="Times New Roman" w:hAnsi="Times New Roman" w:cs="Times New Roman"/>
                <w:lang w:eastAsia="ru-RU"/>
              </w:rPr>
              <w:t>Владением навыками координации предпринимательской деятельности в целях обеспечения согласованности выполнения бизнес-плана всеми участниками</w:t>
            </w:r>
          </w:p>
        </w:tc>
        <w:tc>
          <w:tcPr>
            <w:tcW w:w="1701" w:type="dxa"/>
          </w:tcPr>
          <w:p w:rsidR="00FA4F46" w:rsidRPr="000225E8" w:rsidRDefault="00573BB3" w:rsidP="00FA4F46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4</w:t>
            </w:r>
          </w:p>
        </w:tc>
      </w:tr>
      <w:tr w:rsidR="00FA4F46" w:rsidRPr="00EA350A" w:rsidTr="00952876">
        <w:trPr>
          <w:trHeight w:val="575"/>
        </w:trPr>
        <w:tc>
          <w:tcPr>
            <w:tcW w:w="593" w:type="dxa"/>
          </w:tcPr>
          <w:p w:rsidR="00FA4F46" w:rsidRDefault="00FA4F46" w:rsidP="00FA4F46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5</w:t>
            </w:r>
          </w:p>
        </w:tc>
        <w:tc>
          <w:tcPr>
            <w:tcW w:w="156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FA4F46" w:rsidRPr="00E0095E" w:rsidRDefault="00573BB3" w:rsidP="00FA4F46">
            <w:pPr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ПК-20</w:t>
            </w:r>
          </w:p>
        </w:tc>
        <w:tc>
          <w:tcPr>
            <w:tcW w:w="1158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FA4F46" w:rsidRPr="00E0095E" w:rsidRDefault="00573BB3" w:rsidP="00FA4F46">
            <w:pPr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573BB3">
              <w:rPr>
                <w:rFonts w:ascii="Times New Roman" w:eastAsia="Times New Roman" w:hAnsi="Times New Roman" w:cs="Times New Roman"/>
                <w:lang w:eastAsia="ru-RU"/>
              </w:rPr>
              <w:t>Владением навыками подготовки организационных и распорядительных документов, необходимых для создания новых предпринимательских структур</w:t>
            </w:r>
          </w:p>
        </w:tc>
        <w:tc>
          <w:tcPr>
            <w:tcW w:w="1701" w:type="dxa"/>
          </w:tcPr>
          <w:p w:rsidR="00FA4F46" w:rsidRPr="000225E8" w:rsidRDefault="00573BB3" w:rsidP="00FA4F46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3</w:t>
            </w:r>
          </w:p>
        </w:tc>
      </w:tr>
    </w:tbl>
    <w:p w:rsidR="00104729" w:rsidRPr="00EA350A" w:rsidRDefault="00104729" w:rsidP="00104729">
      <w:pPr>
        <w:spacing w:after="0" w:line="240" w:lineRule="auto"/>
        <w:jc w:val="both"/>
        <w:rPr>
          <w:rFonts w:ascii="Times New Roman" w:hAnsi="Times New Roman" w:cs="Times New Roman"/>
          <w:sz w:val="28"/>
        </w:rPr>
      </w:pPr>
    </w:p>
    <w:p w:rsidR="00F8243C" w:rsidRPr="003A17E6" w:rsidRDefault="00104729" w:rsidP="00F8243C">
      <w:pPr>
        <w:spacing w:before="240" w:after="120" w:line="240" w:lineRule="auto"/>
        <w:ind w:firstLine="709"/>
        <w:jc w:val="both"/>
        <w:rPr>
          <w:rFonts w:ascii="Arial" w:hAnsi="Arial" w:cs="Arial"/>
          <w:b/>
          <w:sz w:val="24"/>
          <w:szCs w:val="24"/>
        </w:rPr>
      </w:pPr>
      <w:r w:rsidRPr="00EA350A">
        <w:rPr>
          <w:rFonts w:ascii="Times New Roman" w:hAnsi="Times New Roman" w:cs="Times New Roman"/>
          <w:b/>
          <w:sz w:val="28"/>
        </w:rPr>
        <w:t xml:space="preserve">2 </w:t>
      </w:r>
      <w:r w:rsidR="00F8243C" w:rsidRPr="00D07002">
        <w:rPr>
          <w:rFonts w:ascii="Arial" w:hAnsi="Arial" w:cs="Arial"/>
          <w:b/>
          <w:sz w:val="24"/>
          <w:szCs w:val="24"/>
        </w:rPr>
        <w:t>Описание критериев оценивания планируемых результатов обучения</w:t>
      </w:r>
    </w:p>
    <w:p w:rsidR="000D5295" w:rsidRDefault="00CA3CF7" w:rsidP="000D529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Таблица 2 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621"/>
        <w:gridCol w:w="6447"/>
        <w:gridCol w:w="6626"/>
      </w:tblGrid>
      <w:tr w:rsidR="000D5295" w:rsidRPr="00D02CC8" w:rsidTr="003E3343">
        <w:trPr>
          <w:trHeight w:val="377"/>
        </w:trPr>
        <w:tc>
          <w:tcPr>
            <w:tcW w:w="2889" w:type="pct"/>
            <w:gridSpan w:val="2"/>
            <w:vAlign w:val="center"/>
          </w:tcPr>
          <w:p w:rsidR="000D5295" w:rsidRPr="00D02CC8" w:rsidRDefault="00F8243C" w:rsidP="00AF1D4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Планируемые результаты обучения</w:t>
            </w:r>
          </w:p>
          <w:p w:rsidR="000D5295" w:rsidRPr="00D02CC8" w:rsidRDefault="000D5295" w:rsidP="00AF1D4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  <w:r w:rsidRPr="00D02CC8">
              <w:rPr>
                <w:rFonts w:ascii="Times New Roman" w:hAnsi="Times New Roman"/>
                <w:sz w:val="24"/>
              </w:rPr>
              <w:t>(показатели достижения заданного уровня планируемого результата обучения)</w:t>
            </w:r>
          </w:p>
        </w:tc>
        <w:tc>
          <w:tcPr>
            <w:tcW w:w="2111" w:type="pct"/>
            <w:vAlign w:val="center"/>
          </w:tcPr>
          <w:p w:rsidR="000D5295" w:rsidRPr="00D02CC8" w:rsidRDefault="000D5295" w:rsidP="00AF1D4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  <w:r w:rsidRPr="00D02CC8">
              <w:rPr>
                <w:rFonts w:ascii="Times New Roman" w:hAnsi="Times New Roman"/>
                <w:b/>
                <w:sz w:val="24"/>
              </w:rPr>
              <w:t>Критерии оценивания результатов обучения</w:t>
            </w:r>
          </w:p>
        </w:tc>
      </w:tr>
      <w:tr w:rsidR="000D5295" w:rsidRPr="00D02CC8" w:rsidTr="003E3343">
        <w:trPr>
          <w:trHeight w:val="295"/>
        </w:trPr>
        <w:tc>
          <w:tcPr>
            <w:tcW w:w="5000" w:type="pct"/>
            <w:gridSpan w:val="3"/>
            <w:vAlign w:val="center"/>
          </w:tcPr>
          <w:p w:rsidR="000D5295" w:rsidRPr="00D02CC8" w:rsidRDefault="000D5295" w:rsidP="000D5295">
            <w:pPr>
              <w:spacing w:before="120" w:after="12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ОПК-7 </w:t>
            </w:r>
            <w:r w:rsidRPr="000D5295">
              <w:rPr>
                <w:rFonts w:ascii="Times New Roman" w:hAnsi="Times New Roman" w:cs="Times New Roman"/>
                <w:sz w:val="24"/>
                <w:szCs w:val="24"/>
              </w:rPr>
              <w:t>способностью решать стандартные задачи профессиональной деятельности на основе информационной и библиографической культуры с применением информационно-коммуникационных технологий и с учетом основных требований информационной безопасности</w:t>
            </w:r>
          </w:p>
        </w:tc>
      </w:tr>
      <w:tr w:rsidR="000D5295" w:rsidRPr="00D02CC8" w:rsidTr="003E3343">
        <w:trPr>
          <w:trHeight w:val="698"/>
        </w:trPr>
        <w:tc>
          <w:tcPr>
            <w:tcW w:w="835" w:type="pct"/>
            <w:vAlign w:val="center"/>
          </w:tcPr>
          <w:p w:rsidR="000D5295" w:rsidRPr="00D02CC8" w:rsidRDefault="00550D38" w:rsidP="00AF1D45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Владение навыками (опыт дея</w:t>
            </w:r>
            <w:r w:rsidRPr="00550D38">
              <w:rPr>
                <w:rFonts w:ascii="Times New Roman" w:hAnsi="Times New Roman"/>
                <w:b/>
                <w:sz w:val="24"/>
              </w:rPr>
              <w:t>тельности):</w:t>
            </w:r>
          </w:p>
        </w:tc>
        <w:tc>
          <w:tcPr>
            <w:tcW w:w="2054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0D5295" w:rsidRPr="000D5295" w:rsidRDefault="00FA4F46" w:rsidP="00AF1D4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4F46">
              <w:rPr>
                <w:rFonts w:ascii="Times New Roman" w:hAnsi="Times New Roman" w:cs="Times New Roman"/>
                <w:sz w:val="24"/>
                <w:szCs w:val="24"/>
              </w:rPr>
              <w:t>поиска различных источников информации для решения профессиональных задач</w:t>
            </w:r>
          </w:p>
        </w:tc>
        <w:tc>
          <w:tcPr>
            <w:tcW w:w="2111" w:type="pct"/>
            <w:vAlign w:val="center"/>
          </w:tcPr>
          <w:p w:rsidR="000D5295" w:rsidRPr="001F3074" w:rsidRDefault="00BA6FC9" w:rsidP="00BA6FC9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перечень </w:t>
            </w:r>
            <w:r w:rsidRPr="00BA6FC9">
              <w:rPr>
                <w:rFonts w:ascii="Times New Roman" w:hAnsi="Times New Roman"/>
                <w:sz w:val="24"/>
              </w:rPr>
              <w:t>используе</w:t>
            </w:r>
            <w:r>
              <w:rPr>
                <w:rFonts w:ascii="Times New Roman" w:hAnsi="Times New Roman"/>
                <w:sz w:val="24"/>
              </w:rPr>
              <w:t>мых</w:t>
            </w:r>
            <w:r w:rsidRPr="00BA6FC9">
              <w:rPr>
                <w:rFonts w:ascii="Times New Roman" w:hAnsi="Times New Roman"/>
                <w:sz w:val="24"/>
              </w:rPr>
              <w:t xml:space="preserve"> в процессе исследования источни</w:t>
            </w:r>
            <w:r>
              <w:rPr>
                <w:rFonts w:ascii="Times New Roman" w:hAnsi="Times New Roman"/>
                <w:sz w:val="24"/>
              </w:rPr>
              <w:t xml:space="preserve">ков информации </w:t>
            </w:r>
            <w:r w:rsidRPr="00BA6FC9">
              <w:rPr>
                <w:rFonts w:ascii="Times New Roman" w:hAnsi="Times New Roman"/>
                <w:sz w:val="24"/>
              </w:rPr>
              <w:t>соответств</w:t>
            </w:r>
            <w:r>
              <w:rPr>
                <w:rFonts w:ascii="Times New Roman" w:hAnsi="Times New Roman"/>
                <w:sz w:val="24"/>
              </w:rPr>
              <w:t xml:space="preserve">ует </w:t>
            </w:r>
            <w:r w:rsidRPr="00BA6FC9">
              <w:rPr>
                <w:rFonts w:ascii="Times New Roman" w:hAnsi="Times New Roman"/>
                <w:sz w:val="24"/>
              </w:rPr>
              <w:t>специфик</w:t>
            </w:r>
            <w:r>
              <w:rPr>
                <w:rFonts w:ascii="Times New Roman" w:hAnsi="Times New Roman"/>
                <w:sz w:val="24"/>
              </w:rPr>
              <w:t xml:space="preserve">е деятельности </w:t>
            </w:r>
            <w:r w:rsidRPr="00BA6FC9">
              <w:rPr>
                <w:rFonts w:ascii="Times New Roman" w:hAnsi="Times New Roman"/>
                <w:sz w:val="24"/>
              </w:rPr>
              <w:t>предприятия/организации (базы практики</w:t>
            </w:r>
            <w:r>
              <w:rPr>
                <w:rFonts w:ascii="Times New Roman" w:hAnsi="Times New Roman"/>
                <w:sz w:val="24"/>
              </w:rPr>
              <w:t>)</w:t>
            </w:r>
            <w:r>
              <w:t xml:space="preserve"> </w:t>
            </w:r>
          </w:p>
        </w:tc>
      </w:tr>
      <w:tr w:rsidR="000D5295" w:rsidRPr="00D02CC8" w:rsidTr="003E3343">
        <w:trPr>
          <w:trHeight w:val="288"/>
        </w:trPr>
        <w:tc>
          <w:tcPr>
            <w:tcW w:w="5000" w:type="pct"/>
            <w:gridSpan w:val="3"/>
            <w:vAlign w:val="center"/>
          </w:tcPr>
          <w:p w:rsidR="000D5295" w:rsidRPr="000D5295" w:rsidRDefault="00FA4F46" w:rsidP="00573BB3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ПК-</w:t>
            </w:r>
            <w:r w:rsidR="00573BB3">
              <w:rPr>
                <w:rFonts w:ascii="Times New Roman" w:hAnsi="Times New Roman"/>
                <w:b/>
                <w:sz w:val="24"/>
              </w:rPr>
              <w:t>17</w:t>
            </w:r>
            <w:r>
              <w:rPr>
                <w:rFonts w:ascii="Times New Roman" w:hAnsi="Times New Roman"/>
                <w:b/>
                <w:sz w:val="24"/>
              </w:rPr>
              <w:t xml:space="preserve"> </w:t>
            </w:r>
            <w:r w:rsidR="00573BB3">
              <w:rPr>
                <w:rFonts w:ascii="Times New Roman" w:hAnsi="Times New Roman"/>
                <w:sz w:val="24"/>
              </w:rPr>
              <w:t xml:space="preserve"> </w:t>
            </w:r>
            <w:r w:rsidR="005B371D" w:rsidRPr="005B371D">
              <w:rPr>
                <w:rFonts w:ascii="Times New Roman" w:hAnsi="Times New Roman"/>
                <w:sz w:val="24"/>
              </w:rPr>
              <w:t>Способностью оценивать экономические и социальные условия осуществления предпринимательской деятельности, выявлять новые рыночные возможности и формировать новые бизнес-модели</w:t>
            </w:r>
          </w:p>
        </w:tc>
      </w:tr>
      <w:tr w:rsidR="000D5295" w:rsidRPr="00D02CC8" w:rsidTr="00FA4F46">
        <w:trPr>
          <w:trHeight w:val="153"/>
        </w:trPr>
        <w:tc>
          <w:tcPr>
            <w:tcW w:w="835" w:type="pct"/>
            <w:vAlign w:val="center"/>
          </w:tcPr>
          <w:p w:rsidR="000D5295" w:rsidRPr="00D02CC8" w:rsidRDefault="00FA4F46" w:rsidP="00AF1D45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Умения</w:t>
            </w:r>
          </w:p>
        </w:tc>
        <w:tc>
          <w:tcPr>
            <w:tcW w:w="2054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0D5295" w:rsidRDefault="005B371D" w:rsidP="001F297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B371D">
              <w:rPr>
                <w:rFonts w:ascii="Times New Roman" w:hAnsi="Times New Roman" w:cs="Times New Roman"/>
                <w:sz w:val="24"/>
                <w:szCs w:val="24"/>
              </w:rPr>
              <w:t>выяв</w:t>
            </w:r>
            <w:r w:rsidR="001F2977">
              <w:rPr>
                <w:rFonts w:ascii="Times New Roman" w:hAnsi="Times New Roman" w:cs="Times New Roman"/>
                <w:sz w:val="24"/>
                <w:szCs w:val="24"/>
              </w:rPr>
              <w:t>лять новые рыночные возможности для формирования новых бизнес-</w:t>
            </w:r>
            <w:r w:rsidR="00BA6FC9">
              <w:rPr>
                <w:rFonts w:ascii="Times New Roman" w:hAnsi="Times New Roman" w:cs="Times New Roman"/>
                <w:sz w:val="24"/>
                <w:szCs w:val="24"/>
              </w:rPr>
              <w:t>моделей</w:t>
            </w:r>
            <w:r w:rsidR="001F297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111" w:type="pct"/>
            <w:vAlign w:val="center"/>
          </w:tcPr>
          <w:p w:rsidR="000D5295" w:rsidRPr="001F3074" w:rsidRDefault="00BA6FC9" w:rsidP="00BA6FC9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к</w:t>
            </w:r>
            <w:r w:rsidRPr="00BA6FC9">
              <w:rPr>
                <w:rFonts w:ascii="Times New Roman" w:hAnsi="Times New Roman"/>
                <w:sz w:val="24"/>
              </w:rPr>
              <w:t xml:space="preserve">ачество обоснования </w:t>
            </w:r>
            <w:r>
              <w:rPr>
                <w:rFonts w:ascii="Times New Roman" w:hAnsi="Times New Roman"/>
                <w:sz w:val="24"/>
              </w:rPr>
              <w:t xml:space="preserve">новых рыночных возможностей  </w:t>
            </w:r>
          </w:p>
        </w:tc>
      </w:tr>
      <w:tr w:rsidR="005B371D" w:rsidRPr="00D02CC8" w:rsidTr="00FA4F46">
        <w:trPr>
          <w:trHeight w:val="153"/>
        </w:trPr>
        <w:tc>
          <w:tcPr>
            <w:tcW w:w="835" w:type="pct"/>
            <w:vAlign w:val="center"/>
          </w:tcPr>
          <w:p w:rsidR="005B371D" w:rsidRDefault="00550D38" w:rsidP="00AF1D45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Владение навыками (опыт дея</w:t>
            </w:r>
            <w:r w:rsidRPr="00550D38">
              <w:rPr>
                <w:rFonts w:ascii="Times New Roman" w:hAnsi="Times New Roman"/>
                <w:b/>
                <w:sz w:val="24"/>
              </w:rPr>
              <w:t>тельности):</w:t>
            </w:r>
          </w:p>
        </w:tc>
        <w:tc>
          <w:tcPr>
            <w:tcW w:w="2054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5B371D" w:rsidRDefault="00550D38" w:rsidP="00550D3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использования </w:t>
            </w:r>
            <w:r w:rsidR="005B371D" w:rsidRPr="005B371D">
              <w:rPr>
                <w:rFonts w:ascii="Times New Roman" w:hAnsi="Times New Roman" w:cs="Times New Roman"/>
                <w:sz w:val="24"/>
                <w:szCs w:val="24"/>
              </w:rPr>
              <w:t>современны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х</w:t>
            </w:r>
            <w:r w:rsidR="005B371D" w:rsidRPr="005B371D">
              <w:rPr>
                <w:rFonts w:ascii="Times New Roman" w:hAnsi="Times New Roman" w:cs="Times New Roman"/>
                <w:sz w:val="24"/>
                <w:szCs w:val="24"/>
              </w:rPr>
              <w:t xml:space="preserve"> метод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ов</w:t>
            </w:r>
            <w:r w:rsidR="005B371D" w:rsidRPr="005B371D">
              <w:rPr>
                <w:rFonts w:ascii="Times New Roman" w:hAnsi="Times New Roman" w:cs="Times New Roman"/>
                <w:sz w:val="24"/>
                <w:szCs w:val="24"/>
              </w:rPr>
              <w:t xml:space="preserve"> оценки экономических и социальных условий</w:t>
            </w:r>
          </w:p>
        </w:tc>
        <w:tc>
          <w:tcPr>
            <w:tcW w:w="2111" w:type="pct"/>
            <w:vAlign w:val="center"/>
          </w:tcPr>
          <w:p w:rsidR="005B371D" w:rsidRPr="001F3074" w:rsidRDefault="00AD1B73" w:rsidP="00AD1B7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</w:t>
            </w:r>
            <w:r w:rsidRPr="00AD1B73">
              <w:rPr>
                <w:rFonts w:ascii="Times New Roman" w:hAnsi="Times New Roman"/>
                <w:sz w:val="24"/>
              </w:rPr>
              <w:t xml:space="preserve">олнота представленных результатов </w:t>
            </w:r>
            <w:r>
              <w:rPr>
                <w:rFonts w:ascii="Times New Roman" w:hAnsi="Times New Roman"/>
                <w:sz w:val="24"/>
              </w:rPr>
              <w:t xml:space="preserve">оценки, обоснованность выводов </w:t>
            </w:r>
            <w:r w:rsidRPr="00AD1B73">
              <w:rPr>
                <w:rFonts w:ascii="Times New Roman" w:hAnsi="Times New Roman"/>
                <w:sz w:val="24"/>
              </w:rPr>
              <w:t xml:space="preserve"> </w:t>
            </w:r>
            <w:r>
              <w:rPr>
                <w:rFonts w:ascii="Times New Roman" w:hAnsi="Times New Roman"/>
                <w:sz w:val="24"/>
              </w:rPr>
              <w:t xml:space="preserve"> </w:t>
            </w:r>
          </w:p>
        </w:tc>
      </w:tr>
      <w:tr w:rsidR="00FA4F46" w:rsidRPr="00D02CC8" w:rsidTr="00FA4F46">
        <w:trPr>
          <w:trHeight w:val="153"/>
        </w:trPr>
        <w:tc>
          <w:tcPr>
            <w:tcW w:w="5000" w:type="pct"/>
            <w:gridSpan w:val="3"/>
            <w:vAlign w:val="center"/>
          </w:tcPr>
          <w:p w:rsidR="00FA4F46" w:rsidRDefault="00FA4F46" w:rsidP="00573BB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ПК-1</w:t>
            </w:r>
            <w:r w:rsidR="00573BB3">
              <w:rPr>
                <w:rFonts w:ascii="Times New Roman" w:hAnsi="Times New Roman"/>
                <w:sz w:val="24"/>
              </w:rPr>
              <w:t>8</w:t>
            </w:r>
            <w:r>
              <w:rPr>
                <w:rFonts w:ascii="Times New Roman" w:hAnsi="Times New Roman"/>
                <w:sz w:val="24"/>
              </w:rPr>
              <w:t xml:space="preserve"> </w:t>
            </w:r>
            <w:r w:rsidR="00573BB3">
              <w:rPr>
                <w:rFonts w:ascii="Times New Roman" w:hAnsi="Times New Roman"/>
                <w:sz w:val="24"/>
              </w:rPr>
              <w:t xml:space="preserve"> </w:t>
            </w:r>
            <w:r w:rsidR="005B371D" w:rsidRPr="005B371D">
              <w:rPr>
                <w:rFonts w:ascii="Times New Roman" w:hAnsi="Times New Roman"/>
                <w:sz w:val="24"/>
              </w:rPr>
              <w:t>Владением навыками бизнес-планирования создания и развития новых организаций (направлений деятельности, продуктов)</w:t>
            </w:r>
          </w:p>
        </w:tc>
      </w:tr>
      <w:tr w:rsidR="00FA4F46" w:rsidRPr="00D02CC8" w:rsidTr="00FA4F46">
        <w:trPr>
          <w:trHeight w:val="153"/>
        </w:trPr>
        <w:tc>
          <w:tcPr>
            <w:tcW w:w="835" w:type="pct"/>
            <w:vAlign w:val="center"/>
          </w:tcPr>
          <w:p w:rsidR="00FA4F46" w:rsidRPr="000D5295" w:rsidRDefault="005B371D" w:rsidP="00AF1D45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</w:rPr>
            </w:pPr>
            <w:r w:rsidRPr="005B371D">
              <w:rPr>
                <w:rFonts w:ascii="Times New Roman" w:hAnsi="Times New Roman"/>
                <w:b/>
                <w:sz w:val="24"/>
              </w:rPr>
              <w:lastRenderedPageBreak/>
              <w:t>Умения</w:t>
            </w:r>
          </w:p>
        </w:tc>
        <w:tc>
          <w:tcPr>
            <w:tcW w:w="2054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FA4F46" w:rsidRPr="000D5295" w:rsidRDefault="005B371D" w:rsidP="00AF1D4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5B371D">
              <w:rPr>
                <w:rFonts w:ascii="Times New Roman" w:hAnsi="Times New Roman" w:cs="Times New Roman"/>
                <w:sz w:val="24"/>
                <w:szCs w:val="24"/>
              </w:rPr>
              <w:t>разрабатывать бизнес-план создания новых или развития существующих предприятий</w:t>
            </w:r>
          </w:p>
        </w:tc>
        <w:tc>
          <w:tcPr>
            <w:tcW w:w="2111" w:type="pct"/>
            <w:vAlign w:val="center"/>
          </w:tcPr>
          <w:p w:rsidR="00FA4F46" w:rsidRDefault="0006129F" w:rsidP="0006129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соответствие структуры бизнес-плана (проекта) выбранной методике</w:t>
            </w:r>
          </w:p>
        </w:tc>
      </w:tr>
      <w:tr w:rsidR="005B371D" w:rsidRPr="00D02CC8" w:rsidTr="00FA4F46">
        <w:trPr>
          <w:trHeight w:val="153"/>
        </w:trPr>
        <w:tc>
          <w:tcPr>
            <w:tcW w:w="835" w:type="pct"/>
            <w:vAlign w:val="center"/>
          </w:tcPr>
          <w:p w:rsidR="005B371D" w:rsidRPr="00FA4F46" w:rsidRDefault="007274F8" w:rsidP="00AF1D45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</w:rPr>
            </w:pPr>
            <w:r w:rsidRPr="007274F8">
              <w:rPr>
                <w:rFonts w:ascii="Times New Roman" w:hAnsi="Times New Roman"/>
                <w:b/>
                <w:sz w:val="24"/>
              </w:rPr>
              <w:t>Владение навыками (опыт деятельности):</w:t>
            </w:r>
          </w:p>
        </w:tc>
        <w:tc>
          <w:tcPr>
            <w:tcW w:w="2054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5B371D" w:rsidRDefault="005B371D" w:rsidP="00F8243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B371D">
              <w:rPr>
                <w:rFonts w:ascii="Times New Roman" w:hAnsi="Times New Roman" w:cs="Times New Roman"/>
                <w:sz w:val="24"/>
                <w:szCs w:val="24"/>
              </w:rPr>
              <w:t>расчета эффективности бизнес-плана по созданию нового или развити</w:t>
            </w:r>
            <w:r w:rsidR="00F8243C">
              <w:rPr>
                <w:rFonts w:ascii="Times New Roman" w:hAnsi="Times New Roman" w:cs="Times New Roman"/>
                <w:sz w:val="24"/>
                <w:szCs w:val="24"/>
              </w:rPr>
              <w:t>ю</w:t>
            </w:r>
            <w:r w:rsidRPr="005B371D">
              <w:rPr>
                <w:rFonts w:ascii="Times New Roman" w:hAnsi="Times New Roman" w:cs="Times New Roman"/>
                <w:sz w:val="24"/>
                <w:szCs w:val="24"/>
              </w:rPr>
              <w:t xml:space="preserve"> существующего предприятия</w:t>
            </w:r>
          </w:p>
        </w:tc>
        <w:tc>
          <w:tcPr>
            <w:tcW w:w="2111" w:type="pct"/>
            <w:vAlign w:val="center"/>
          </w:tcPr>
          <w:p w:rsidR="005B371D" w:rsidRDefault="00AD1B73" w:rsidP="00AD1B7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к</w:t>
            </w:r>
            <w:r w:rsidRPr="00AD1B73">
              <w:rPr>
                <w:rFonts w:ascii="Times New Roman" w:hAnsi="Times New Roman"/>
                <w:sz w:val="24"/>
              </w:rPr>
              <w:t xml:space="preserve">орректность расчетов показателей оценки эффективности </w:t>
            </w:r>
            <w:r>
              <w:rPr>
                <w:rFonts w:ascii="Times New Roman" w:hAnsi="Times New Roman"/>
                <w:sz w:val="24"/>
              </w:rPr>
              <w:t>бизнес-плана (проекта)</w:t>
            </w:r>
            <w:r w:rsidRPr="00AD1B73">
              <w:rPr>
                <w:rFonts w:ascii="Times New Roman" w:hAnsi="Times New Roman"/>
                <w:sz w:val="24"/>
              </w:rPr>
              <w:t xml:space="preserve"> </w:t>
            </w:r>
          </w:p>
        </w:tc>
      </w:tr>
      <w:tr w:rsidR="00FA4F46" w:rsidRPr="00D02CC8" w:rsidTr="00FA4F46">
        <w:trPr>
          <w:trHeight w:val="153"/>
        </w:trPr>
        <w:tc>
          <w:tcPr>
            <w:tcW w:w="5000" w:type="pct"/>
            <w:gridSpan w:val="3"/>
            <w:vAlign w:val="center"/>
          </w:tcPr>
          <w:p w:rsidR="00FA4F46" w:rsidRDefault="00FA4F46" w:rsidP="00573BB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ПК-1</w:t>
            </w:r>
            <w:r w:rsidR="00573BB3">
              <w:rPr>
                <w:rFonts w:ascii="Times New Roman" w:hAnsi="Times New Roman"/>
                <w:sz w:val="24"/>
              </w:rPr>
              <w:t>9</w:t>
            </w:r>
            <w:r>
              <w:rPr>
                <w:rFonts w:ascii="Times New Roman" w:hAnsi="Times New Roman"/>
                <w:sz w:val="24"/>
              </w:rPr>
              <w:t xml:space="preserve"> </w:t>
            </w:r>
            <w:r w:rsidR="00573BB3">
              <w:rPr>
                <w:rFonts w:ascii="Times New Roman" w:hAnsi="Times New Roman"/>
                <w:sz w:val="24"/>
              </w:rPr>
              <w:t xml:space="preserve"> </w:t>
            </w:r>
            <w:r w:rsidR="005B371D" w:rsidRPr="005B371D">
              <w:rPr>
                <w:rFonts w:ascii="Times New Roman" w:hAnsi="Times New Roman"/>
                <w:sz w:val="24"/>
              </w:rPr>
              <w:t>Владением навыками координации предпринимательской деятельности в целях обеспечения согласованности выполнения бизнес-плана всеми участниками</w:t>
            </w:r>
          </w:p>
        </w:tc>
      </w:tr>
      <w:tr w:rsidR="005B371D" w:rsidRPr="00D02CC8" w:rsidTr="00FA4F46">
        <w:trPr>
          <w:trHeight w:val="153"/>
        </w:trPr>
        <w:tc>
          <w:tcPr>
            <w:tcW w:w="835" w:type="pct"/>
            <w:vAlign w:val="center"/>
          </w:tcPr>
          <w:p w:rsidR="005B371D" w:rsidRPr="000D5295" w:rsidRDefault="005B371D" w:rsidP="005B371D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</w:rPr>
            </w:pPr>
            <w:r w:rsidRPr="005B371D">
              <w:rPr>
                <w:rFonts w:ascii="Times New Roman" w:hAnsi="Times New Roman"/>
                <w:b/>
                <w:sz w:val="24"/>
              </w:rPr>
              <w:t>Умения</w:t>
            </w:r>
          </w:p>
        </w:tc>
        <w:tc>
          <w:tcPr>
            <w:tcW w:w="2054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5B371D" w:rsidRPr="000D5295" w:rsidRDefault="005B371D" w:rsidP="005B371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5B371D">
              <w:rPr>
                <w:rFonts w:ascii="Times New Roman" w:hAnsi="Times New Roman" w:cs="Times New Roman"/>
                <w:sz w:val="24"/>
                <w:szCs w:val="24"/>
              </w:rPr>
              <w:t>применять методы координации деятельности 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целях обеспечения согласованно</w:t>
            </w:r>
            <w:r w:rsidRPr="005B371D">
              <w:rPr>
                <w:rFonts w:ascii="Times New Roman" w:hAnsi="Times New Roman" w:cs="Times New Roman"/>
                <w:sz w:val="24"/>
                <w:szCs w:val="24"/>
              </w:rPr>
              <w:t>сти выполнения бизнес-плана всеми участниками</w:t>
            </w:r>
          </w:p>
        </w:tc>
        <w:tc>
          <w:tcPr>
            <w:tcW w:w="2111" w:type="pct"/>
            <w:vAlign w:val="center"/>
          </w:tcPr>
          <w:p w:rsidR="005B371D" w:rsidRDefault="00AD1B73" w:rsidP="00C93AD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к</w:t>
            </w:r>
            <w:r w:rsidR="00F8243C" w:rsidRPr="00F8243C">
              <w:rPr>
                <w:rFonts w:ascii="Times New Roman" w:hAnsi="Times New Roman"/>
                <w:sz w:val="24"/>
              </w:rPr>
              <w:t>орректность матрицы функциональной о</w:t>
            </w:r>
            <w:r w:rsidR="00F8243C">
              <w:rPr>
                <w:rFonts w:ascii="Times New Roman" w:hAnsi="Times New Roman"/>
                <w:sz w:val="24"/>
              </w:rPr>
              <w:t>тветственности по бизнес-плану (проекту</w:t>
            </w:r>
            <w:r>
              <w:rPr>
                <w:rFonts w:ascii="Times New Roman" w:hAnsi="Times New Roman"/>
                <w:sz w:val="24"/>
              </w:rPr>
              <w:t xml:space="preserve">) </w:t>
            </w:r>
            <w:r w:rsidR="00C93ADD">
              <w:rPr>
                <w:rFonts w:ascii="Times New Roman" w:hAnsi="Times New Roman"/>
                <w:sz w:val="24"/>
              </w:rPr>
              <w:t xml:space="preserve"> </w:t>
            </w:r>
          </w:p>
        </w:tc>
      </w:tr>
      <w:tr w:rsidR="005B371D" w:rsidRPr="00D02CC8" w:rsidTr="00FA4F46">
        <w:trPr>
          <w:trHeight w:val="153"/>
        </w:trPr>
        <w:tc>
          <w:tcPr>
            <w:tcW w:w="835" w:type="pct"/>
            <w:vAlign w:val="center"/>
          </w:tcPr>
          <w:p w:rsidR="005B371D" w:rsidRPr="00FA4F46" w:rsidRDefault="007274F8" w:rsidP="005B371D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</w:rPr>
            </w:pPr>
            <w:bookmarkStart w:id="0" w:name="_GoBack"/>
            <w:bookmarkEnd w:id="0"/>
            <w:r w:rsidRPr="007274F8">
              <w:rPr>
                <w:rFonts w:ascii="Times New Roman" w:hAnsi="Times New Roman"/>
                <w:b/>
                <w:sz w:val="24"/>
              </w:rPr>
              <w:t>Владение навыками (опыт деятельности):</w:t>
            </w:r>
          </w:p>
        </w:tc>
        <w:tc>
          <w:tcPr>
            <w:tcW w:w="2054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5B371D" w:rsidRDefault="005B371D" w:rsidP="005B371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B371D">
              <w:rPr>
                <w:rFonts w:ascii="Times New Roman" w:hAnsi="Times New Roman" w:cs="Times New Roman"/>
                <w:sz w:val="24"/>
                <w:szCs w:val="24"/>
              </w:rPr>
              <w:t>согласования между всеми участниками этапов выполнения бизнес-плана</w:t>
            </w:r>
          </w:p>
        </w:tc>
        <w:tc>
          <w:tcPr>
            <w:tcW w:w="2111" w:type="pct"/>
            <w:vAlign w:val="center"/>
          </w:tcPr>
          <w:p w:rsidR="005B371D" w:rsidRDefault="00C93ADD" w:rsidP="00C93AD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определена</w:t>
            </w:r>
            <w:r w:rsidRPr="00C93ADD">
              <w:rPr>
                <w:rFonts w:ascii="Times New Roman" w:hAnsi="Times New Roman"/>
                <w:sz w:val="24"/>
              </w:rPr>
              <w:t xml:space="preserve"> необходимость согласования действий и возможные коммуникации в процессе реализации </w:t>
            </w:r>
            <w:r>
              <w:rPr>
                <w:rFonts w:ascii="Times New Roman" w:hAnsi="Times New Roman"/>
                <w:sz w:val="24"/>
              </w:rPr>
              <w:t>бизнес-плана</w:t>
            </w:r>
            <w:r w:rsidRPr="00C93ADD">
              <w:rPr>
                <w:rFonts w:ascii="Times New Roman" w:hAnsi="Times New Roman"/>
                <w:sz w:val="24"/>
              </w:rPr>
              <w:t xml:space="preserve"> (</w:t>
            </w:r>
            <w:r>
              <w:rPr>
                <w:rFonts w:ascii="Times New Roman" w:hAnsi="Times New Roman"/>
                <w:sz w:val="24"/>
              </w:rPr>
              <w:t>проекта</w:t>
            </w:r>
            <w:r w:rsidRPr="00C93ADD">
              <w:rPr>
                <w:rFonts w:ascii="Times New Roman" w:hAnsi="Times New Roman"/>
                <w:sz w:val="24"/>
              </w:rPr>
              <w:t>)</w:t>
            </w:r>
          </w:p>
        </w:tc>
      </w:tr>
      <w:tr w:rsidR="005B371D" w:rsidRPr="00D02CC8" w:rsidTr="00FA4F46">
        <w:trPr>
          <w:trHeight w:val="153"/>
        </w:trPr>
        <w:tc>
          <w:tcPr>
            <w:tcW w:w="5000" w:type="pct"/>
            <w:gridSpan w:val="3"/>
            <w:vAlign w:val="center"/>
          </w:tcPr>
          <w:p w:rsidR="005B371D" w:rsidRDefault="005B371D" w:rsidP="005B371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ПК-20  </w:t>
            </w:r>
            <w:r w:rsidRPr="005B371D">
              <w:rPr>
                <w:rFonts w:ascii="Times New Roman" w:hAnsi="Times New Roman"/>
                <w:sz w:val="24"/>
              </w:rPr>
              <w:t>Владением навыками подготовки организационных и распорядительных документов, необходимых для создания новых предпринимательских структур</w:t>
            </w:r>
          </w:p>
        </w:tc>
      </w:tr>
      <w:tr w:rsidR="005B371D" w:rsidRPr="00D02CC8" w:rsidTr="00FA4F46">
        <w:trPr>
          <w:trHeight w:val="153"/>
        </w:trPr>
        <w:tc>
          <w:tcPr>
            <w:tcW w:w="835" w:type="pct"/>
            <w:vAlign w:val="center"/>
          </w:tcPr>
          <w:p w:rsidR="005B371D" w:rsidRPr="000D5295" w:rsidRDefault="005B371D" w:rsidP="005B371D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Умения</w:t>
            </w:r>
          </w:p>
        </w:tc>
        <w:tc>
          <w:tcPr>
            <w:tcW w:w="2054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5B371D" w:rsidRPr="000D5295" w:rsidRDefault="005B371D" w:rsidP="005B371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B371D">
              <w:rPr>
                <w:rFonts w:ascii="Times New Roman" w:hAnsi="Times New Roman" w:cs="Times New Roman"/>
                <w:sz w:val="24"/>
                <w:szCs w:val="24"/>
              </w:rPr>
              <w:t>разрабатывать организационные и распорядительные документы, необходимые для создания новых предпринимательских структур</w:t>
            </w:r>
          </w:p>
        </w:tc>
        <w:tc>
          <w:tcPr>
            <w:tcW w:w="2111" w:type="pct"/>
            <w:vAlign w:val="center"/>
          </w:tcPr>
          <w:p w:rsidR="005B371D" w:rsidRDefault="0006129F" w:rsidP="0006129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полнота с</w:t>
            </w:r>
            <w:r w:rsidR="00550D38" w:rsidRPr="00550D38">
              <w:rPr>
                <w:rFonts w:ascii="Times New Roman" w:hAnsi="Times New Roman"/>
                <w:sz w:val="24"/>
              </w:rPr>
              <w:t>формиро</w:t>
            </w:r>
            <w:r>
              <w:rPr>
                <w:rFonts w:ascii="Times New Roman" w:hAnsi="Times New Roman"/>
                <w:sz w:val="24"/>
              </w:rPr>
              <w:t>ванного</w:t>
            </w:r>
            <w:r w:rsidR="00550D38" w:rsidRPr="00550D38">
              <w:rPr>
                <w:rFonts w:ascii="Times New Roman" w:hAnsi="Times New Roman"/>
                <w:sz w:val="24"/>
              </w:rPr>
              <w:t xml:space="preserve"> переч</w:t>
            </w:r>
            <w:r>
              <w:rPr>
                <w:rFonts w:ascii="Times New Roman" w:hAnsi="Times New Roman"/>
                <w:sz w:val="24"/>
              </w:rPr>
              <w:t>ня</w:t>
            </w:r>
            <w:r w:rsidR="00550D38" w:rsidRPr="00550D38">
              <w:rPr>
                <w:rFonts w:ascii="Times New Roman" w:hAnsi="Times New Roman"/>
                <w:sz w:val="24"/>
              </w:rPr>
              <w:t xml:space="preserve"> документов, необходимых для осуществления предпринимательской деятельност</w:t>
            </w:r>
            <w:r w:rsidR="00550D38">
              <w:rPr>
                <w:rFonts w:ascii="Times New Roman" w:hAnsi="Times New Roman"/>
                <w:sz w:val="24"/>
              </w:rPr>
              <w:t>и</w:t>
            </w:r>
            <w:r>
              <w:rPr>
                <w:rFonts w:ascii="Times New Roman" w:hAnsi="Times New Roman"/>
                <w:sz w:val="24"/>
              </w:rPr>
              <w:t xml:space="preserve"> </w:t>
            </w:r>
          </w:p>
        </w:tc>
      </w:tr>
    </w:tbl>
    <w:p w:rsidR="000D5295" w:rsidRDefault="000D5295" w:rsidP="00104729">
      <w:pPr>
        <w:spacing w:after="0" w:line="240" w:lineRule="auto"/>
        <w:jc w:val="center"/>
        <w:rPr>
          <w:rFonts w:ascii="Times New Roman" w:hAnsi="Times New Roman" w:cs="Times New Roman"/>
          <w:b/>
          <w:i/>
          <w:sz w:val="28"/>
        </w:rPr>
      </w:pPr>
    </w:p>
    <w:p w:rsidR="00F8243C" w:rsidRPr="00F17638" w:rsidRDefault="00F8243C" w:rsidP="00F8243C">
      <w:pPr>
        <w:spacing w:before="120" w:after="0" w:line="240" w:lineRule="auto"/>
        <w:ind w:firstLine="709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Компетенция считается сформированной на данном этапе (номер этапа таблица 1 ФОС) в случае, если полученные результаты обучения по дисциплине/практике оценены </w:t>
      </w:r>
      <w:r w:rsidRPr="008C5023">
        <w:rPr>
          <w:rFonts w:ascii="Times New Roman" w:hAnsi="Times New Roman"/>
          <w:sz w:val="24"/>
        </w:rPr>
        <w:t>положительно (диапазон критериев оценивания результатов обучения</w:t>
      </w:r>
      <w:r>
        <w:rPr>
          <w:rFonts w:ascii="Times New Roman" w:hAnsi="Times New Roman"/>
          <w:sz w:val="24"/>
        </w:rPr>
        <w:t xml:space="preserve"> «зачтено», «удовлетворительно», «хорошо», «отлично»</w:t>
      </w:r>
      <w:r w:rsidRPr="008C5023">
        <w:rPr>
          <w:rFonts w:ascii="Times New Roman" w:hAnsi="Times New Roman"/>
          <w:sz w:val="24"/>
        </w:rPr>
        <w:t>). В</w:t>
      </w:r>
      <w:r>
        <w:rPr>
          <w:rFonts w:ascii="Times New Roman" w:hAnsi="Times New Roman"/>
          <w:sz w:val="24"/>
        </w:rPr>
        <w:t xml:space="preserve"> случае отсутствия положительной оценки компетенция на данном этапе считается несформированной.</w:t>
      </w:r>
    </w:p>
    <w:p w:rsidR="00F8243C" w:rsidRDefault="00F8243C" w:rsidP="00F8243C">
      <w:pPr>
        <w:spacing w:after="0" w:line="240" w:lineRule="auto"/>
        <w:jc w:val="both"/>
        <w:rPr>
          <w:rFonts w:ascii="Times New Roman" w:hAnsi="Times New Roman" w:cs="Times New Roman"/>
          <w:sz w:val="28"/>
        </w:rPr>
      </w:pPr>
    </w:p>
    <w:p w:rsidR="000B749A" w:rsidRPr="004505FF" w:rsidRDefault="000B749A" w:rsidP="000B749A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0D5295" w:rsidRPr="000B749A" w:rsidRDefault="000D5295" w:rsidP="00104729">
      <w:pPr>
        <w:spacing w:after="0" w:line="240" w:lineRule="auto"/>
        <w:jc w:val="center"/>
        <w:rPr>
          <w:rFonts w:ascii="Times New Roman" w:hAnsi="Times New Roman" w:cs="Times New Roman"/>
          <w:sz w:val="28"/>
        </w:rPr>
      </w:pPr>
    </w:p>
    <w:p w:rsidR="003E3343" w:rsidRDefault="003E3343" w:rsidP="00104729">
      <w:pPr>
        <w:spacing w:after="0" w:line="240" w:lineRule="auto"/>
        <w:jc w:val="center"/>
        <w:rPr>
          <w:rFonts w:ascii="Times New Roman" w:hAnsi="Times New Roman" w:cs="Times New Roman"/>
          <w:b/>
          <w:i/>
          <w:sz w:val="28"/>
        </w:rPr>
      </w:pPr>
    </w:p>
    <w:p w:rsidR="003E3343" w:rsidRDefault="003E3343" w:rsidP="00104729">
      <w:pPr>
        <w:spacing w:after="0" w:line="240" w:lineRule="auto"/>
        <w:jc w:val="center"/>
        <w:rPr>
          <w:rFonts w:ascii="Times New Roman" w:hAnsi="Times New Roman" w:cs="Times New Roman"/>
          <w:b/>
          <w:i/>
          <w:sz w:val="28"/>
        </w:rPr>
      </w:pPr>
    </w:p>
    <w:p w:rsidR="003E3343" w:rsidRDefault="003E3343" w:rsidP="00104729">
      <w:pPr>
        <w:spacing w:after="0" w:line="240" w:lineRule="auto"/>
        <w:jc w:val="center"/>
        <w:rPr>
          <w:rFonts w:ascii="Times New Roman" w:hAnsi="Times New Roman" w:cs="Times New Roman"/>
          <w:b/>
          <w:i/>
          <w:sz w:val="28"/>
        </w:rPr>
      </w:pPr>
    </w:p>
    <w:p w:rsidR="003E3343" w:rsidRDefault="003E3343" w:rsidP="00104729">
      <w:pPr>
        <w:spacing w:after="0" w:line="240" w:lineRule="auto"/>
        <w:jc w:val="center"/>
        <w:rPr>
          <w:rFonts w:ascii="Times New Roman" w:hAnsi="Times New Roman" w:cs="Times New Roman"/>
          <w:b/>
          <w:i/>
          <w:sz w:val="28"/>
        </w:rPr>
      </w:pPr>
    </w:p>
    <w:p w:rsidR="003E3343" w:rsidRDefault="003E3343" w:rsidP="00104729">
      <w:pPr>
        <w:spacing w:after="0" w:line="240" w:lineRule="auto"/>
        <w:jc w:val="center"/>
        <w:rPr>
          <w:rFonts w:ascii="Times New Roman" w:hAnsi="Times New Roman" w:cs="Times New Roman"/>
          <w:b/>
          <w:i/>
          <w:sz w:val="28"/>
        </w:rPr>
      </w:pPr>
    </w:p>
    <w:p w:rsidR="000D5295" w:rsidRDefault="000D5295" w:rsidP="00104729">
      <w:pPr>
        <w:spacing w:after="0" w:line="240" w:lineRule="auto"/>
        <w:jc w:val="center"/>
        <w:rPr>
          <w:rFonts w:ascii="Times New Roman" w:hAnsi="Times New Roman" w:cs="Times New Roman"/>
          <w:b/>
          <w:i/>
          <w:sz w:val="28"/>
        </w:rPr>
      </w:pPr>
    </w:p>
    <w:p w:rsidR="003E3343" w:rsidRDefault="003E3343" w:rsidP="00104729">
      <w:pPr>
        <w:spacing w:after="0" w:line="240" w:lineRule="auto"/>
        <w:jc w:val="center"/>
        <w:rPr>
          <w:rFonts w:ascii="Times New Roman" w:hAnsi="Times New Roman" w:cs="Times New Roman"/>
          <w:b/>
          <w:i/>
          <w:sz w:val="28"/>
        </w:rPr>
      </w:pPr>
    </w:p>
    <w:p w:rsidR="003E3343" w:rsidRDefault="003E3343" w:rsidP="00104729">
      <w:pPr>
        <w:spacing w:after="0" w:line="240" w:lineRule="auto"/>
        <w:jc w:val="center"/>
        <w:rPr>
          <w:rFonts w:ascii="Times New Roman" w:hAnsi="Times New Roman" w:cs="Times New Roman"/>
          <w:b/>
          <w:i/>
          <w:sz w:val="28"/>
        </w:rPr>
      </w:pPr>
    </w:p>
    <w:p w:rsidR="003E3343" w:rsidRDefault="003E3343" w:rsidP="00104729">
      <w:pPr>
        <w:spacing w:after="0" w:line="240" w:lineRule="auto"/>
        <w:jc w:val="center"/>
        <w:rPr>
          <w:rFonts w:ascii="Times New Roman" w:hAnsi="Times New Roman" w:cs="Times New Roman"/>
          <w:b/>
          <w:i/>
          <w:sz w:val="28"/>
        </w:rPr>
      </w:pPr>
    </w:p>
    <w:p w:rsidR="00A43EB1" w:rsidRDefault="00A43EB1" w:rsidP="00104729">
      <w:pPr>
        <w:spacing w:after="0" w:line="240" w:lineRule="auto"/>
        <w:jc w:val="center"/>
        <w:rPr>
          <w:rFonts w:ascii="Times New Roman" w:hAnsi="Times New Roman" w:cs="Times New Roman"/>
          <w:b/>
          <w:i/>
          <w:sz w:val="28"/>
        </w:rPr>
        <w:sectPr w:rsidR="00A43EB1" w:rsidSect="000D5295">
          <w:pgSz w:w="16838" w:h="11906" w:orient="landscape"/>
          <w:pgMar w:top="1134" w:right="567" w:bottom="567" w:left="567" w:header="709" w:footer="709" w:gutter="0"/>
          <w:cols w:space="708"/>
          <w:docGrid w:linePitch="360"/>
        </w:sectPr>
      </w:pPr>
    </w:p>
    <w:p w:rsidR="003E3343" w:rsidRDefault="003E3343" w:rsidP="00104729">
      <w:pPr>
        <w:spacing w:after="0" w:line="240" w:lineRule="auto"/>
        <w:jc w:val="center"/>
        <w:rPr>
          <w:rFonts w:ascii="Times New Roman" w:hAnsi="Times New Roman" w:cs="Times New Roman"/>
          <w:b/>
          <w:i/>
          <w:sz w:val="28"/>
        </w:rPr>
      </w:pPr>
    </w:p>
    <w:p w:rsidR="00104729" w:rsidRPr="00CA3CF7" w:rsidRDefault="00A43EB1" w:rsidP="00104729">
      <w:pPr>
        <w:spacing w:after="100" w:line="240" w:lineRule="auto"/>
        <w:jc w:val="both"/>
        <w:rPr>
          <w:rFonts w:ascii="Arial" w:hAnsi="Arial" w:cs="Arial"/>
          <w:b/>
          <w:sz w:val="24"/>
        </w:rPr>
      </w:pPr>
      <w:r w:rsidRPr="00CA3CF7">
        <w:rPr>
          <w:rFonts w:ascii="Arial" w:hAnsi="Arial" w:cs="Arial"/>
          <w:b/>
          <w:sz w:val="24"/>
        </w:rPr>
        <w:t>3</w:t>
      </w:r>
      <w:r w:rsidR="00104729" w:rsidRPr="00CA3CF7">
        <w:rPr>
          <w:rFonts w:ascii="Arial" w:hAnsi="Arial" w:cs="Arial"/>
          <w:b/>
          <w:sz w:val="24"/>
        </w:rPr>
        <w:t xml:space="preserve"> </w:t>
      </w:r>
      <w:r w:rsidR="00F8243C" w:rsidRPr="00CA3CF7">
        <w:rPr>
          <w:rFonts w:ascii="Arial" w:hAnsi="Arial" w:cs="Arial"/>
          <w:b/>
          <w:sz w:val="24"/>
        </w:rPr>
        <w:t>Перечень оценочных с</w:t>
      </w:r>
      <w:r w:rsidRPr="00CA3CF7">
        <w:rPr>
          <w:rFonts w:ascii="Arial" w:hAnsi="Arial" w:cs="Arial"/>
          <w:b/>
          <w:sz w:val="24"/>
        </w:rPr>
        <w:t>р</w:t>
      </w:r>
      <w:r w:rsidR="00F8243C" w:rsidRPr="00CA3CF7">
        <w:rPr>
          <w:rFonts w:ascii="Arial" w:hAnsi="Arial" w:cs="Arial"/>
          <w:b/>
          <w:sz w:val="24"/>
        </w:rPr>
        <w:t>едств</w:t>
      </w:r>
    </w:p>
    <w:p w:rsidR="003E3343" w:rsidRDefault="003E3343" w:rsidP="00104729">
      <w:pPr>
        <w:spacing w:after="10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CA3CF7">
        <w:rPr>
          <w:rFonts w:ascii="Times New Roman" w:hAnsi="Times New Roman" w:cs="Times New Roman"/>
          <w:sz w:val="26"/>
          <w:szCs w:val="26"/>
        </w:rPr>
        <w:t>Таблица 3</w:t>
      </w:r>
      <w:r w:rsidR="00CA3CF7" w:rsidRPr="00CA3CF7">
        <w:rPr>
          <w:rFonts w:ascii="Times New Roman" w:hAnsi="Times New Roman" w:cs="Times New Roman"/>
          <w:sz w:val="26"/>
          <w:szCs w:val="26"/>
        </w:rPr>
        <w:t xml:space="preserve"> </w:t>
      </w:r>
      <w:r w:rsidRPr="00CA3CF7">
        <w:rPr>
          <w:rFonts w:ascii="Times New Roman" w:hAnsi="Times New Roman" w:cs="Times New Roman"/>
          <w:sz w:val="26"/>
          <w:szCs w:val="26"/>
        </w:rPr>
        <w:t xml:space="preserve"> </w:t>
      </w:r>
      <w:r w:rsidR="000B749A" w:rsidRPr="00CA3CF7">
        <w:rPr>
          <w:rFonts w:ascii="Times New Roman" w:hAnsi="Times New Roman" w:cs="Times New Roman"/>
          <w:sz w:val="26"/>
          <w:szCs w:val="26"/>
        </w:rPr>
        <w:t xml:space="preserve"> </w:t>
      </w:r>
    </w:p>
    <w:tbl>
      <w:tblPr>
        <w:tblStyle w:val="a3"/>
        <w:tblW w:w="5000" w:type="pct"/>
        <w:tblLook w:val="04A0" w:firstRow="1" w:lastRow="0" w:firstColumn="1" w:lastColumn="0" w:noHBand="0" w:noVBand="1"/>
      </w:tblPr>
      <w:tblGrid>
        <w:gridCol w:w="563"/>
        <w:gridCol w:w="993"/>
        <w:gridCol w:w="4102"/>
        <w:gridCol w:w="1986"/>
        <w:gridCol w:w="2551"/>
      </w:tblGrid>
      <w:tr w:rsidR="00CA3CF7" w:rsidRPr="00A43A05" w:rsidTr="00C85863">
        <w:trPr>
          <w:trHeight w:val="477"/>
        </w:trPr>
        <w:tc>
          <w:tcPr>
            <w:tcW w:w="276" w:type="pct"/>
            <w:vMerge w:val="restart"/>
            <w:vAlign w:val="center"/>
          </w:tcPr>
          <w:p w:rsidR="00CA3CF7" w:rsidRPr="00A43A05" w:rsidRDefault="00CA3CF7" w:rsidP="00C85863">
            <w:pPr>
              <w:jc w:val="center"/>
              <w:rPr>
                <w:rFonts w:ascii="Times New Roman" w:hAnsi="Times New Roman" w:cs="Times New Roman"/>
              </w:rPr>
            </w:pPr>
            <w:r w:rsidRPr="00A43A05">
              <w:rPr>
                <w:rFonts w:ascii="Times New Roman" w:hAnsi="Times New Roman" w:cs="Times New Roman"/>
              </w:rPr>
              <w:t>№</w:t>
            </w:r>
          </w:p>
          <w:p w:rsidR="00CA3CF7" w:rsidRPr="00A43A05" w:rsidRDefault="00CA3CF7" w:rsidP="00C85863">
            <w:pPr>
              <w:jc w:val="center"/>
              <w:rPr>
                <w:rFonts w:ascii="Times New Roman" w:hAnsi="Times New Roman" w:cs="Times New Roman"/>
              </w:rPr>
            </w:pPr>
            <w:r w:rsidRPr="00A43A05">
              <w:rPr>
                <w:rFonts w:ascii="Times New Roman" w:hAnsi="Times New Roman" w:cs="Times New Roman"/>
              </w:rPr>
              <w:t>п/п</w:t>
            </w:r>
          </w:p>
        </w:tc>
        <w:tc>
          <w:tcPr>
            <w:tcW w:w="2499" w:type="pct"/>
            <w:gridSpan w:val="2"/>
            <w:vMerge w:val="restart"/>
            <w:vAlign w:val="center"/>
          </w:tcPr>
          <w:p w:rsidR="00CA3CF7" w:rsidRPr="00A43A05" w:rsidRDefault="00CA3CF7" w:rsidP="00C85863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A43A05">
              <w:rPr>
                <w:rFonts w:ascii="Times New Roman" w:hAnsi="Times New Roman" w:cs="Times New Roman"/>
              </w:rPr>
              <w:t>Коды компетенций и планируемые результаты обучения</w:t>
            </w:r>
          </w:p>
        </w:tc>
        <w:tc>
          <w:tcPr>
            <w:tcW w:w="2225" w:type="pct"/>
            <w:gridSpan w:val="2"/>
            <w:vAlign w:val="center"/>
          </w:tcPr>
          <w:p w:rsidR="00CA3CF7" w:rsidRPr="00A43A05" w:rsidRDefault="00CA3CF7" w:rsidP="00C85863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A43A05">
              <w:rPr>
                <w:rFonts w:ascii="Times New Roman" w:hAnsi="Times New Roman" w:cs="Times New Roman"/>
                <w:b/>
              </w:rPr>
              <w:t>Оценочные средства</w:t>
            </w:r>
          </w:p>
        </w:tc>
      </w:tr>
      <w:tr w:rsidR="00CA3CF7" w:rsidRPr="00A43A05" w:rsidTr="00C85863">
        <w:tc>
          <w:tcPr>
            <w:tcW w:w="276" w:type="pct"/>
            <w:vMerge/>
            <w:vAlign w:val="center"/>
          </w:tcPr>
          <w:p w:rsidR="00CA3CF7" w:rsidRPr="00A43A05" w:rsidRDefault="00CA3CF7" w:rsidP="00C85863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499" w:type="pct"/>
            <w:gridSpan w:val="2"/>
            <w:vMerge/>
            <w:vAlign w:val="center"/>
          </w:tcPr>
          <w:p w:rsidR="00CA3CF7" w:rsidRPr="00A43A05" w:rsidRDefault="00CA3CF7" w:rsidP="00C85863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74" w:type="pct"/>
            <w:vAlign w:val="center"/>
          </w:tcPr>
          <w:p w:rsidR="00CA3CF7" w:rsidRPr="00A43A05" w:rsidRDefault="00CA3CF7" w:rsidP="00C85863">
            <w:pPr>
              <w:jc w:val="center"/>
              <w:rPr>
                <w:rFonts w:ascii="Times New Roman" w:hAnsi="Times New Roman" w:cs="Times New Roman"/>
              </w:rPr>
            </w:pPr>
            <w:r w:rsidRPr="00A43A05">
              <w:rPr>
                <w:rFonts w:ascii="Times New Roman" w:hAnsi="Times New Roman" w:cs="Times New Roman"/>
              </w:rPr>
              <w:t>Наименование</w:t>
            </w:r>
          </w:p>
        </w:tc>
        <w:tc>
          <w:tcPr>
            <w:tcW w:w="1251" w:type="pct"/>
            <w:vAlign w:val="center"/>
          </w:tcPr>
          <w:p w:rsidR="00CA3CF7" w:rsidRPr="00A43A05" w:rsidRDefault="00CA3CF7" w:rsidP="00C85863">
            <w:pPr>
              <w:jc w:val="center"/>
              <w:rPr>
                <w:rFonts w:ascii="Times New Roman" w:hAnsi="Times New Roman" w:cs="Times New Roman"/>
              </w:rPr>
            </w:pPr>
            <w:r w:rsidRPr="00A43A05">
              <w:rPr>
                <w:rFonts w:ascii="Times New Roman" w:hAnsi="Times New Roman" w:cs="Times New Roman"/>
              </w:rPr>
              <w:t>Представление в ФОС</w:t>
            </w:r>
          </w:p>
        </w:tc>
      </w:tr>
      <w:tr w:rsidR="00CA3CF7" w:rsidRPr="00A43A05" w:rsidTr="00A43A05">
        <w:tc>
          <w:tcPr>
            <w:tcW w:w="276" w:type="pct"/>
            <w:vAlign w:val="center"/>
          </w:tcPr>
          <w:p w:rsidR="00CA3CF7" w:rsidRPr="00A43A05" w:rsidRDefault="00CA3CF7" w:rsidP="00CA3CF7">
            <w:pPr>
              <w:pStyle w:val="a4"/>
              <w:numPr>
                <w:ilvl w:val="0"/>
                <w:numId w:val="33"/>
              </w:numPr>
              <w:ind w:left="0" w:firstLine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87" w:type="pct"/>
            <w:vAlign w:val="center"/>
          </w:tcPr>
          <w:p w:rsidR="00CA3CF7" w:rsidRPr="00A43A05" w:rsidRDefault="00CA3CF7" w:rsidP="00C85863">
            <w:pPr>
              <w:jc w:val="both"/>
              <w:rPr>
                <w:rFonts w:ascii="Times New Roman" w:hAnsi="Times New Roman" w:cs="Times New Roman"/>
              </w:rPr>
            </w:pPr>
            <w:r w:rsidRPr="00A43A05">
              <w:rPr>
                <w:rFonts w:ascii="Times New Roman" w:hAnsi="Times New Roman" w:cs="Times New Roman"/>
              </w:rPr>
              <w:t>ОПК-7</w:t>
            </w:r>
          </w:p>
        </w:tc>
        <w:tc>
          <w:tcPr>
            <w:tcW w:w="2012" w:type="pct"/>
          </w:tcPr>
          <w:p w:rsidR="00CA3CF7" w:rsidRPr="00A43A05" w:rsidRDefault="00CA3CF7" w:rsidP="00C85863">
            <w:pPr>
              <w:jc w:val="both"/>
              <w:rPr>
                <w:rFonts w:ascii="Times New Roman" w:hAnsi="Times New Roman" w:cs="Times New Roman"/>
              </w:rPr>
            </w:pPr>
            <w:r w:rsidRPr="00A43A05">
              <w:rPr>
                <w:rFonts w:ascii="Times New Roman" w:hAnsi="Times New Roman" w:cs="Times New Roman"/>
              </w:rPr>
              <w:t>владеет навыками поиска различных источников информации для решения профессиональных задач</w:t>
            </w:r>
          </w:p>
        </w:tc>
        <w:tc>
          <w:tcPr>
            <w:tcW w:w="974" w:type="pct"/>
            <w:vAlign w:val="center"/>
          </w:tcPr>
          <w:p w:rsidR="00CA3CF7" w:rsidRPr="00A43A05" w:rsidRDefault="00CA3CF7" w:rsidP="00CA3CF7">
            <w:pPr>
              <w:jc w:val="both"/>
              <w:rPr>
                <w:rFonts w:ascii="Times New Roman" w:hAnsi="Times New Roman" w:cs="Times New Roman"/>
              </w:rPr>
            </w:pPr>
            <w:r w:rsidRPr="00A43A05">
              <w:rPr>
                <w:rFonts w:ascii="Times New Roman" w:hAnsi="Times New Roman" w:cs="Times New Roman"/>
              </w:rPr>
              <w:t xml:space="preserve">Отчет по практике  </w:t>
            </w:r>
          </w:p>
        </w:tc>
        <w:tc>
          <w:tcPr>
            <w:tcW w:w="1251" w:type="pct"/>
            <w:vAlign w:val="center"/>
          </w:tcPr>
          <w:p w:rsidR="00CA3CF7" w:rsidRPr="00A43A05" w:rsidRDefault="00CA3CF7" w:rsidP="00C85863">
            <w:pPr>
              <w:jc w:val="both"/>
              <w:rPr>
                <w:rFonts w:ascii="Times New Roman" w:hAnsi="Times New Roman" w:cs="Times New Roman"/>
              </w:rPr>
            </w:pPr>
            <w:r w:rsidRPr="00A43A05">
              <w:rPr>
                <w:rFonts w:ascii="Times New Roman" w:hAnsi="Times New Roman" w:cs="Times New Roman"/>
              </w:rPr>
              <w:t>Индивидуальное задание на практику (пример, п.5.1)</w:t>
            </w:r>
          </w:p>
        </w:tc>
      </w:tr>
      <w:tr w:rsidR="00A43A05" w:rsidRPr="00A43A05" w:rsidTr="00A43A05">
        <w:tc>
          <w:tcPr>
            <w:tcW w:w="276" w:type="pct"/>
            <w:vAlign w:val="center"/>
          </w:tcPr>
          <w:p w:rsidR="00A43A05" w:rsidRPr="00A43A05" w:rsidRDefault="00A43A05" w:rsidP="00CA3CF7">
            <w:pPr>
              <w:pStyle w:val="a4"/>
              <w:numPr>
                <w:ilvl w:val="0"/>
                <w:numId w:val="33"/>
              </w:numPr>
              <w:ind w:left="0" w:firstLine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87" w:type="pct"/>
            <w:vMerge w:val="restart"/>
            <w:vAlign w:val="center"/>
          </w:tcPr>
          <w:p w:rsidR="00A43A05" w:rsidRPr="00A43A05" w:rsidRDefault="00A43A05" w:rsidP="00C85863">
            <w:pPr>
              <w:jc w:val="both"/>
              <w:rPr>
                <w:rFonts w:ascii="Times New Roman" w:hAnsi="Times New Roman" w:cs="Times New Roman"/>
              </w:rPr>
            </w:pPr>
            <w:r w:rsidRPr="00A43A05">
              <w:rPr>
                <w:rFonts w:ascii="Times New Roman" w:hAnsi="Times New Roman" w:cs="Times New Roman"/>
              </w:rPr>
              <w:t>ПК-17</w:t>
            </w:r>
          </w:p>
        </w:tc>
        <w:tc>
          <w:tcPr>
            <w:tcW w:w="2012" w:type="pct"/>
          </w:tcPr>
          <w:p w:rsidR="00A43A05" w:rsidRPr="00A43A05" w:rsidRDefault="00A43A05" w:rsidP="00CA3CF7">
            <w:pPr>
              <w:jc w:val="both"/>
              <w:rPr>
                <w:rFonts w:ascii="Times New Roman" w:hAnsi="Times New Roman" w:cs="Times New Roman"/>
              </w:rPr>
            </w:pPr>
            <w:r w:rsidRPr="00A43A05">
              <w:rPr>
                <w:rFonts w:ascii="Times New Roman" w:hAnsi="Times New Roman" w:cs="Times New Roman"/>
              </w:rPr>
              <w:t>выявляет новые рыночные возможности для формирования новых бизнес-моделей</w:t>
            </w:r>
          </w:p>
        </w:tc>
        <w:tc>
          <w:tcPr>
            <w:tcW w:w="974" w:type="pct"/>
            <w:vMerge w:val="restart"/>
            <w:vAlign w:val="center"/>
          </w:tcPr>
          <w:p w:rsidR="00A43A05" w:rsidRPr="00A43A05" w:rsidRDefault="00A43A05" w:rsidP="005D0107">
            <w:pPr>
              <w:jc w:val="both"/>
              <w:rPr>
                <w:rFonts w:ascii="Times New Roman" w:hAnsi="Times New Roman" w:cs="Times New Roman"/>
              </w:rPr>
            </w:pPr>
            <w:r w:rsidRPr="00A43A05">
              <w:rPr>
                <w:rFonts w:ascii="Times New Roman" w:hAnsi="Times New Roman" w:cs="Times New Roman"/>
              </w:rPr>
              <w:t xml:space="preserve">Отчет по практике </w:t>
            </w:r>
          </w:p>
          <w:p w:rsidR="00A43A05" w:rsidRPr="00A43A05" w:rsidRDefault="00A43A05" w:rsidP="005D0107">
            <w:pPr>
              <w:jc w:val="both"/>
              <w:rPr>
                <w:rFonts w:ascii="Times New Roman" w:hAnsi="Times New Roman" w:cs="Times New Roman"/>
              </w:rPr>
            </w:pPr>
            <w:r w:rsidRPr="00A43A05">
              <w:rPr>
                <w:rFonts w:ascii="Times New Roman" w:hAnsi="Times New Roman" w:cs="Times New Roman"/>
              </w:rPr>
              <w:t>Защита отчета по практике</w:t>
            </w:r>
          </w:p>
        </w:tc>
        <w:tc>
          <w:tcPr>
            <w:tcW w:w="1251" w:type="pct"/>
            <w:vMerge w:val="restart"/>
            <w:vAlign w:val="center"/>
          </w:tcPr>
          <w:p w:rsidR="00A43A05" w:rsidRPr="00A43A05" w:rsidRDefault="00A43A05" w:rsidP="00C85863">
            <w:pPr>
              <w:jc w:val="both"/>
              <w:rPr>
                <w:rFonts w:ascii="Times New Roman" w:hAnsi="Times New Roman" w:cs="Times New Roman"/>
              </w:rPr>
            </w:pPr>
            <w:r w:rsidRPr="00A43A05">
              <w:rPr>
                <w:rFonts w:ascii="Times New Roman" w:hAnsi="Times New Roman" w:cs="Times New Roman"/>
              </w:rPr>
              <w:t>Индивидуальное задание на практику (пример, п.5.1)</w:t>
            </w:r>
          </w:p>
          <w:p w:rsidR="00A43A05" w:rsidRPr="00A43A05" w:rsidRDefault="00A43A05" w:rsidP="00C85863">
            <w:pPr>
              <w:jc w:val="both"/>
              <w:rPr>
                <w:rFonts w:ascii="Times New Roman" w:hAnsi="Times New Roman" w:cs="Times New Roman"/>
              </w:rPr>
            </w:pPr>
            <w:r w:rsidRPr="00A43A05">
              <w:rPr>
                <w:rFonts w:ascii="Times New Roman" w:hAnsi="Times New Roman" w:cs="Times New Roman"/>
              </w:rPr>
              <w:t>Вопросы к собеседованию (п.5.2)</w:t>
            </w:r>
          </w:p>
        </w:tc>
      </w:tr>
      <w:tr w:rsidR="00A43A05" w:rsidRPr="00A43A05" w:rsidTr="00A43A05">
        <w:tc>
          <w:tcPr>
            <w:tcW w:w="276" w:type="pct"/>
            <w:vAlign w:val="center"/>
          </w:tcPr>
          <w:p w:rsidR="00A43A05" w:rsidRPr="00A43A05" w:rsidRDefault="00A43A05" w:rsidP="00CA3CF7">
            <w:pPr>
              <w:pStyle w:val="a4"/>
              <w:numPr>
                <w:ilvl w:val="0"/>
                <w:numId w:val="33"/>
              </w:numPr>
              <w:ind w:left="0" w:firstLine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87" w:type="pct"/>
            <w:vMerge/>
            <w:vAlign w:val="center"/>
          </w:tcPr>
          <w:p w:rsidR="00A43A05" w:rsidRPr="00A43A05" w:rsidRDefault="00A43A05" w:rsidP="00C85863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012" w:type="pct"/>
            <w:vAlign w:val="center"/>
          </w:tcPr>
          <w:p w:rsidR="00A43A05" w:rsidRPr="00A43A05" w:rsidRDefault="00A43A05" w:rsidP="00CA3CF7">
            <w:pPr>
              <w:jc w:val="both"/>
              <w:rPr>
                <w:rFonts w:ascii="Times New Roman" w:hAnsi="Times New Roman" w:cs="Times New Roman"/>
              </w:rPr>
            </w:pPr>
            <w:r w:rsidRPr="00A43A05">
              <w:rPr>
                <w:rFonts w:ascii="Times New Roman" w:hAnsi="Times New Roman" w:cs="Times New Roman"/>
              </w:rPr>
              <w:t xml:space="preserve"> использует современные методы оценки экономических и социальных условий</w:t>
            </w:r>
          </w:p>
        </w:tc>
        <w:tc>
          <w:tcPr>
            <w:tcW w:w="974" w:type="pct"/>
            <w:vMerge/>
            <w:vAlign w:val="center"/>
          </w:tcPr>
          <w:p w:rsidR="00A43A05" w:rsidRPr="00A43A05" w:rsidRDefault="00A43A05" w:rsidP="00C85863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251" w:type="pct"/>
            <w:vMerge/>
            <w:vAlign w:val="center"/>
          </w:tcPr>
          <w:p w:rsidR="00A43A05" w:rsidRPr="00A43A05" w:rsidRDefault="00A43A05" w:rsidP="00C85863">
            <w:pPr>
              <w:jc w:val="both"/>
              <w:rPr>
                <w:rFonts w:ascii="Times New Roman" w:hAnsi="Times New Roman" w:cs="Times New Roman"/>
              </w:rPr>
            </w:pPr>
          </w:p>
        </w:tc>
      </w:tr>
      <w:tr w:rsidR="00CA3CF7" w:rsidRPr="00A43A05" w:rsidTr="00A43A05">
        <w:tc>
          <w:tcPr>
            <w:tcW w:w="276" w:type="pct"/>
            <w:vAlign w:val="center"/>
          </w:tcPr>
          <w:p w:rsidR="00CA3CF7" w:rsidRPr="00A43A05" w:rsidRDefault="00CA3CF7" w:rsidP="00CA3CF7">
            <w:pPr>
              <w:pStyle w:val="a4"/>
              <w:numPr>
                <w:ilvl w:val="0"/>
                <w:numId w:val="33"/>
              </w:numPr>
              <w:ind w:left="0" w:firstLine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87" w:type="pct"/>
            <w:vMerge w:val="restart"/>
            <w:vAlign w:val="center"/>
          </w:tcPr>
          <w:p w:rsidR="00CA3CF7" w:rsidRPr="00A43A05" w:rsidRDefault="00CA3CF7" w:rsidP="00C85863">
            <w:pPr>
              <w:jc w:val="both"/>
              <w:rPr>
                <w:rFonts w:ascii="Times New Roman" w:hAnsi="Times New Roman" w:cs="Times New Roman"/>
              </w:rPr>
            </w:pPr>
            <w:r w:rsidRPr="00A43A05">
              <w:rPr>
                <w:rFonts w:ascii="Times New Roman" w:hAnsi="Times New Roman" w:cs="Times New Roman"/>
              </w:rPr>
              <w:t>ПК-18</w:t>
            </w:r>
          </w:p>
        </w:tc>
        <w:tc>
          <w:tcPr>
            <w:tcW w:w="2012" w:type="pct"/>
          </w:tcPr>
          <w:p w:rsidR="00CA3CF7" w:rsidRPr="00A43A05" w:rsidRDefault="00CA3CF7" w:rsidP="00CA3CF7">
            <w:pPr>
              <w:jc w:val="both"/>
              <w:rPr>
                <w:rFonts w:ascii="Times New Roman" w:hAnsi="Times New Roman" w:cs="Times New Roman"/>
              </w:rPr>
            </w:pPr>
            <w:r w:rsidRPr="00A43A05">
              <w:rPr>
                <w:rFonts w:ascii="Times New Roman" w:hAnsi="Times New Roman" w:cs="Times New Roman"/>
              </w:rPr>
              <w:t>разрабатывает бизнес-план создания нового или развития существующего предприятия</w:t>
            </w:r>
          </w:p>
        </w:tc>
        <w:tc>
          <w:tcPr>
            <w:tcW w:w="974" w:type="pct"/>
            <w:vMerge w:val="restart"/>
            <w:vAlign w:val="center"/>
          </w:tcPr>
          <w:p w:rsidR="00CA3CF7" w:rsidRPr="00A43A05" w:rsidRDefault="00A43A05" w:rsidP="00A43A05">
            <w:pPr>
              <w:jc w:val="both"/>
              <w:rPr>
                <w:rFonts w:ascii="Times New Roman" w:hAnsi="Times New Roman" w:cs="Times New Roman"/>
              </w:rPr>
            </w:pPr>
            <w:r w:rsidRPr="00A43A05">
              <w:rPr>
                <w:rFonts w:ascii="Times New Roman" w:hAnsi="Times New Roman" w:cs="Times New Roman"/>
              </w:rPr>
              <w:t xml:space="preserve">Отчет по практике </w:t>
            </w:r>
          </w:p>
          <w:p w:rsidR="00A43A05" w:rsidRPr="00A43A05" w:rsidRDefault="00A43A05" w:rsidP="00A43A05">
            <w:pPr>
              <w:jc w:val="both"/>
              <w:rPr>
                <w:rFonts w:ascii="Times New Roman" w:hAnsi="Times New Roman" w:cs="Times New Roman"/>
              </w:rPr>
            </w:pPr>
            <w:r w:rsidRPr="00A43A05">
              <w:rPr>
                <w:rFonts w:ascii="Times New Roman" w:hAnsi="Times New Roman" w:cs="Times New Roman"/>
              </w:rPr>
              <w:t>Защита отчета по практике</w:t>
            </w:r>
          </w:p>
        </w:tc>
        <w:tc>
          <w:tcPr>
            <w:tcW w:w="1251" w:type="pct"/>
            <w:vMerge w:val="restart"/>
            <w:vAlign w:val="center"/>
          </w:tcPr>
          <w:p w:rsidR="00CA3CF7" w:rsidRPr="00A43A05" w:rsidRDefault="00CA3CF7" w:rsidP="00C85863">
            <w:pPr>
              <w:jc w:val="both"/>
              <w:rPr>
                <w:rFonts w:ascii="Times New Roman" w:hAnsi="Times New Roman" w:cs="Times New Roman"/>
              </w:rPr>
            </w:pPr>
            <w:r w:rsidRPr="00A43A05">
              <w:rPr>
                <w:rFonts w:ascii="Times New Roman" w:hAnsi="Times New Roman" w:cs="Times New Roman"/>
              </w:rPr>
              <w:t>Индивидуальное задание на практику (пример, п.5.1)</w:t>
            </w:r>
          </w:p>
          <w:p w:rsidR="00A43A05" w:rsidRPr="00A43A05" w:rsidRDefault="00A43A05" w:rsidP="00C85863">
            <w:pPr>
              <w:jc w:val="both"/>
              <w:rPr>
                <w:rFonts w:ascii="Times New Roman" w:hAnsi="Times New Roman" w:cs="Times New Roman"/>
              </w:rPr>
            </w:pPr>
            <w:r w:rsidRPr="00A43A05">
              <w:rPr>
                <w:rFonts w:ascii="Times New Roman" w:hAnsi="Times New Roman" w:cs="Times New Roman"/>
              </w:rPr>
              <w:t>Вопросы к собеседованию (п.5.2)</w:t>
            </w:r>
          </w:p>
        </w:tc>
      </w:tr>
      <w:tr w:rsidR="00CA3CF7" w:rsidRPr="00A43A05" w:rsidTr="00A43A05">
        <w:tc>
          <w:tcPr>
            <w:tcW w:w="276" w:type="pct"/>
            <w:vAlign w:val="center"/>
          </w:tcPr>
          <w:p w:rsidR="00CA3CF7" w:rsidRPr="00A43A05" w:rsidRDefault="00CA3CF7" w:rsidP="00CA3CF7">
            <w:pPr>
              <w:pStyle w:val="a4"/>
              <w:numPr>
                <w:ilvl w:val="0"/>
                <w:numId w:val="33"/>
              </w:numPr>
              <w:ind w:left="0" w:firstLine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87" w:type="pct"/>
            <w:vMerge/>
            <w:vAlign w:val="center"/>
          </w:tcPr>
          <w:p w:rsidR="00CA3CF7" w:rsidRPr="00A43A05" w:rsidRDefault="00CA3CF7" w:rsidP="00C85863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012" w:type="pct"/>
            <w:vAlign w:val="center"/>
          </w:tcPr>
          <w:p w:rsidR="00CA3CF7" w:rsidRPr="00A43A05" w:rsidRDefault="00A43A05" w:rsidP="00C85863">
            <w:pPr>
              <w:jc w:val="both"/>
              <w:rPr>
                <w:rFonts w:ascii="Times New Roman" w:hAnsi="Times New Roman" w:cs="Times New Roman"/>
              </w:rPr>
            </w:pPr>
            <w:r w:rsidRPr="00A43A05">
              <w:rPr>
                <w:rFonts w:ascii="Times New Roman" w:hAnsi="Times New Roman" w:cs="Times New Roman"/>
              </w:rPr>
              <w:t>в</w:t>
            </w:r>
            <w:r w:rsidR="00CA3CF7" w:rsidRPr="00A43A05">
              <w:rPr>
                <w:rFonts w:ascii="Times New Roman" w:hAnsi="Times New Roman" w:cs="Times New Roman"/>
              </w:rPr>
              <w:t>ладеет навыками расчета эффективности бизнес-плана по созданию нового или развитию существующего предприятия</w:t>
            </w:r>
          </w:p>
        </w:tc>
        <w:tc>
          <w:tcPr>
            <w:tcW w:w="974" w:type="pct"/>
            <w:vMerge/>
            <w:vAlign w:val="center"/>
          </w:tcPr>
          <w:p w:rsidR="00CA3CF7" w:rsidRPr="00A43A05" w:rsidRDefault="00CA3CF7" w:rsidP="00C85863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251" w:type="pct"/>
            <w:vMerge/>
            <w:vAlign w:val="center"/>
          </w:tcPr>
          <w:p w:rsidR="00CA3CF7" w:rsidRPr="00A43A05" w:rsidRDefault="00CA3CF7" w:rsidP="00C85863">
            <w:pPr>
              <w:jc w:val="both"/>
              <w:rPr>
                <w:rFonts w:ascii="Times New Roman" w:hAnsi="Times New Roman" w:cs="Times New Roman"/>
              </w:rPr>
            </w:pPr>
          </w:p>
        </w:tc>
      </w:tr>
      <w:tr w:rsidR="00CA3CF7" w:rsidRPr="00A43A05" w:rsidTr="00A43A05">
        <w:tc>
          <w:tcPr>
            <w:tcW w:w="276" w:type="pct"/>
            <w:vMerge w:val="restart"/>
            <w:vAlign w:val="center"/>
          </w:tcPr>
          <w:p w:rsidR="00CA3CF7" w:rsidRPr="00A43A05" w:rsidRDefault="00CA3CF7" w:rsidP="00CA3CF7">
            <w:pPr>
              <w:pStyle w:val="a4"/>
              <w:numPr>
                <w:ilvl w:val="0"/>
                <w:numId w:val="33"/>
              </w:numPr>
              <w:ind w:left="0" w:firstLine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87" w:type="pct"/>
            <w:vMerge w:val="restart"/>
            <w:vAlign w:val="center"/>
          </w:tcPr>
          <w:p w:rsidR="00CA3CF7" w:rsidRPr="00A43A05" w:rsidRDefault="00CA3CF7" w:rsidP="00C85863">
            <w:pPr>
              <w:jc w:val="both"/>
              <w:rPr>
                <w:rFonts w:ascii="Times New Roman" w:hAnsi="Times New Roman" w:cs="Times New Roman"/>
              </w:rPr>
            </w:pPr>
            <w:r w:rsidRPr="00A43A05">
              <w:rPr>
                <w:rFonts w:ascii="Times New Roman" w:hAnsi="Times New Roman" w:cs="Times New Roman"/>
              </w:rPr>
              <w:t>ПК-19</w:t>
            </w:r>
          </w:p>
        </w:tc>
        <w:tc>
          <w:tcPr>
            <w:tcW w:w="2012" w:type="pct"/>
          </w:tcPr>
          <w:p w:rsidR="00CA3CF7" w:rsidRPr="00A43A05" w:rsidRDefault="00CA3CF7" w:rsidP="00CA3CF7">
            <w:pPr>
              <w:jc w:val="both"/>
              <w:rPr>
                <w:rFonts w:ascii="Times New Roman" w:hAnsi="Times New Roman" w:cs="Times New Roman"/>
              </w:rPr>
            </w:pPr>
            <w:r w:rsidRPr="00A43A05">
              <w:rPr>
                <w:rFonts w:ascii="Times New Roman" w:hAnsi="Times New Roman" w:cs="Times New Roman"/>
              </w:rPr>
              <w:t>применяет методы координации деятельности в целях обеспечения согласованности выполнения бизнес-плана всеми участниками</w:t>
            </w:r>
          </w:p>
        </w:tc>
        <w:tc>
          <w:tcPr>
            <w:tcW w:w="974" w:type="pct"/>
            <w:vMerge w:val="restart"/>
            <w:vAlign w:val="center"/>
          </w:tcPr>
          <w:p w:rsidR="00CA3CF7" w:rsidRPr="00A43A05" w:rsidRDefault="00CA3CF7" w:rsidP="00C85863">
            <w:pPr>
              <w:jc w:val="both"/>
              <w:rPr>
                <w:rFonts w:ascii="Times New Roman" w:hAnsi="Times New Roman" w:cs="Times New Roman"/>
              </w:rPr>
            </w:pPr>
            <w:r w:rsidRPr="00A43A05">
              <w:rPr>
                <w:rFonts w:ascii="Times New Roman" w:hAnsi="Times New Roman" w:cs="Times New Roman"/>
              </w:rPr>
              <w:t xml:space="preserve">Отчет по практике </w:t>
            </w:r>
            <w:r w:rsidR="00A43A05" w:rsidRPr="00A43A05">
              <w:rPr>
                <w:rFonts w:ascii="Times New Roman" w:hAnsi="Times New Roman" w:cs="Times New Roman"/>
              </w:rPr>
              <w:t xml:space="preserve"> </w:t>
            </w:r>
          </w:p>
          <w:p w:rsidR="00CA3CF7" w:rsidRPr="00A43A05" w:rsidRDefault="00CA3CF7" w:rsidP="00C85863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251" w:type="pct"/>
            <w:vMerge w:val="restart"/>
            <w:vAlign w:val="center"/>
          </w:tcPr>
          <w:p w:rsidR="00CA3CF7" w:rsidRPr="00A43A05" w:rsidRDefault="00CA3CF7" w:rsidP="00C85863">
            <w:pPr>
              <w:jc w:val="both"/>
              <w:rPr>
                <w:rFonts w:ascii="Times New Roman" w:hAnsi="Times New Roman" w:cs="Times New Roman"/>
              </w:rPr>
            </w:pPr>
            <w:r w:rsidRPr="00A43A05">
              <w:rPr>
                <w:rFonts w:ascii="Times New Roman" w:hAnsi="Times New Roman" w:cs="Times New Roman"/>
              </w:rPr>
              <w:t>Индивидуальное задание на практику (пример, п.5.1)</w:t>
            </w:r>
          </w:p>
          <w:p w:rsidR="00CA3CF7" w:rsidRPr="00A43A05" w:rsidRDefault="00CA3CF7" w:rsidP="00C85863">
            <w:pPr>
              <w:jc w:val="both"/>
              <w:rPr>
                <w:rFonts w:ascii="Times New Roman" w:hAnsi="Times New Roman" w:cs="Times New Roman"/>
              </w:rPr>
            </w:pPr>
          </w:p>
        </w:tc>
      </w:tr>
      <w:tr w:rsidR="00CA3CF7" w:rsidRPr="00A43A05" w:rsidTr="00A43A05">
        <w:tc>
          <w:tcPr>
            <w:tcW w:w="276" w:type="pct"/>
            <w:vMerge/>
            <w:vAlign w:val="center"/>
          </w:tcPr>
          <w:p w:rsidR="00CA3CF7" w:rsidRPr="00A43A05" w:rsidRDefault="00CA3CF7" w:rsidP="00CA3CF7">
            <w:pPr>
              <w:pStyle w:val="a4"/>
              <w:numPr>
                <w:ilvl w:val="0"/>
                <w:numId w:val="33"/>
              </w:numPr>
              <w:ind w:left="0" w:firstLine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87" w:type="pct"/>
            <w:vMerge/>
            <w:vAlign w:val="center"/>
          </w:tcPr>
          <w:p w:rsidR="00CA3CF7" w:rsidRPr="00A43A05" w:rsidRDefault="00CA3CF7" w:rsidP="00C85863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012" w:type="pct"/>
            <w:vAlign w:val="center"/>
          </w:tcPr>
          <w:p w:rsidR="00CA3CF7" w:rsidRPr="00A43A05" w:rsidRDefault="00CA3CF7" w:rsidP="00C85863">
            <w:pPr>
              <w:jc w:val="both"/>
              <w:rPr>
                <w:rFonts w:ascii="Times New Roman" w:hAnsi="Times New Roman" w:cs="Times New Roman"/>
              </w:rPr>
            </w:pPr>
            <w:r w:rsidRPr="00A43A05">
              <w:rPr>
                <w:rFonts w:ascii="Times New Roman" w:hAnsi="Times New Roman" w:cs="Times New Roman"/>
              </w:rPr>
              <w:t>владеет навыком согласования между всеми участниками этапов выполнения бизнес-плана</w:t>
            </w:r>
          </w:p>
        </w:tc>
        <w:tc>
          <w:tcPr>
            <w:tcW w:w="974" w:type="pct"/>
            <w:vMerge/>
            <w:vAlign w:val="center"/>
          </w:tcPr>
          <w:p w:rsidR="00CA3CF7" w:rsidRPr="00A43A05" w:rsidRDefault="00CA3CF7" w:rsidP="00C85863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251" w:type="pct"/>
            <w:vMerge/>
            <w:vAlign w:val="center"/>
          </w:tcPr>
          <w:p w:rsidR="00CA3CF7" w:rsidRPr="00A43A05" w:rsidRDefault="00CA3CF7" w:rsidP="00C85863">
            <w:pPr>
              <w:jc w:val="both"/>
              <w:rPr>
                <w:rFonts w:ascii="Times New Roman" w:hAnsi="Times New Roman" w:cs="Times New Roman"/>
              </w:rPr>
            </w:pPr>
          </w:p>
        </w:tc>
      </w:tr>
      <w:tr w:rsidR="00CA3CF7" w:rsidRPr="00A43A05" w:rsidTr="00A43A05">
        <w:tc>
          <w:tcPr>
            <w:tcW w:w="276" w:type="pct"/>
            <w:vAlign w:val="center"/>
          </w:tcPr>
          <w:p w:rsidR="00CA3CF7" w:rsidRPr="00A43A05" w:rsidRDefault="00CA3CF7" w:rsidP="00CA3CF7">
            <w:pPr>
              <w:pStyle w:val="a4"/>
              <w:numPr>
                <w:ilvl w:val="0"/>
                <w:numId w:val="33"/>
              </w:numPr>
              <w:ind w:left="0" w:firstLine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87" w:type="pct"/>
            <w:vAlign w:val="center"/>
          </w:tcPr>
          <w:p w:rsidR="00CA3CF7" w:rsidRPr="00A43A05" w:rsidRDefault="00CA3CF7" w:rsidP="00C85863">
            <w:pPr>
              <w:jc w:val="both"/>
              <w:rPr>
                <w:rFonts w:ascii="Times New Roman" w:hAnsi="Times New Roman" w:cs="Times New Roman"/>
              </w:rPr>
            </w:pPr>
            <w:r w:rsidRPr="00A43A05">
              <w:rPr>
                <w:rFonts w:ascii="Times New Roman" w:hAnsi="Times New Roman" w:cs="Times New Roman"/>
              </w:rPr>
              <w:t>ПК-20</w:t>
            </w:r>
          </w:p>
        </w:tc>
        <w:tc>
          <w:tcPr>
            <w:tcW w:w="2012" w:type="pct"/>
            <w:vAlign w:val="center"/>
          </w:tcPr>
          <w:p w:rsidR="00CA3CF7" w:rsidRPr="00A43A05" w:rsidRDefault="00CA3CF7" w:rsidP="00CA3CF7">
            <w:pPr>
              <w:jc w:val="both"/>
              <w:rPr>
                <w:rFonts w:ascii="Times New Roman" w:hAnsi="Times New Roman" w:cs="Times New Roman"/>
              </w:rPr>
            </w:pPr>
            <w:r w:rsidRPr="00A43A05">
              <w:rPr>
                <w:rFonts w:ascii="Times New Roman" w:hAnsi="Times New Roman" w:cs="Times New Roman"/>
              </w:rPr>
              <w:t>разрабатывает организационные и распорядительные документы, необходимые для создания новых предпринимательских структур</w:t>
            </w:r>
          </w:p>
        </w:tc>
        <w:tc>
          <w:tcPr>
            <w:tcW w:w="974" w:type="pct"/>
            <w:vAlign w:val="center"/>
          </w:tcPr>
          <w:p w:rsidR="00CA3CF7" w:rsidRPr="00A43A05" w:rsidRDefault="00A43A05" w:rsidP="00C85863">
            <w:pPr>
              <w:jc w:val="both"/>
              <w:rPr>
                <w:rFonts w:ascii="Times New Roman" w:hAnsi="Times New Roman" w:cs="Times New Roman"/>
              </w:rPr>
            </w:pPr>
            <w:r w:rsidRPr="00A43A05">
              <w:rPr>
                <w:rFonts w:ascii="Times New Roman" w:hAnsi="Times New Roman" w:cs="Times New Roman"/>
              </w:rPr>
              <w:t xml:space="preserve">Отчет по практике  </w:t>
            </w:r>
          </w:p>
        </w:tc>
        <w:tc>
          <w:tcPr>
            <w:tcW w:w="1251" w:type="pct"/>
            <w:vAlign w:val="center"/>
          </w:tcPr>
          <w:p w:rsidR="00CA3CF7" w:rsidRPr="00A43A05" w:rsidRDefault="00A43A05" w:rsidP="00C85863">
            <w:pPr>
              <w:jc w:val="both"/>
              <w:rPr>
                <w:rFonts w:ascii="Times New Roman" w:hAnsi="Times New Roman" w:cs="Times New Roman"/>
              </w:rPr>
            </w:pPr>
            <w:r w:rsidRPr="00A43A05">
              <w:rPr>
                <w:rFonts w:ascii="Times New Roman" w:hAnsi="Times New Roman" w:cs="Times New Roman"/>
              </w:rPr>
              <w:t>Индивидуальное задание на практику (пример, п.5.1)</w:t>
            </w:r>
          </w:p>
        </w:tc>
      </w:tr>
    </w:tbl>
    <w:p w:rsidR="00CA3CF7" w:rsidRDefault="00CA3CF7" w:rsidP="00104729">
      <w:pPr>
        <w:spacing w:after="100" w:line="240" w:lineRule="auto"/>
        <w:jc w:val="both"/>
        <w:rPr>
          <w:rFonts w:ascii="Times New Roman" w:hAnsi="Times New Roman" w:cs="Times New Roman"/>
          <w:sz w:val="26"/>
          <w:szCs w:val="26"/>
        </w:rPr>
      </w:pPr>
    </w:p>
    <w:p w:rsidR="00497CE6" w:rsidRDefault="00497CE6" w:rsidP="00104729">
      <w:pPr>
        <w:spacing w:after="0" w:line="240" w:lineRule="auto"/>
        <w:jc w:val="both"/>
        <w:rPr>
          <w:rFonts w:ascii="Times New Roman" w:hAnsi="Times New Roman" w:cs="Times New Roman"/>
          <w:b/>
          <w:sz w:val="24"/>
        </w:rPr>
      </w:pPr>
    </w:p>
    <w:p w:rsidR="00497CE6" w:rsidRPr="00EA350A" w:rsidRDefault="00497CE6" w:rsidP="00497CE6">
      <w:pPr>
        <w:spacing w:after="0" w:line="240" w:lineRule="auto"/>
        <w:jc w:val="both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t xml:space="preserve">4 </w:t>
      </w:r>
      <w:r w:rsidRPr="00EA350A">
        <w:rPr>
          <w:rFonts w:ascii="Times New Roman" w:hAnsi="Times New Roman" w:cs="Times New Roman"/>
          <w:b/>
          <w:sz w:val="24"/>
        </w:rPr>
        <w:t xml:space="preserve"> ПРОЦЕДУР</w:t>
      </w:r>
      <w:r w:rsidR="00D17557">
        <w:rPr>
          <w:rFonts w:ascii="Times New Roman" w:hAnsi="Times New Roman" w:cs="Times New Roman"/>
          <w:b/>
          <w:sz w:val="24"/>
        </w:rPr>
        <w:t>А</w:t>
      </w:r>
      <w:r w:rsidRPr="00EA350A">
        <w:rPr>
          <w:rFonts w:ascii="Times New Roman" w:hAnsi="Times New Roman" w:cs="Times New Roman"/>
          <w:b/>
          <w:sz w:val="24"/>
        </w:rPr>
        <w:t xml:space="preserve"> ОЦЕНИВАНИЯ</w:t>
      </w:r>
    </w:p>
    <w:p w:rsidR="00497CE6" w:rsidRPr="00EA350A" w:rsidRDefault="00497CE6" w:rsidP="00497CE6">
      <w:pPr>
        <w:spacing w:after="0" w:line="240" w:lineRule="auto"/>
        <w:jc w:val="both"/>
        <w:rPr>
          <w:rFonts w:ascii="Times New Roman" w:hAnsi="Times New Roman" w:cs="Times New Roman"/>
          <w:b/>
          <w:sz w:val="24"/>
        </w:rPr>
      </w:pPr>
    </w:p>
    <w:p w:rsidR="00497CE6" w:rsidRDefault="00497CE6" w:rsidP="004505F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</w:rPr>
      </w:pPr>
      <w:r w:rsidRPr="00810354">
        <w:rPr>
          <w:rFonts w:ascii="Times New Roman" w:hAnsi="Times New Roman" w:cs="Times New Roman"/>
          <w:sz w:val="24"/>
        </w:rPr>
        <w:t>Объем и качество освоения обучающимися дисциплины</w:t>
      </w:r>
      <w:r w:rsidR="00D17557">
        <w:rPr>
          <w:rFonts w:ascii="Times New Roman" w:hAnsi="Times New Roman" w:cs="Times New Roman"/>
          <w:sz w:val="24"/>
        </w:rPr>
        <w:t xml:space="preserve"> (</w:t>
      </w:r>
      <w:r w:rsidR="00355CE5">
        <w:rPr>
          <w:rFonts w:ascii="Times New Roman" w:hAnsi="Times New Roman" w:cs="Times New Roman"/>
          <w:sz w:val="24"/>
        </w:rPr>
        <w:t>производственная практика по получению профессиональных умений и опыта профессиональной деятельности</w:t>
      </w:r>
      <w:r w:rsidR="00D17557">
        <w:rPr>
          <w:rFonts w:ascii="Times New Roman" w:hAnsi="Times New Roman" w:cs="Times New Roman"/>
          <w:sz w:val="24"/>
        </w:rPr>
        <w:t>)</w:t>
      </w:r>
      <w:r>
        <w:rPr>
          <w:rFonts w:ascii="Times New Roman" w:hAnsi="Times New Roman" w:cs="Times New Roman"/>
          <w:sz w:val="24"/>
        </w:rPr>
        <w:t>, уровень сформированности дисциплинарных компетенций оцениваю</w:t>
      </w:r>
      <w:r w:rsidRPr="00810354">
        <w:rPr>
          <w:rFonts w:ascii="Times New Roman" w:hAnsi="Times New Roman" w:cs="Times New Roman"/>
          <w:sz w:val="24"/>
        </w:rPr>
        <w:t xml:space="preserve">тся </w:t>
      </w:r>
      <w:r>
        <w:rPr>
          <w:rFonts w:ascii="Times New Roman" w:hAnsi="Times New Roman" w:cs="Times New Roman"/>
          <w:sz w:val="24"/>
        </w:rPr>
        <w:t>в баллах, м</w:t>
      </w:r>
      <w:r w:rsidRPr="00810354">
        <w:rPr>
          <w:rFonts w:ascii="Times New Roman" w:hAnsi="Times New Roman" w:cs="Times New Roman"/>
          <w:sz w:val="24"/>
        </w:rPr>
        <w:t>аксимальная сумма баллов по дисциплине</w:t>
      </w:r>
      <w:r>
        <w:rPr>
          <w:rFonts w:ascii="Times New Roman" w:hAnsi="Times New Roman" w:cs="Times New Roman"/>
          <w:sz w:val="24"/>
        </w:rPr>
        <w:t xml:space="preserve"> </w:t>
      </w:r>
      <w:r w:rsidRPr="00810354">
        <w:rPr>
          <w:rFonts w:ascii="Times New Roman" w:hAnsi="Times New Roman" w:cs="Times New Roman"/>
          <w:sz w:val="24"/>
        </w:rPr>
        <w:t>равна 100 баллам.</w:t>
      </w:r>
    </w:p>
    <w:p w:rsidR="004505FF" w:rsidRDefault="004505FF" w:rsidP="004505F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</w:rPr>
      </w:pPr>
      <w:r w:rsidRPr="004505FF">
        <w:rPr>
          <w:rFonts w:ascii="Times New Roman" w:hAnsi="Times New Roman" w:cs="Times New Roman"/>
          <w:sz w:val="24"/>
        </w:rPr>
        <w:t>Распределение баллов по видам учебной деятельности</w:t>
      </w:r>
    </w:p>
    <w:p w:rsidR="004505FF" w:rsidRDefault="004505FF" w:rsidP="004505F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828"/>
        <w:gridCol w:w="4317"/>
        <w:gridCol w:w="1050"/>
      </w:tblGrid>
      <w:tr w:rsidR="00A43A05" w:rsidRPr="0087194D" w:rsidTr="00A43A05">
        <w:trPr>
          <w:cantSplit/>
          <w:trHeight w:val="20"/>
        </w:trPr>
        <w:tc>
          <w:tcPr>
            <w:tcW w:w="4485" w:type="pct"/>
            <w:gridSpan w:val="2"/>
          </w:tcPr>
          <w:p w:rsidR="00A43A05" w:rsidRPr="0087194D" w:rsidRDefault="00A43A05" w:rsidP="00F115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7194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Оценочное средство</w:t>
            </w:r>
          </w:p>
        </w:tc>
        <w:tc>
          <w:tcPr>
            <w:tcW w:w="515" w:type="pct"/>
            <w:vMerge w:val="restart"/>
          </w:tcPr>
          <w:p w:rsidR="00A43A05" w:rsidRPr="0087194D" w:rsidRDefault="00A43A05" w:rsidP="00F115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7194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Итого</w:t>
            </w:r>
          </w:p>
        </w:tc>
      </w:tr>
      <w:tr w:rsidR="00A43A05" w:rsidRPr="0087194D" w:rsidTr="00A43A05">
        <w:trPr>
          <w:cantSplit/>
          <w:trHeight w:val="20"/>
        </w:trPr>
        <w:tc>
          <w:tcPr>
            <w:tcW w:w="2368" w:type="pct"/>
            <w:shd w:val="clear" w:color="auto" w:fill="auto"/>
            <w:vAlign w:val="center"/>
          </w:tcPr>
          <w:p w:rsidR="00A43A05" w:rsidRPr="0087194D" w:rsidRDefault="00A43A05" w:rsidP="00F115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Отчет по практике</w:t>
            </w:r>
          </w:p>
        </w:tc>
        <w:tc>
          <w:tcPr>
            <w:tcW w:w="2117" w:type="pct"/>
            <w:vAlign w:val="center"/>
          </w:tcPr>
          <w:p w:rsidR="00A43A05" w:rsidRPr="0087194D" w:rsidRDefault="00A43A05" w:rsidP="00F115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Защита отчета</w:t>
            </w:r>
          </w:p>
        </w:tc>
        <w:tc>
          <w:tcPr>
            <w:tcW w:w="515" w:type="pct"/>
            <w:vMerge/>
            <w:vAlign w:val="center"/>
          </w:tcPr>
          <w:p w:rsidR="00A43A05" w:rsidRPr="0087194D" w:rsidRDefault="00A43A05" w:rsidP="00F115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</w:tr>
      <w:tr w:rsidR="00A43A05" w:rsidRPr="0087194D" w:rsidTr="00A43A05">
        <w:trPr>
          <w:cantSplit/>
          <w:trHeight w:val="20"/>
        </w:trPr>
        <w:tc>
          <w:tcPr>
            <w:tcW w:w="2368" w:type="pct"/>
            <w:shd w:val="clear" w:color="auto" w:fill="auto"/>
            <w:vAlign w:val="center"/>
          </w:tcPr>
          <w:p w:rsidR="00A43A05" w:rsidRPr="0087194D" w:rsidRDefault="00A43A05" w:rsidP="00F115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60</w:t>
            </w:r>
          </w:p>
        </w:tc>
        <w:tc>
          <w:tcPr>
            <w:tcW w:w="2117" w:type="pct"/>
            <w:vAlign w:val="center"/>
          </w:tcPr>
          <w:p w:rsidR="00A43A05" w:rsidRPr="0087194D" w:rsidRDefault="00A43A05" w:rsidP="00F115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515" w:type="pct"/>
            <w:vAlign w:val="center"/>
          </w:tcPr>
          <w:p w:rsidR="00A43A05" w:rsidRPr="0087194D" w:rsidRDefault="00A43A05" w:rsidP="00F115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60</w:t>
            </w:r>
          </w:p>
        </w:tc>
      </w:tr>
      <w:tr w:rsidR="00A43A05" w:rsidRPr="0087194D" w:rsidTr="00A43A05">
        <w:trPr>
          <w:cantSplit/>
          <w:trHeight w:val="20"/>
        </w:trPr>
        <w:tc>
          <w:tcPr>
            <w:tcW w:w="2368" w:type="pct"/>
            <w:shd w:val="clear" w:color="auto" w:fill="auto"/>
            <w:vAlign w:val="center"/>
          </w:tcPr>
          <w:p w:rsidR="00A43A05" w:rsidRPr="0087194D" w:rsidRDefault="00A43A05" w:rsidP="00F115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2117" w:type="pct"/>
            <w:vAlign w:val="center"/>
          </w:tcPr>
          <w:p w:rsidR="00A43A05" w:rsidRPr="0087194D" w:rsidRDefault="00A43A05" w:rsidP="00F115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40</w:t>
            </w:r>
          </w:p>
        </w:tc>
        <w:tc>
          <w:tcPr>
            <w:tcW w:w="515" w:type="pct"/>
            <w:vAlign w:val="center"/>
          </w:tcPr>
          <w:p w:rsidR="00A43A05" w:rsidRPr="0087194D" w:rsidRDefault="00A43A05" w:rsidP="00F115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40</w:t>
            </w:r>
          </w:p>
        </w:tc>
      </w:tr>
      <w:tr w:rsidR="00A43A05" w:rsidRPr="0087194D" w:rsidTr="00A43A05">
        <w:trPr>
          <w:cantSplit/>
          <w:trHeight w:val="20"/>
        </w:trPr>
        <w:tc>
          <w:tcPr>
            <w:tcW w:w="2368" w:type="pct"/>
            <w:shd w:val="clear" w:color="auto" w:fill="auto"/>
            <w:vAlign w:val="center"/>
          </w:tcPr>
          <w:p w:rsidR="00A43A05" w:rsidRPr="0087194D" w:rsidRDefault="00A43A05" w:rsidP="00F115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60</w:t>
            </w:r>
          </w:p>
        </w:tc>
        <w:tc>
          <w:tcPr>
            <w:tcW w:w="2117" w:type="pct"/>
            <w:vAlign w:val="center"/>
          </w:tcPr>
          <w:p w:rsidR="00A43A05" w:rsidRDefault="00A43A05" w:rsidP="00F115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40</w:t>
            </w:r>
          </w:p>
        </w:tc>
        <w:tc>
          <w:tcPr>
            <w:tcW w:w="515" w:type="pct"/>
            <w:vAlign w:val="center"/>
          </w:tcPr>
          <w:p w:rsidR="00A43A05" w:rsidRDefault="00A43A05" w:rsidP="00F115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100</w:t>
            </w:r>
          </w:p>
        </w:tc>
      </w:tr>
    </w:tbl>
    <w:p w:rsidR="004505FF" w:rsidRDefault="004505FF" w:rsidP="004505F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497CE6" w:rsidRDefault="00497CE6" w:rsidP="004505F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</w:rPr>
      </w:pPr>
      <w:r w:rsidRPr="00810354">
        <w:rPr>
          <w:rFonts w:ascii="Times New Roman" w:hAnsi="Times New Roman" w:cs="Times New Roman"/>
          <w:sz w:val="24"/>
        </w:rPr>
        <w:t>Сумма баллов, набранных студентом по дисциплине</w:t>
      </w:r>
      <w:r>
        <w:rPr>
          <w:rFonts w:ascii="Times New Roman" w:hAnsi="Times New Roman" w:cs="Times New Roman"/>
          <w:sz w:val="24"/>
        </w:rPr>
        <w:t xml:space="preserve">, </w:t>
      </w:r>
      <w:r w:rsidRPr="00810354">
        <w:rPr>
          <w:rFonts w:ascii="Times New Roman" w:hAnsi="Times New Roman" w:cs="Times New Roman"/>
          <w:sz w:val="24"/>
        </w:rPr>
        <w:t>переводится в оценку в соответствии с таблицей.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391"/>
        <w:gridCol w:w="2539"/>
        <w:gridCol w:w="6265"/>
      </w:tblGrid>
      <w:tr w:rsidR="00CB1E70" w:rsidRPr="00810354" w:rsidTr="00497CE6">
        <w:trPr>
          <w:trHeight w:val="1022"/>
        </w:trPr>
        <w:tc>
          <w:tcPr>
            <w:tcW w:w="0" w:type="auto"/>
            <w:vAlign w:val="center"/>
          </w:tcPr>
          <w:p w:rsidR="00497CE6" w:rsidRPr="00810354" w:rsidRDefault="00497CE6" w:rsidP="00497CE6">
            <w:pPr>
              <w:shd w:val="clear" w:color="auto" w:fill="FFFFFF"/>
              <w:jc w:val="center"/>
              <w:rPr>
                <w:rFonts w:ascii="Times New Roman" w:hAnsi="Times New Roman" w:cs="Times New Roman"/>
                <w:szCs w:val="24"/>
              </w:rPr>
            </w:pPr>
            <w:r w:rsidRPr="00810354">
              <w:rPr>
                <w:rFonts w:ascii="Times New Roman" w:hAnsi="Times New Roman" w:cs="Times New Roman"/>
                <w:color w:val="000000"/>
                <w:szCs w:val="24"/>
              </w:rPr>
              <w:t>Сумма баллов</w:t>
            </w:r>
          </w:p>
          <w:p w:rsidR="00497CE6" w:rsidRPr="00810354" w:rsidRDefault="00497CE6" w:rsidP="00497CE6">
            <w:pPr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810354">
              <w:rPr>
                <w:rFonts w:ascii="Times New Roman" w:hAnsi="Times New Roman" w:cs="Times New Roman"/>
                <w:color w:val="000000"/>
                <w:szCs w:val="24"/>
              </w:rPr>
              <w:t>по дисциплине</w:t>
            </w:r>
          </w:p>
        </w:tc>
        <w:tc>
          <w:tcPr>
            <w:tcW w:w="0" w:type="auto"/>
            <w:vAlign w:val="center"/>
          </w:tcPr>
          <w:p w:rsidR="00497CE6" w:rsidRPr="00810354" w:rsidRDefault="00497CE6" w:rsidP="00497CE6">
            <w:pPr>
              <w:jc w:val="center"/>
              <w:rPr>
                <w:rFonts w:ascii="Times New Roman" w:hAnsi="Times New Roman" w:cs="Times New Roman"/>
              </w:rPr>
            </w:pPr>
            <w:r w:rsidRPr="00810354">
              <w:rPr>
                <w:rFonts w:ascii="Times New Roman" w:hAnsi="Times New Roman" w:cs="Times New Roman"/>
              </w:rPr>
              <w:t>Оценка по промежуточной аттестации</w:t>
            </w:r>
          </w:p>
        </w:tc>
        <w:tc>
          <w:tcPr>
            <w:tcW w:w="0" w:type="auto"/>
            <w:vAlign w:val="center"/>
          </w:tcPr>
          <w:p w:rsidR="00497CE6" w:rsidRPr="00810354" w:rsidRDefault="00497CE6" w:rsidP="00497CE6">
            <w:pPr>
              <w:jc w:val="center"/>
              <w:rPr>
                <w:rFonts w:ascii="Times New Roman" w:hAnsi="Times New Roman" w:cs="Times New Roman"/>
              </w:rPr>
            </w:pPr>
            <w:r w:rsidRPr="00810354">
              <w:rPr>
                <w:rFonts w:ascii="Times New Roman" w:hAnsi="Times New Roman" w:cs="Times New Roman"/>
              </w:rPr>
              <w:t>Характеристика уровня освоения дисциплины</w:t>
            </w:r>
          </w:p>
        </w:tc>
      </w:tr>
      <w:tr w:rsidR="00CB1E70" w:rsidRPr="00810354" w:rsidTr="00B3752C">
        <w:tc>
          <w:tcPr>
            <w:tcW w:w="0" w:type="auto"/>
            <w:vAlign w:val="center"/>
          </w:tcPr>
          <w:p w:rsidR="00497CE6" w:rsidRPr="00810354" w:rsidRDefault="00497CE6" w:rsidP="00B3752C">
            <w:pPr>
              <w:jc w:val="center"/>
              <w:rPr>
                <w:rFonts w:ascii="Times New Roman" w:hAnsi="Times New Roman" w:cs="Times New Roman"/>
              </w:rPr>
            </w:pPr>
            <w:r w:rsidRPr="00810354">
              <w:rPr>
                <w:rFonts w:ascii="Times New Roman" w:hAnsi="Times New Roman" w:cs="Times New Roman"/>
                <w:color w:val="000000"/>
                <w:szCs w:val="24"/>
              </w:rPr>
              <w:t>от 91 до 100</w:t>
            </w:r>
          </w:p>
        </w:tc>
        <w:tc>
          <w:tcPr>
            <w:tcW w:w="0" w:type="auto"/>
            <w:vAlign w:val="center"/>
          </w:tcPr>
          <w:p w:rsidR="00497CE6" w:rsidRPr="00810354" w:rsidRDefault="00497CE6" w:rsidP="00B3752C">
            <w:pPr>
              <w:jc w:val="center"/>
              <w:rPr>
                <w:rFonts w:ascii="Times New Roman" w:hAnsi="Times New Roman" w:cs="Times New Roman"/>
              </w:rPr>
            </w:pPr>
            <w:r w:rsidRPr="00810354">
              <w:rPr>
                <w:rFonts w:ascii="Times New Roman" w:hAnsi="Times New Roman" w:cs="Times New Roman"/>
                <w:color w:val="000000"/>
                <w:szCs w:val="24"/>
              </w:rPr>
              <w:t>«отлично»</w:t>
            </w:r>
          </w:p>
        </w:tc>
        <w:tc>
          <w:tcPr>
            <w:tcW w:w="0" w:type="auto"/>
          </w:tcPr>
          <w:p w:rsidR="00A43A05" w:rsidRPr="00A43A05" w:rsidRDefault="00355CE5" w:rsidP="00A43A05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</w:t>
            </w:r>
            <w:r w:rsidR="00A43A05" w:rsidRPr="00A43A05">
              <w:rPr>
                <w:rFonts w:ascii="Times New Roman" w:hAnsi="Times New Roman" w:cs="Times New Roman"/>
              </w:rPr>
              <w:t>- в отчете</w:t>
            </w:r>
            <w:r w:rsidR="00CB1E70">
              <w:t xml:space="preserve"> </w:t>
            </w:r>
            <w:r w:rsidR="00CB1E70" w:rsidRPr="00CB1E70">
              <w:rPr>
                <w:rFonts w:ascii="Times New Roman" w:hAnsi="Times New Roman" w:cs="Times New Roman"/>
              </w:rPr>
              <w:t>полностью отражена программа практики</w:t>
            </w:r>
            <w:r w:rsidR="00A43A05" w:rsidRPr="00A43A05">
              <w:rPr>
                <w:rFonts w:ascii="Times New Roman" w:hAnsi="Times New Roman" w:cs="Times New Roman"/>
              </w:rPr>
              <w:t xml:space="preserve"> на материалах организац</w:t>
            </w:r>
            <w:r w:rsidR="00A43A05">
              <w:rPr>
                <w:rFonts w:ascii="Times New Roman" w:hAnsi="Times New Roman" w:cs="Times New Roman"/>
              </w:rPr>
              <w:t xml:space="preserve">ии (базы практики) </w:t>
            </w:r>
            <w:r w:rsidR="00A43A05" w:rsidRPr="00A43A05">
              <w:rPr>
                <w:rFonts w:ascii="Times New Roman" w:hAnsi="Times New Roman" w:cs="Times New Roman"/>
              </w:rPr>
              <w:t xml:space="preserve">с критической оценкой фактического состояния учета и ссылкой на приложения; </w:t>
            </w:r>
          </w:p>
          <w:p w:rsidR="00A43A05" w:rsidRPr="00A43A05" w:rsidRDefault="00A43A05" w:rsidP="00A43A05">
            <w:pPr>
              <w:jc w:val="both"/>
              <w:rPr>
                <w:rFonts w:ascii="Times New Roman" w:hAnsi="Times New Roman" w:cs="Times New Roman"/>
              </w:rPr>
            </w:pPr>
            <w:r w:rsidRPr="00A43A05">
              <w:rPr>
                <w:rFonts w:ascii="Times New Roman" w:hAnsi="Times New Roman" w:cs="Times New Roman"/>
              </w:rPr>
              <w:t>- отчет и приложения аккуратно оформлены;</w:t>
            </w:r>
          </w:p>
          <w:p w:rsidR="00A43A05" w:rsidRPr="00A43A05" w:rsidRDefault="00A43A05" w:rsidP="00A43A05">
            <w:pPr>
              <w:jc w:val="both"/>
              <w:rPr>
                <w:rFonts w:ascii="Times New Roman" w:hAnsi="Times New Roman" w:cs="Times New Roman"/>
              </w:rPr>
            </w:pPr>
            <w:r w:rsidRPr="00A43A05">
              <w:rPr>
                <w:rFonts w:ascii="Times New Roman" w:hAnsi="Times New Roman" w:cs="Times New Roman"/>
              </w:rPr>
              <w:lastRenderedPageBreak/>
              <w:t xml:space="preserve">- </w:t>
            </w:r>
            <w:r w:rsidR="00CB1E70">
              <w:rPr>
                <w:rFonts w:ascii="Times New Roman" w:hAnsi="Times New Roman" w:cs="Times New Roman"/>
              </w:rPr>
              <w:t xml:space="preserve">представлен </w:t>
            </w:r>
            <w:r w:rsidRPr="00A43A05">
              <w:rPr>
                <w:rFonts w:ascii="Times New Roman" w:hAnsi="Times New Roman" w:cs="Times New Roman"/>
              </w:rPr>
              <w:t>положительный отзыв работодателя;</w:t>
            </w:r>
          </w:p>
          <w:p w:rsidR="00497CE6" w:rsidRPr="00810354" w:rsidRDefault="00A43A05" w:rsidP="00CB1E70">
            <w:pPr>
              <w:jc w:val="both"/>
              <w:rPr>
                <w:rFonts w:ascii="Times New Roman" w:hAnsi="Times New Roman" w:cs="Times New Roman"/>
              </w:rPr>
            </w:pPr>
            <w:r w:rsidRPr="00A43A05">
              <w:rPr>
                <w:rFonts w:ascii="Times New Roman" w:hAnsi="Times New Roman" w:cs="Times New Roman"/>
              </w:rPr>
              <w:t xml:space="preserve">- при защите отчета студент демонстрирует результаты обучения на высоком уровне, </w:t>
            </w:r>
            <w:r w:rsidR="00CB1E70" w:rsidRPr="00CB1E70">
              <w:rPr>
                <w:rFonts w:ascii="Times New Roman" w:hAnsi="Times New Roman" w:cs="Times New Roman"/>
              </w:rPr>
              <w:t>свободно оперирует приобретенными знаниями</w:t>
            </w:r>
            <w:r w:rsidR="00CB1E70">
              <w:rPr>
                <w:rFonts w:ascii="Times New Roman" w:hAnsi="Times New Roman" w:cs="Times New Roman"/>
              </w:rPr>
              <w:t xml:space="preserve"> и </w:t>
            </w:r>
            <w:r w:rsidR="00CB1E70" w:rsidRPr="00CB1E70">
              <w:rPr>
                <w:rFonts w:ascii="Times New Roman" w:hAnsi="Times New Roman" w:cs="Times New Roman"/>
              </w:rPr>
              <w:t>умениями</w:t>
            </w:r>
            <w:r w:rsidR="00CB1E70">
              <w:rPr>
                <w:rFonts w:ascii="Times New Roman" w:hAnsi="Times New Roman" w:cs="Times New Roman"/>
              </w:rPr>
              <w:t>,</w:t>
            </w:r>
            <w:r w:rsidR="00CB1E70" w:rsidRPr="00CB1E70">
              <w:rPr>
                <w:rFonts w:ascii="Times New Roman" w:hAnsi="Times New Roman" w:cs="Times New Roman"/>
              </w:rPr>
              <w:t xml:space="preserve"> полно и обоснованно отвечает на все вопросы, касающиеся различных этапов практики</w:t>
            </w:r>
          </w:p>
        </w:tc>
      </w:tr>
      <w:tr w:rsidR="00CB1E70" w:rsidRPr="00810354" w:rsidTr="00B3752C">
        <w:tc>
          <w:tcPr>
            <w:tcW w:w="0" w:type="auto"/>
            <w:vAlign w:val="center"/>
          </w:tcPr>
          <w:p w:rsidR="00497CE6" w:rsidRPr="00810354" w:rsidRDefault="00497CE6" w:rsidP="00B3752C">
            <w:pPr>
              <w:jc w:val="center"/>
              <w:rPr>
                <w:rFonts w:ascii="Times New Roman" w:hAnsi="Times New Roman" w:cs="Times New Roman"/>
              </w:rPr>
            </w:pPr>
            <w:r w:rsidRPr="00810354">
              <w:rPr>
                <w:rFonts w:ascii="Times New Roman" w:hAnsi="Times New Roman" w:cs="Times New Roman"/>
                <w:color w:val="000000"/>
                <w:szCs w:val="24"/>
              </w:rPr>
              <w:lastRenderedPageBreak/>
              <w:t>от 76 до 90</w:t>
            </w:r>
          </w:p>
        </w:tc>
        <w:tc>
          <w:tcPr>
            <w:tcW w:w="0" w:type="auto"/>
            <w:vAlign w:val="center"/>
          </w:tcPr>
          <w:p w:rsidR="00497CE6" w:rsidRPr="00810354" w:rsidRDefault="00497CE6" w:rsidP="00B3752C">
            <w:pPr>
              <w:jc w:val="center"/>
              <w:rPr>
                <w:rFonts w:ascii="Times New Roman" w:hAnsi="Times New Roman" w:cs="Times New Roman"/>
              </w:rPr>
            </w:pPr>
            <w:r w:rsidRPr="00810354">
              <w:rPr>
                <w:rFonts w:ascii="Times New Roman" w:hAnsi="Times New Roman" w:cs="Times New Roman"/>
                <w:color w:val="000000"/>
                <w:szCs w:val="24"/>
              </w:rPr>
              <w:t>«хорошо»</w:t>
            </w:r>
          </w:p>
        </w:tc>
        <w:tc>
          <w:tcPr>
            <w:tcW w:w="0" w:type="auto"/>
          </w:tcPr>
          <w:p w:rsidR="00A43A05" w:rsidRPr="00A43A05" w:rsidRDefault="00A43A05" w:rsidP="00A43A05">
            <w:pPr>
              <w:jc w:val="both"/>
              <w:rPr>
                <w:rFonts w:ascii="Times New Roman" w:hAnsi="Times New Roman" w:cs="Times New Roman"/>
              </w:rPr>
            </w:pPr>
            <w:r w:rsidRPr="00A43A05">
              <w:rPr>
                <w:rFonts w:ascii="Times New Roman" w:hAnsi="Times New Roman" w:cs="Times New Roman"/>
              </w:rPr>
              <w:t>- при выполнении основных требований к прохождению практики и при наличии несущественных замечани</w:t>
            </w:r>
            <w:r w:rsidR="00CB1E70">
              <w:rPr>
                <w:rFonts w:ascii="Times New Roman" w:hAnsi="Times New Roman" w:cs="Times New Roman"/>
              </w:rPr>
              <w:t>й по содержанию и формам отчета;</w:t>
            </w:r>
            <w:r w:rsidRPr="00A43A05">
              <w:rPr>
                <w:rFonts w:ascii="Times New Roman" w:hAnsi="Times New Roman" w:cs="Times New Roman"/>
              </w:rPr>
              <w:t xml:space="preserve"> </w:t>
            </w:r>
          </w:p>
          <w:p w:rsidR="00A43A05" w:rsidRDefault="00A43A05" w:rsidP="00A43A05">
            <w:pPr>
              <w:jc w:val="both"/>
              <w:rPr>
                <w:rFonts w:ascii="Times New Roman" w:hAnsi="Times New Roman" w:cs="Times New Roman"/>
              </w:rPr>
            </w:pPr>
            <w:r w:rsidRPr="00A43A05">
              <w:rPr>
                <w:rFonts w:ascii="Times New Roman" w:hAnsi="Times New Roman" w:cs="Times New Roman"/>
              </w:rPr>
              <w:t>- характеристик</w:t>
            </w:r>
            <w:r>
              <w:rPr>
                <w:rFonts w:ascii="Times New Roman" w:hAnsi="Times New Roman" w:cs="Times New Roman"/>
              </w:rPr>
              <w:t>а</w:t>
            </w:r>
            <w:r w:rsidRPr="00A43A05">
              <w:rPr>
                <w:rFonts w:ascii="Times New Roman" w:hAnsi="Times New Roman" w:cs="Times New Roman"/>
              </w:rPr>
              <w:t xml:space="preserve"> студента от работодателя положительн</w:t>
            </w:r>
            <w:r w:rsidR="00CB1E70">
              <w:rPr>
                <w:rFonts w:ascii="Times New Roman" w:hAnsi="Times New Roman" w:cs="Times New Roman"/>
              </w:rPr>
              <w:t>ая;</w:t>
            </w:r>
            <w:r w:rsidRPr="00A43A05">
              <w:rPr>
                <w:rFonts w:ascii="Times New Roman" w:hAnsi="Times New Roman" w:cs="Times New Roman"/>
              </w:rPr>
              <w:t xml:space="preserve"> </w:t>
            </w:r>
          </w:p>
          <w:p w:rsidR="00CB1E70" w:rsidRPr="00A43A05" w:rsidRDefault="00CB1E70" w:rsidP="00A43A05">
            <w:pPr>
              <w:jc w:val="both"/>
              <w:rPr>
                <w:rFonts w:ascii="Times New Roman" w:hAnsi="Times New Roman" w:cs="Times New Roman"/>
              </w:rPr>
            </w:pPr>
            <w:r w:rsidRPr="00CB1E70">
              <w:rPr>
                <w:rFonts w:ascii="Times New Roman" w:hAnsi="Times New Roman" w:cs="Times New Roman"/>
              </w:rPr>
              <w:t>- отчет и приложения аккуратно оформлены;</w:t>
            </w:r>
          </w:p>
          <w:p w:rsidR="00497CE6" w:rsidRPr="00810354" w:rsidRDefault="00A43A05" w:rsidP="00CB1E70">
            <w:pPr>
              <w:jc w:val="both"/>
              <w:rPr>
                <w:rFonts w:ascii="Times New Roman" w:hAnsi="Times New Roman" w:cs="Times New Roman"/>
              </w:rPr>
            </w:pPr>
            <w:r w:rsidRPr="00A43A05">
              <w:rPr>
                <w:rFonts w:ascii="Times New Roman" w:hAnsi="Times New Roman" w:cs="Times New Roman"/>
              </w:rPr>
              <w:t xml:space="preserve">- </w:t>
            </w:r>
            <w:r w:rsidR="00CB1E70">
              <w:rPr>
                <w:rFonts w:ascii="Times New Roman" w:hAnsi="Times New Roman" w:cs="Times New Roman"/>
              </w:rPr>
              <w:t xml:space="preserve">при защите отчета студент </w:t>
            </w:r>
            <w:r w:rsidRPr="00A43A05">
              <w:rPr>
                <w:rFonts w:ascii="Times New Roman" w:hAnsi="Times New Roman" w:cs="Times New Roman"/>
              </w:rPr>
              <w:t>в ответах на вопросы п</w:t>
            </w:r>
            <w:r>
              <w:rPr>
                <w:rFonts w:ascii="Times New Roman" w:hAnsi="Times New Roman" w:cs="Times New Roman"/>
              </w:rPr>
              <w:t>о программе практики де</w:t>
            </w:r>
            <w:r w:rsidRPr="00A43A05">
              <w:rPr>
                <w:rFonts w:ascii="Times New Roman" w:hAnsi="Times New Roman" w:cs="Times New Roman"/>
              </w:rPr>
              <w:t xml:space="preserve">монстрирует результаты обучения </w:t>
            </w:r>
            <w:r w:rsidR="00CB1E70">
              <w:rPr>
                <w:rFonts w:ascii="Times New Roman" w:hAnsi="Times New Roman" w:cs="Times New Roman"/>
              </w:rPr>
              <w:t>на среднем уровне: основные уме</w:t>
            </w:r>
            <w:r w:rsidRPr="00A43A05">
              <w:rPr>
                <w:rFonts w:ascii="Times New Roman" w:hAnsi="Times New Roman" w:cs="Times New Roman"/>
              </w:rPr>
              <w:t>ния и навыки освоены, но допуск</w:t>
            </w:r>
            <w:r w:rsidR="00CB1E70">
              <w:rPr>
                <w:rFonts w:ascii="Times New Roman" w:hAnsi="Times New Roman" w:cs="Times New Roman"/>
              </w:rPr>
              <w:t>аются незначительные ошибки, не</w:t>
            </w:r>
            <w:r w:rsidRPr="00A43A05">
              <w:rPr>
                <w:rFonts w:ascii="Times New Roman" w:hAnsi="Times New Roman" w:cs="Times New Roman"/>
              </w:rPr>
              <w:t>точности, затруднения при аналитических операциях</w:t>
            </w:r>
          </w:p>
        </w:tc>
      </w:tr>
      <w:tr w:rsidR="00CB1E70" w:rsidRPr="00810354" w:rsidTr="00B3752C">
        <w:tc>
          <w:tcPr>
            <w:tcW w:w="0" w:type="auto"/>
            <w:vAlign w:val="center"/>
          </w:tcPr>
          <w:p w:rsidR="00497CE6" w:rsidRPr="00810354" w:rsidRDefault="00497CE6" w:rsidP="00B3752C">
            <w:pPr>
              <w:jc w:val="center"/>
              <w:rPr>
                <w:rFonts w:ascii="Times New Roman" w:hAnsi="Times New Roman" w:cs="Times New Roman"/>
              </w:rPr>
            </w:pPr>
            <w:r w:rsidRPr="00810354">
              <w:rPr>
                <w:rFonts w:ascii="Times New Roman" w:hAnsi="Times New Roman" w:cs="Times New Roman"/>
                <w:color w:val="000000"/>
                <w:szCs w:val="24"/>
              </w:rPr>
              <w:t>от 61 до 75</w:t>
            </w:r>
          </w:p>
        </w:tc>
        <w:tc>
          <w:tcPr>
            <w:tcW w:w="0" w:type="auto"/>
            <w:vAlign w:val="center"/>
          </w:tcPr>
          <w:p w:rsidR="00497CE6" w:rsidRPr="00810354" w:rsidRDefault="00497CE6" w:rsidP="00B3752C">
            <w:pPr>
              <w:jc w:val="center"/>
              <w:rPr>
                <w:rFonts w:ascii="Times New Roman" w:hAnsi="Times New Roman" w:cs="Times New Roman"/>
              </w:rPr>
            </w:pPr>
            <w:r w:rsidRPr="00810354">
              <w:rPr>
                <w:rFonts w:ascii="Times New Roman" w:hAnsi="Times New Roman" w:cs="Times New Roman"/>
                <w:color w:val="000000"/>
                <w:szCs w:val="24"/>
              </w:rPr>
              <w:t>«удовлетворительно»</w:t>
            </w:r>
          </w:p>
        </w:tc>
        <w:tc>
          <w:tcPr>
            <w:tcW w:w="0" w:type="auto"/>
          </w:tcPr>
          <w:p w:rsidR="00CB1E70" w:rsidRPr="00CB1E70" w:rsidRDefault="00CB1E70" w:rsidP="00CB1E70">
            <w:pPr>
              <w:jc w:val="both"/>
              <w:rPr>
                <w:rFonts w:ascii="Times New Roman" w:hAnsi="Times New Roman" w:cs="Times New Roman"/>
              </w:rPr>
            </w:pPr>
            <w:r w:rsidRPr="00CB1E70">
              <w:rPr>
                <w:rFonts w:ascii="Times New Roman" w:hAnsi="Times New Roman" w:cs="Times New Roman"/>
              </w:rPr>
              <w:t>- в отчете отражены все вопросы пр</w:t>
            </w:r>
            <w:r>
              <w:rPr>
                <w:rFonts w:ascii="Times New Roman" w:hAnsi="Times New Roman" w:cs="Times New Roman"/>
              </w:rPr>
              <w:t>ограммы практики, но имеют ме</w:t>
            </w:r>
            <w:r w:rsidRPr="00CB1E70">
              <w:rPr>
                <w:rFonts w:ascii="Times New Roman" w:hAnsi="Times New Roman" w:cs="Times New Roman"/>
              </w:rPr>
              <w:t xml:space="preserve">сто отдельные существенные погрешности; </w:t>
            </w:r>
          </w:p>
          <w:p w:rsidR="00CB1E70" w:rsidRDefault="00CB1E70" w:rsidP="00CB1E70">
            <w:pPr>
              <w:jc w:val="both"/>
              <w:rPr>
                <w:rFonts w:ascii="Times New Roman" w:hAnsi="Times New Roman" w:cs="Times New Roman"/>
              </w:rPr>
            </w:pPr>
            <w:r w:rsidRPr="00CB1E70">
              <w:rPr>
                <w:rFonts w:ascii="Times New Roman" w:hAnsi="Times New Roman" w:cs="Times New Roman"/>
              </w:rPr>
              <w:t>- характеристик</w:t>
            </w:r>
            <w:r>
              <w:rPr>
                <w:rFonts w:ascii="Times New Roman" w:hAnsi="Times New Roman" w:cs="Times New Roman"/>
              </w:rPr>
              <w:t>а</w:t>
            </w:r>
            <w:r w:rsidRPr="00CB1E70">
              <w:rPr>
                <w:rFonts w:ascii="Times New Roman" w:hAnsi="Times New Roman" w:cs="Times New Roman"/>
              </w:rPr>
              <w:t xml:space="preserve"> студента</w:t>
            </w:r>
            <w:r>
              <w:rPr>
                <w:rFonts w:ascii="Times New Roman" w:hAnsi="Times New Roman" w:cs="Times New Roman"/>
              </w:rPr>
              <w:t xml:space="preserve"> от работодателя </w:t>
            </w:r>
            <w:r w:rsidRPr="00CB1E70">
              <w:rPr>
                <w:rFonts w:ascii="Times New Roman" w:hAnsi="Times New Roman" w:cs="Times New Roman"/>
              </w:rPr>
              <w:t>положительн</w:t>
            </w:r>
            <w:r>
              <w:rPr>
                <w:rFonts w:ascii="Times New Roman" w:hAnsi="Times New Roman" w:cs="Times New Roman"/>
              </w:rPr>
              <w:t>ая</w:t>
            </w:r>
            <w:r w:rsidRPr="00CB1E70">
              <w:rPr>
                <w:rFonts w:ascii="Times New Roman" w:hAnsi="Times New Roman" w:cs="Times New Roman"/>
              </w:rPr>
              <w:t>;</w:t>
            </w:r>
          </w:p>
          <w:p w:rsidR="00CB1E70" w:rsidRPr="00CB1E70" w:rsidRDefault="00CB1E70" w:rsidP="00CB1E70">
            <w:pPr>
              <w:jc w:val="both"/>
              <w:rPr>
                <w:rFonts w:ascii="Times New Roman" w:hAnsi="Times New Roman" w:cs="Times New Roman"/>
              </w:rPr>
            </w:pPr>
            <w:r w:rsidRPr="00CB1E70">
              <w:rPr>
                <w:rFonts w:ascii="Times New Roman" w:hAnsi="Times New Roman" w:cs="Times New Roman"/>
              </w:rPr>
              <w:t xml:space="preserve">- </w:t>
            </w:r>
            <w:r>
              <w:rPr>
                <w:rFonts w:ascii="Times New Roman" w:hAnsi="Times New Roman" w:cs="Times New Roman"/>
              </w:rPr>
              <w:t xml:space="preserve">отчет оформлен небрежно, присутствует </w:t>
            </w:r>
            <w:r w:rsidRPr="00CB1E70">
              <w:rPr>
                <w:rFonts w:ascii="Times New Roman" w:hAnsi="Times New Roman" w:cs="Times New Roman"/>
              </w:rPr>
              <w:t>нарушение сроков выполнения заданий;</w:t>
            </w:r>
          </w:p>
          <w:p w:rsidR="00497CE6" w:rsidRPr="00810354" w:rsidRDefault="00CB1E70" w:rsidP="00CB1E70">
            <w:pPr>
              <w:jc w:val="both"/>
              <w:rPr>
                <w:rFonts w:ascii="Times New Roman" w:hAnsi="Times New Roman" w:cs="Times New Roman"/>
              </w:rPr>
            </w:pPr>
            <w:r w:rsidRPr="00CB1E70">
              <w:rPr>
                <w:rFonts w:ascii="Times New Roman" w:hAnsi="Times New Roman" w:cs="Times New Roman"/>
              </w:rPr>
              <w:t xml:space="preserve">-  </w:t>
            </w:r>
            <w:r>
              <w:rPr>
                <w:rFonts w:ascii="Times New Roman" w:hAnsi="Times New Roman" w:cs="Times New Roman"/>
              </w:rPr>
              <w:t xml:space="preserve">при защите отчета  </w:t>
            </w:r>
            <w:r w:rsidRPr="00CB1E70">
              <w:rPr>
                <w:rFonts w:ascii="Times New Roman" w:hAnsi="Times New Roman" w:cs="Times New Roman"/>
              </w:rPr>
              <w:t xml:space="preserve"> по программе практики студент допускает ошибки, демонстрирует результаты обучения на низком уровне, </w:t>
            </w:r>
            <w:r>
              <w:rPr>
                <w:rFonts w:ascii="Times New Roman" w:hAnsi="Times New Roman" w:cs="Times New Roman"/>
              </w:rPr>
              <w:t>испытывает значительные затруднения</w:t>
            </w:r>
            <w:r w:rsidR="0084699B" w:rsidRPr="0084699B">
              <w:rPr>
                <w:rFonts w:ascii="Times New Roman" w:hAnsi="Times New Roman" w:cs="Times New Roman"/>
              </w:rPr>
              <w:t xml:space="preserve"> </w:t>
            </w:r>
          </w:p>
        </w:tc>
      </w:tr>
      <w:tr w:rsidR="00CB1E70" w:rsidRPr="00810354" w:rsidTr="00B3752C">
        <w:tc>
          <w:tcPr>
            <w:tcW w:w="0" w:type="auto"/>
            <w:vAlign w:val="center"/>
          </w:tcPr>
          <w:p w:rsidR="00497CE6" w:rsidRPr="00810354" w:rsidRDefault="00497CE6" w:rsidP="0084699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color w:val="000000"/>
                <w:szCs w:val="24"/>
              </w:rPr>
              <w:t xml:space="preserve">от </w:t>
            </w:r>
            <w:r w:rsidR="0084699B">
              <w:rPr>
                <w:rFonts w:ascii="Times New Roman" w:hAnsi="Times New Roman" w:cs="Times New Roman"/>
                <w:color w:val="000000"/>
                <w:szCs w:val="24"/>
              </w:rPr>
              <w:t>0</w:t>
            </w:r>
            <w:r>
              <w:rPr>
                <w:rFonts w:ascii="Times New Roman" w:hAnsi="Times New Roman" w:cs="Times New Roman"/>
                <w:color w:val="000000"/>
                <w:szCs w:val="24"/>
              </w:rPr>
              <w:t xml:space="preserve"> до 60</w:t>
            </w:r>
          </w:p>
        </w:tc>
        <w:tc>
          <w:tcPr>
            <w:tcW w:w="0" w:type="auto"/>
            <w:vAlign w:val="center"/>
          </w:tcPr>
          <w:p w:rsidR="00497CE6" w:rsidRPr="00810354" w:rsidRDefault="00497CE6" w:rsidP="0084699B">
            <w:pPr>
              <w:jc w:val="center"/>
              <w:rPr>
                <w:rFonts w:ascii="Times New Roman" w:hAnsi="Times New Roman" w:cs="Times New Roman"/>
              </w:rPr>
            </w:pPr>
            <w:r w:rsidRPr="00810354">
              <w:rPr>
                <w:rFonts w:ascii="Times New Roman" w:hAnsi="Times New Roman" w:cs="Times New Roman"/>
                <w:color w:val="000000"/>
                <w:szCs w:val="24"/>
              </w:rPr>
              <w:t>«не</w:t>
            </w:r>
            <w:r w:rsidR="0084699B">
              <w:rPr>
                <w:rFonts w:ascii="Times New Roman" w:hAnsi="Times New Roman" w:cs="Times New Roman"/>
                <w:color w:val="000000"/>
                <w:szCs w:val="24"/>
              </w:rPr>
              <w:t xml:space="preserve"> аттестован</w:t>
            </w:r>
            <w:r w:rsidRPr="00810354">
              <w:rPr>
                <w:rFonts w:ascii="Times New Roman" w:hAnsi="Times New Roman" w:cs="Times New Roman"/>
                <w:color w:val="000000"/>
                <w:szCs w:val="24"/>
              </w:rPr>
              <w:t>»</w:t>
            </w:r>
          </w:p>
        </w:tc>
        <w:tc>
          <w:tcPr>
            <w:tcW w:w="0" w:type="auto"/>
          </w:tcPr>
          <w:p w:rsidR="00CB1E70" w:rsidRPr="00CB1E70" w:rsidRDefault="00CB1E70" w:rsidP="00CB1E70">
            <w:pPr>
              <w:jc w:val="both"/>
              <w:rPr>
                <w:rFonts w:ascii="Times New Roman" w:hAnsi="Times New Roman" w:cs="Times New Roman"/>
              </w:rPr>
            </w:pPr>
            <w:r w:rsidRPr="00CB1E70">
              <w:rPr>
                <w:rFonts w:ascii="Times New Roman" w:hAnsi="Times New Roman" w:cs="Times New Roman"/>
              </w:rPr>
              <w:t xml:space="preserve">- в отчете приведено поверхностное изложение вопросов практики, имеется небрежное оформление или отсутствуют приложения, </w:t>
            </w:r>
          </w:p>
          <w:p w:rsidR="00CB1E70" w:rsidRDefault="00CB1E70" w:rsidP="00CB1E70">
            <w:pPr>
              <w:jc w:val="both"/>
              <w:rPr>
                <w:rFonts w:ascii="Times New Roman" w:hAnsi="Times New Roman" w:cs="Times New Roman"/>
              </w:rPr>
            </w:pPr>
            <w:r w:rsidRPr="00CB1E70">
              <w:rPr>
                <w:rFonts w:ascii="Times New Roman" w:hAnsi="Times New Roman" w:cs="Times New Roman"/>
              </w:rPr>
              <w:t xml:space="preserve">- студент при защите </w:t>
            </w:r>
            <w:r>
              <w:rPr>
                <w:rFonts w:ascii="Times New Roman" w:hAnsi="Times New Roman" w:cs="Times New Roman"/>
              </w:rPr>
              <w:t xml:space="preserve">отчета </w:t>
            </w:r>
            <w:r w:rsidRPr="00CB1E70">
              <w:rPr>
                <w:rFonts w:ascii="Times New Roman" w:hAnsi="Times New Roman" w:cs="Times New Roman"/>
              </w:rPr>
              <w:t>не отвечает или неправильно отвечает на задаваемые вопросы, демонстрирует сформирован-ность фрагментарных умений и навыков профессиональных компетенций, проявляется недостаточность умений и навыков</w:t>
            </w:r>
          </w:p>
          <w:p w:rsidR="00497CE6" w:rsidRPr="00810354" w:rsidRDefault="00497CE6" w:rsidP="0084699B">
            <w:pPr>
              <w:jc w:val="both"/>
              <w:rPr>
                <w:rFonts w:ascii="Times New Roman" w:hAnsi="Times New Roman" w:cs="Times New Roman"/>
              </w:rPr>
            </w:pPr>
          </w:p>
        </w:tc>
      </w:tr>
    </w:tbl>
    <w:p w:rsidR="00497CE6" w:rsidRPr="00EA350A" w:rsidRDefault="00497CE6" w:rsidP="00497CE6">
      <w:pPr>
        <w:spacing w:after="0" w:line="240" w:lineRule="auto"/>
        <w:jc w:val="both"/>
        <w:rPr>
          <w:rFonts w:ascii="Times New Roman" w:hAnsi="Times New Roman" w:cs="Times New Roman"/>
          <w:b/>
          <w:sz w:val="24"/>
        </w:rPr>
      </w:pPr>
    </w:p>
    <w:p w:rsidR="00497CE6" w:rsidRPr="00CB1E70" w:rsidRDefault="00CB1E70" w:rsidP="00497CE6">
      <w:pPr>
        <w:spacing w:after="0" w:line="240" w:lineRule="auto"/>
        <w:jc w:val="both"/>
        <w:rPr>
          <w:rFonts w:ascii="Arial" w:hAnsi="Arial" w:cs="Arial"/>
          <w:b/>
          <w:sz w:val="24"/>
          <w:szCs w:val="24"/>
        </w:rPr>
      </w:pPr>
      <w:r w:rsidRPr="00CB1E70">
        <w:rPr>
          <w:rFonts w:ascii="Arial" w:hAnsi="Arial" w:cs="Arial"/>
          <w:b/>
          <w:sz w:val="24"/>
          <w:szCs w:val="24"/>
        </w:rPr>
        <w:t>5 Комплекс оценочных средств</w:t>
      </w:r>
      <w:r w:rsidR="00497CE6" w:rsidRPr="00CB1E70">
        <w:rPr>
          <w:rFonts w:ascii="Arial" w:hAnsi="Arial" w:cs="Arial"/>
          <w:b/>
          <w:sz w:val="24"/>
          <w:szCs w:val="24"/>
        </w:rPr>
        <w:t xml:space="preserve"> </w:t>
      </w:r>
      <w:r w:rsidRPr="00CB1E70">
        <w:rPr>
          <w:rFonts w:ascii="Arial" w:hAnsi="Arial" w:cs="Arial"/>
          <w:b/>
          <w:sz w:val="24"/>
          <w:szCs w:val="24"/>
        </w:rPr>
        <w:t xml:space="preserve"> </w:t>
      </w:r>
    </w:p>
    <w:p w:rsidR="00497CE6" w:rsidRDefault="00497CE6" w:rsidP="00497CE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B3752C" w:rsidRDefault="00B3752C" w:rsidP="00497CE6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B3752C" w:rsidRDefault="00B3752C" w:rsidP="00497CE6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497CE6" w:rsidRDefault="00BE1C54" w:rsidP="00497CE6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BE1C54">
        <w:rPr>
          <w:rFonts w:ascii="Times New Roman" w:hAnsi="Times New Roman" w:cs="Times New Roman"/>
          <w:b/>
          <w:sz w:val="24"/>
          <w:szCs w:val="24"/>
        </w:rPr>
        <w:t>5.1 Пример индивидуального задания на практику</w:t>
      </w:r>
    </w:p>
    <w:p w:rsidR="00BE1C54" w:rsidRDefault="00BE1C54" w:rsidP="00531A02">
      <w:pPr>
        <w:spacing w:after="12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E1C54" w:rsidRDefault="00BE1C54" w:rsidP="00531A02">
      <w:pPr>
        <w:spacing w:after="12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E1C54">
        <w:rPr>
          <w:rFonts w:ascii="Times New Roman" w:eastAsia="Times New Roman" w:hAnsi="Times New Roman" w:cs="Times New Roman"/>
          <w:sz w:val="24"/>
          <w:szCs w:val="24"/>
          <w:lang w:eastAsia="ru-RU"/>
        </w:rPr>
        <w:t>Индивидуальное задание определяется спецификой деятельности предприятия (базы практики)</w:t>
      </w:r>
    </w:p>
    <w:p w:rsidR="00BE1C54" w:rsidRDefault="00BE1C54" w:rsidP="00531A02">
      <w:pPr>
        <w:spacing w:after="12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31A02" w:rsidRPr="0007692D" w:rsidRDefault="00531A02" w:rsidP="00531A02">
      <w:pPr>
        <w:spacing w:after="12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7692D">
        <w:rPr>
          <w:rFonts w:ascii="Times New Roman" w:eastAsia="Times New Roman" w:hAnsi="Times New Roman" w:cs="Times New Roman"/>
          <w:sz w:val="24"/>
          <w:szCs w:val="24"/>
          <w:lang w:eastAsia="ru-RU"/>
        </w:rPr>
        <w:t>МИНОБРНАУКИ РОССИИ</w:t>
      </w:r>
    </w:p>
    <w:p w:rsidR="00531A02" w:rsidRPr="0007692D" w:rsidRDefault="00531A02" w:rsidP="00531A02">
      <w:pPr>
        <w:spacing w:after="0" w:line="240" w:lineRule="auto"/>
        <w:jc w:val="center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07692D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ВЛАДИВОСТОКСКИЙ ГОСУДАРСТВЕННЫЙ УНИВЕРСИТЕТ </w:t>
      </w:r>
    </w:p>
    <w:p w:rsidR="00531A02" w:rsidRPr="0007692D" w:rsidRDefault="00531A02" w:rsidP="00531A02">
      <w:pPr>
        <w:spacing w:after="0" w:line="240" w:lineRule="auto"/>
        <w:jc w:val="center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07692D">
        <w:rPr>
          <w:rFonts w:ascii="Times New Roman" w:eastAsia="Times New Roman" w:hAnsi="Times New Roman" w:cs="Times New Roman"/>
          <w:sz w:val="26"/>
          <w:szCs w:val="26"/>
          <w:lang w:eastAsia="ru-RU"/>
        </w:rPr>
        <w:t>ЭКОНОМИКИ И СЕРВИСА</w:t>
      </w:r>
    </w:p>
    <w:p w:rsidR="00531A02" w:rsidRPr="0007692D" w:rsidRDefault="00531A02" w:rsidP="00531A02">
      <w:pPr>
        <w:spacing w:after="0" w:line="240" w:lineRule="auto"/>
        <w:jc w:val="center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07692D">
        <w:rPr>
          <w:rFonts w:ascii="Times New Roman" w:eastAsia="Times New Roman" w:hAnsi="Times New Roman" w:cs="Times New Roman"/>
          <w:sz w:val="26"/>
          <w:szCs w:val="26"/>
          <w:lang w:eastAsia="ru-RU"/>
        </w:rPr>
        <w:t>(ВГУЭС)</w:t>
      </w:r>
    </w:p>
    <w:p w:rsidR="00D22C18" w:rsidRPr="00D22C18" w:rsidRDefault="00D22C18" w:rsidP="00D22C18">
      <w:pPr>
        <w:spacing w:after="200" w:line="276" w:lineRule="auto"/>
        <w:ind w:left="720"/>
        <w:contextualSpacing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D22C18">
        <w:rPr>
          <w:rFonts w:ascii="Times New Roman" w:eastAsia="Calibri" w:hAnsi="Times New Roman" w:cs="Times New Roman"/>
          <w:sz w:val="24"/>
          <w:szCs w:val="24"/>
        </w:rPr>
        <w:t>КАФЕДРА</w:t>
      </w:r>
      <w:r w:rsidR="00F14635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531A02">
        <w:rPr>
          <w:rFonts w:ascii="Times New Roman" w:eastAsia="Calibri" w:hAnsi="Times New Roman" w:cs="Times New Roman"/>
          <w:sz w:val="24"/>
          <w:szCs w:val="24"/>
        </w:rPr>
        <w:t xml:space="preserve">ЭКОНОМИКИ И </w:t>
      </w:r>
      <w:r w:rsidR="00F14635">
        <w:rPr>
          <w:rFonts w:ascii="Times New Roman" w:eastAsia="Calibri" w:hAnsi="Times New Roman" w:cs="Times New Roman"/>
          <w:sz w:val="24"/>
          <w:szCs w:val="24"/>
        </w:rPr>
        <w:t>УПРАВЛЕНИЯ</w:t>
      </w:r>
    </w:p>
    <w:p w:rsidR="00D22C18" w:rsidRPr="00D22C18" w:rsidRDefault="00D22C18" w:rsidP="00D22C18">
      <w:pPr>
        <w:spacing w:after="200" w:line="276" w:lineRule="auto"/>
        <w:ind w:left="720"/>
        <w:contextualSpacing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D22C18" w:rsidRPr="00D22C18" w:rsidRDefault="00BE1C54" w:rsidP="00D22C18">
      <w:pPr>
        <w:spacing w:after="200" w:line="276" w:lineRule="auto"/>
        <w:ind w:left="720"/>
        <w:contextualSpacing/>
        <w:jc w:val="center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ИНДИВИДУАЛЬНОЕ </w:t>
      </w:r>
      <w:r w:rsidR="00D22C18" w:rsidRPr="00D22C18">
        <w:rPr>
          <w:rFonts w:ascii="Times New Roman" w:eastAsia="Calibri" w:hAnsi="Times New Roman" w:cs="Times New Roman"/>
          <w:sz w:val="24"/>
          <w:szCs w:val="24"/>
        </w:rPr>
        <w:t>ЗАДАНИЕ</w:t>
      </w:r>
    </w:p>
    <w:p w:rsidR="00D22C18" w:rsidRPr="00D22C18" w:rsidRDefault="00D22C18" w:rsidP="00D22C18">
      <w:pPr>
        <w:spacing w:after="200" w:line="276" w:lineRule="auto"/>
        <w:ind w:left="720"/>
        <w:contextualSpacing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D22C18">
        <w:rPr>
          <w:rFonts w:ascii="Times New Roman" w:eastAsia="Calibri" w:hAnsi="Times New Roman" w:cs="Times New Roman"/>
          <w:sz w:val="24"/>
          <w:szCs w:val="24"/>
        </w:rPr>
        <w:t xml:space="preserve">на  </w:t>
      </w:r>
      <w:r w:rsidR="00531A02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355CE5">
        <w:rPr>
          <w:rFonts w:ascii="Times New Roman" w:eastAsia="Calibri" w:hAnsi="Times New Roman" w:cs="Times New Roman"/>
          <w:sz w:val="24"/>
          <w:szCs w:val="24"/>
        </w:rPr>
        <w:t>производственную практику по получению профессиональных умений и опыта профессиональной деятельности</w:t>
      </w:r>
      <w:r w:rsidR="00B3752C">
        <w:rPr>
          <w:rFonts w:ascii="Times New Roman" w:eastAsia="Calibri" w:hAnsi="Times New Roman" w:cs="Times New Roman"/>
          <w:sz w:val="24"/>
          <w:szCs w:val="24"/>
        </w:rPr>
        <w:t xml:space="preserve"> </w:t>
      </w:r>
    </w:p>
    <w:p w:rsidR="00531A02" w:rsidRPr="00665CF6" w:rsidRDefault="00531A02" w:rsidP="00531A02">
      <w:pPr>
        <w:pStyle w:val="a4"/>
        <w:spacing w:line="240" w:lineRule="auto"/>
        <w:ind w:left="0"/>
        <w:rPr>
          <w:rFonts w:ascii="Times New Roman" w:hAnsi="Times New Roman"/>
          <w:sz w:val="24"/>
          <w:szCs w:val="24"/>
        </w:rPr>
      </w:pPr>
      <w:r w:rsidRPr="00665CF6">
        <w:rPr>
          <w:rFonts w:ascii="Times New Roman" w:hAnsi="Times New Roman"/>
          <w:sz w:val="24"/>
          <w:szCs w:val="24"/>
        </w:rPr>
        <w:t>Студенту</w:t>
      </w:r>
      <w:r w:rsidR="00355CE5">
        <w:rPr>
          <w:rFonts w:ascii="Times New Roman" w:hAnsi="Times New Roman"/>
          <w:sz w:val="24"/>
          <w:szCs w:val="24"/>
        </w:rPr>
        <w:t xml:space="preserve"> группы:</w:t>
      </w:r>
    </w:p>
    <w:p w:rsidR="00531A02" w:rsidRPr="00665CF6" w:rsidRDefault="00531A02" w:rsidP="00531A02">
      <w:pPr>
        <w:pStyle w:val="a4"/>
        <w:spacing w:line="240" w:lineRule="auto"/>
        <w:ind w:left="0"/>
        <w:rPr>
          <w:rFonts w:ascii="Times New Roman" w:hAnsi="Times New Roman"/>
          <w:sz w:val="24"/>
          <w:szCs w:val="24"/>
        </w:rPr>
      </w:pPr>
      <w:r w:rsidRPr="00665CF6">
        <w:rPr>
          <w:rFonts w:ascii="Times New Roman" w:hAnsi="Times New Roman"/>
          <w:sz w:val="24"/>
          <w:szCs w:val="24"/>
        </w:rPr>
        <w:t xml:space="preserve">Срок сдачи: </w:t>
      </w:r>
    </w:p>
    <w:p w:rsidR="00531A02" w:rsidRDefault="00531A02" w:rsidP="00531A02">
      <w:pPr>
        <w:pStyle w:val="a4"/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  <w:r w:rsidRPr="00665CF6">
        <w:rPr>
          <w:rFonts w:ascii="Times New Roman" w:hAnsi="Times New Roman"/>
          <w:sz w:val="24"/>
          <w:szCs w:val="24"/>
        </w:rPr>
        <w:t>Содержание отчета по</w:t>
      </w:r>
      <w:r w:rsidR="00355CE5">
        <w:rPr>
          <w:rFonts w:ascii="Times New Roman" w:hAnsi="Times New Roman"/>
          <w:sz w:val="24"/>
          <w:szCs w:val="24"/>
        </w:rPr>
        <w:t xml:space="preserve"> </w:t>
      </w:r>
      <w:r w:rsidR="00355CE5" w:rsidRPr="00355CE5">
        <w:rPr>
          <w:rFonts w:ascii="Times New Roman" w:hAnsi="Times New Roman"/>
          <w:sz w:val="24"/>
          <w:szCs w:val="24"/>
        </w:rPr>
        <w:t>производственн</w:t>
      </w:r>
      <w:r w:rsidR="00355CE5">
        <w:rPr>
          <w:rFonts w:ascii="Times New Roman" w:hAnsi="Times New Roman"/>
          <w:sz w:val="24"/>
          <w:szCs w:val="24"/>
        </w:rPr>
        <w:t>ой</w:t>
      </w:r>
      <w:r w:rsidR="00355CE5" w:rsidRPr="00355CE5">
        <w:rPr>
          <w:rFonts w:ascii="Times New Roman" w:hAnsi="Times New Roman"/>
          <w:sz w:val="24"/>
          <w:szCs w:val="24"/>
        </w:rPr>
        <w:t xml:space="preserve"> практик</w:t>
      </w:r>
      <w:r w:rsidR="00355CE5">
        <w:rPr>
          <w:rFonts w:ascii="Times New Roman" w:hAnsi="Times New Roman"/>
          <w:sz w:val="24"/>
          <w:szCs w:val="24"/>
        </w:rPr>
        <w:t>е</w:t>
      </w:r>
      <w:r w:rsidR="00355CE5" w:rsidRPr="00355CE5">
        <w:rPr>
          <w:rFonts w:ascii="Times New Roman" w:hAnsi="Times New Roman"/>
          <w:sz w:val="24"/>
          <w:szCs w:val="24"/>
        </w:rPr>
        <w:t xml:space="preserve"> по получению профессиональных умений и опыта профессиональной деятельности</w:t>
      </w:r>
      <w:r w:rsidRPr="00665CF6">
        <w:rPr>
          <w:rFonts w:ascii="Times New Roman" w:hAnsi="Times New Roman"/>
          <w:sz w:val="24"/>
          <w:szCs w:val="24"/>
        </w:rPr>
        <w:t xml:space="preserve"> </w:t>
      </w:r>
      <w:r w:rsidR="00355CE5">
        <w:rPr>
          <w:rFonts w:ascii="Times New Roman" w:hAnsi="Times New Roman"/>
          <w:sz w:val="24"/>
          <w:szCs w:val="24"/>
        </w:rPr>
        <w:t xml:space="preserve"> </w:t>
      </w:r>
    </w:p>
    <w:p w:rsidR="00BE1C54" w:rsidRPr="00BE1C54" w:rsidRDefault="00BE1C54" w:rsidP="00BE1C54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BE1C54">
        <w:rPr>
          <w:rFonts w:ascii="Times New Roman" w:eastAsia="Calibri" w:hAnsi="Times New Roman" w:cs="Times New Roman"/>
          <w:b/>
          <w:sz w:val="24"/>
          <w:szCs w:val="24"/>
        </w:rPr>
        <w:lastRenderedPageBreak/>
        <w:t xml:space="preserve">Введение: </w:t>
      </w:r>
      <w:r w:rsidRPr="00BE1C54">
        <w:rPr>
          <w:rFonts w:ascii="Times New Roman" w:eastAsia="Calibri" w:hAnsi="Times New Roman" w:cs="Times New Roman"/>
          <w:sz w:val="24"/>
          <w:szCs w:val="24"/>
        </w:rPr>
        <w:t>определить цель и задачи практики, основные методы, необходимые для их достижения.</w:t>
      </w:r>
    </w:p>
    <w:p w:rsidR="00736407" w:rsidRDefault="00736407" w:rsidP="00BE1C54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b/>
          <w:bCs/>
          <w:sz w:val="24"/>
          <w:szCs w:val="24"/>
        </w:rPr>
      </w:pPr>
      <w:r>
        <w:rPr>
          <w:rFonts w:ascii="Times New Roman" w:eastAsia="Calibri" w:hAnsi="Times New Roman" w:cs="Times New Roman"/>
          <w:b/>
          <w:bCs/>
          <w:sz w:val="24"/>
          <w:szCs w:val="24"/>
        </w:rPr>
        <w:t>Задание 1:</w:t>
      </w:r>
    </w:p>
    <w:p w:rsidR="00BE1C54" w:rsidRPr="00BE1C54" w:rsidRDefault="00BE1C54" w:rsidP="00BE1C54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b/>
          <w:bCs/>
          <w:sz w:val="24"/>
          <w:szCs w:val="24"/>
        </w:rPr>
      </w:pPr>
      <w:r w:rsidRPr="00BE1C54">
        <w:rPr>
          <w:rFonts w:ascii="Times New Roman" w:eastAsia="Calibri" w:hAnsi="Times New Roman" w:cs="Times New Roman"/>
          <w:b/>
          <w:bCs/>
          <w:sz w:val="24"/>
          <w:szCs w:val="24"/>
        </w:rPr>
        <w:t xml:space="preserve">Раздел 1 </w:t>
      </w:r>
      <w:r w:rsidR="00736407">
        <w:rPr>
          <w:rFonts w:ascii="Times New Roman" w:eastAsia="Calibri" w:hAnsi="Times New Roman" w:cs="Times New Roman"/>
          <w:b/>
          <w:bCs/>
          <w:sz w:val="24"/>
          <w:szCs w:val="24"/>
        </w:rPr>
        <w:t>Анализ условий осуществления деятельности предприятия</w:t>
      </w:r>
    </w:p>
    <w:p w:rsidR="00736407" w:rsidRPr="00736407" w:rsidRDefault="00BE1C54" w:rsidP="00736407">
      <w:pPr>
        <w:pStyle w:val="a4"/>
        <w:numPr>
          <w:ilvl w:val="1"/>
          <w:numId w:val="34"/>
        </w:numPr>
        <w:spacing w:after="0" w:line="240" w:lineRule="auto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 w:rsidRPr="00736407">
        <w:rPr>
          <w:rFonts w:ascii="Times New Roman" w:eastAsia="Calibri" w:hAnsi="Times New Roman" w:cs="Times New Roman"/>
          <w:bCs/>
          <w:sz w:val="24"/>
          <w:szCs w:val="24"/>
        </w:rPr>
        <w:t>Оценить экономические и социальные условия осуществления пр</w:t>
      </w:r>
      <w:r w:rsidR="00736407">
        <w:rPr>
          <w:rFonts w:ascii="Times New Roman" w:eastAsia="Calibri" w:hAnsi="Times New Roman" w:cs="Times New Roman"/>
          <w:bCs/>
          <w:sz w:val="24"/>
          <w:szCs w:val="24"/>
        </w:rPr>
        <w:t>едпринимательской деятельности (ПК-17)</w:t>
      </w:r>
    </w:p>
    <w:p w:rsidR="00BE1C54" w:rsidRPr="00736407" w:rsidRDefault="00BE1C54" w:rsidP="00736407">
      <w:pPr>
        <w:pStyle w:val="a4"/>
        <w:numPr>
          <w:ilvl w:val="1"/>
          <w:numId w:val="34"/>
        </w:numPr>
        <w:spacing w:after="0" w:line="240" w:lineRule="auto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 w:rsidRPr="00736407">
        <w:rPr>
          <w:rFonts w:ascii="Times New Roman" w:eastAsia="Calibri" w:hAnsi="Times New Roman" w:cs="Times New Roman"/>
          <w:bCs/>
          <w:sz w:val="24"/>
          <w:szCs w:val="24"/>
        </w:rPr>
        <w:t>Описать виды деятельности, выпускаемую продукцию, опыт работы на рынке, стратегические цели и задачи, представить динамику основных технико-экономических показателей деятельности. (ПК-17).</w:t>
      </w:r>
    </w:p>
    <w:p w:rsidR="00736407" w:rsidRDefault="00736407" w:rsidP="00BE1C54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b/>
          <w:bCs/>
          <w:sz w:val="24"/>
          <w:szCs w:val="24"/>
        </w:rPr>
      </w:pPr>
      <w:r w:rsidRPr="00736407">
        <w:rPr>
          <w:rFonts w:ascii="Times New Roman" w:eastAsia="Calibri" w:hAnsi="Times New Roman" w:cs="Times New Roman"/>
          <w:b/>
          <w:bCs/>
          <w:sz w:val="24"/>
          <w:szCs w:val="24"/>
        </w:rPr>
        <w:t xml:space="preserve">Задание </w:t>
      </w:r>
      <w:r>
        <w:rPr>
          <w:rFonts w:ascii="Times New Roman" w:eastAsia="Calibri" w:hAnsi="Times New Roman" w:cs="Times New Roman"/>
          <w:b/>
          <w:bCs/>
          <w:sz w:val="24"/>
          <w:szCs w:val="24"/>
        </w:rPr>
        <w:t>2</w:t>
      </w:r>
      <w:r w:rsidRPr="00736407">
        <w:rPr>
          <w:rFonts w:ascii="Times New Roman" w:eastAsia="Calibri" w:hAnsi="Times New Roman" w:cs="Times New Roman"/>
          <w:b/>
          <w:bCs/>
          <w:sz w:val="24"/>
          <w:szCs w:val="24"/>
        </w:rPr>
        <w:t>:</w:t>
      </w:r>
    </w:p>
    <w:p w:rsidR="00BE1C54" w:rsidRPr="00BE1C54" w:rsidRDefault="00BE1C54" w:rsidP="00BE1C54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b/>
          <w:bCs/>
          <w:sz w:val="24"/>
          <w:szCs w:val="24"/>
        </w:rPr>
      </w:pPr>
      <w:r w:rsidRPr="00BE1C54">
        <w:rPr>
          <w:rFonts w:ascii="Times New Roman" w:eastAsia="Calibri" w:hAnsi="Times New Roman" w:cs="Times New Roman"/>
          <w:b/>
          <w:bCs/>
          <w:sz w:val="24"/>
          <w:szCs w:val="24"/>
        </w:rPr>
        <w:t>Раздел 2 Экономический анализ деятельности предприятия</w:t>
      </w:r>
    </w:p>
    <w:p w:rsidR="00BE1C54" w:rsidRDefault="00736407" w:rsidP="00BE1C54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>
        <w:rPr>
          <w:rFonts w:ascii="Times New Roman" w:eastAsia="Calibri" w:hAnsi="Times New Roman" w:cs="Times New Roman"/>
          <w:bCs/>
          <w:sz w:val="24"/>
          <w:szCs w:val="24"/>
        </w:rPr>
        <w:t>2</w:t>
      </w:r>
      <w:r w:rsidR="00BE1C54">
        <w:rPr>
          <w:rFonts w:ascii="Times New Roman" w:eastAsia="Calibri" w:hAnsi="Times New Roman" w:cs="Times New Roman"/>
          <w:bCs/>
          <w:sz w:val="24"/>
          <w:szCs w:val="24"/>
        </w:rPr>
        <w:t xml:space="preserve">.1 </w:t>
      </w:r>
      <w:r w:rsidR="00BE1C54" w:rsidRPr="00BE1C54">
        <w:rPr>
          <w:rFonts w:ascii="Times New Roman" w:eastAsia="Calibri" w:hAnsi="Times New Roman" w:cs="Times New Roman"/>
          <w:bCs/>
          <w:sz w:val="24"/>
          <w:szCs w:val="24"/>
        </w:rPr>
        <w:t>Провести экономическую оценку ресурсов предприятия, выявить «узкие места» в его деятельности</w:t>
      </w:r>
      <w:r w:rsidR="00BE1C54">
        <w:rPr>
          <w:rFonts w:ascii="Times New Roman" w:eastAsia="Calibri" w:hAnsi="Times New Roman" w:cs="Times New Roman"/>
          <w:bCs/>
          <w:sz w:val="24"/>
          <w:szCs w:val="24"/>
        </w:rPr>
        <w:t xml:space="preserve"> (с учетом специфики</w:t>
      </w:r>
      <w:r w:rsidR="00F175D2">
        <w:rPr>
          <w:rFonts w:ascii="Times New Roman" w:eastAsia="Calibri" w:hAnsi="Times New Roman" w:cs="Times New Roman"/>
          <w:bCs/>
          <w:sz w:val="24"/>
          <w:szCs w:val="24"/>
        </w:rPr>
        <w:t xml:space="preserve"> деятельности</w:t>
      </w:r>
      <w:r w:rsidR="00BE1C54">
        <w:rPr>
          <w:rFonts w:ascii="Times New Roman" w:eastAsia="Calibri" w:hAnsi="Times New Roman" w:cs="Times New Roman"/>
          <w:bCs/>
          <w:sz w:val="24"/>
          <w:szCs w:val="24"/>
        </w:rPr>
        <w:t>).</w:t>
      </w:r>
      <w:r w:rsidR="00BE1C54" w:rsidRPr="00BE1C54">
        <w:rPr>
          <w:rFonts w:ascii="Times New Roman" w:eastAsia="Calibri" w:hAnsi="Times New Roman" w:cs="Times New Roman"/>
          <w:bCs/>
          <w:sz w:val="24"/>
          <w:szCs w:val="24"/>
        </w:rPr>
        <w:t xml:space="preserve"> </w:t>
      </w:r>
    </w:p>
    <w:p w:rsidR="00BE1C54" w:rsidRPr="00BE1C54" w:rsidRDefault="00736407" w:rsidP="00BE1C54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>
        <w:rPr>
          <w:rFonts w:ascii="Times New Roman" w:eastAsia="Calibri" w:hAnsi="Times New Roman" w:cs="Times New Roman"/>
          <w:bCs/>
          <w:sz w:val="24"/>
          <w:szCs w:val="24"/>
        </w:rPr>
        <w:t>2</w:t>
      </w:r>
      <w:r w:rsidR="00BE1C54">
        <w:rPr>
          <w:rFonts w:ascii="Times New Roman" w:eastAsia="Calibri" w:hAnsi="Times New Roman" w:cs="Times New Roman"/>
          <w:bCs/>
          <w:sz w:val="24"/>
          <w:szCs w:val="24"/>
        </w:rPr>
        <w:t xml:space="preserve">.2 </w:t>
      </w:r>
      <w:r w:rsidR="00BE1C54" w:rsidRPr="00BE1C54">
        <w:rPr>
          <w:rFonts w:ascii="Times New Roman" w:eastAsia="Calibri" w:hAnsi="Times New Roman" w:cs="Times New Roman"/>
          <w:bCs/>
          <w:sz w:val="24"/>
          <w:szCs w:val="24"/>
        </w:rPr>
        <w:t>Выявить и обосновать рыночные возможности предприятия на основе проведенного анализа (ПК-17)</w:t>
      </w:r>
    </w:p>
    <w:p w:rsidR="00736407" w:rsidRDefault="00736407" w:rsidP="00BE1C54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b/>
          <w:bCs/>
          <w:sz w:val="24"/>
          <w:szCs w:val="24"/>
        </w:rPr>
      </w:pPr>
      <w:r w:rsidRPr="00736407">
        <w:rPr>
          <w:rFonts w:ascii="Times New Roman" w:eastAsia="Calibri" w:hAnsi="Times New Roman" w:cs="Times New Roman"/>
          <w:b/>
          <w:bCs/>
          <w:sz w:val="24"/>
          <w:szCs w:val="24"/>
        </w:rPr>
        <w:t xml:space="preserve">Задание </w:t>
      </w:r>
      <w:r>
        <w:rPr>
          <w:rFonts w:ascii="Times New Roman" w:eastAsia="Calibri" w:hAnsi="Times New Roman" w:cs="Times New Roman"/>
          <w:b/>
          <w:bCs/>
          <w:sz w:val="24"/>
          <w:szCs w:val="24"/>
        </w:rPr>
        <w:t>3</w:t>
      </w:r>
      <w:r w:rsidRPr="00736407">
        <w:rPr>
          <w:rFonts w:ascii="Times New Roman" w:eastAsia="Calibri" w:hAnsi="Times New Roman" w:cs="Times New Roman"/>
          <w:b/>
          <w:bCs/>
          <w:sz w:val="24"/>
          <w:szCs w:val="24"/>
        </w:rPr>
        <w:t>:</w:t>
      </w:r>
    </w:p>
    <w:p w:rsidR="00BE1C54" w:rsidRPr="00BE1C54" w:rsidRDefault="00BE1C54" w:rsidP="00BE1C54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b/>
          <w:bCs/>
          <w:sz w:val="24"/>
          <w:szCs w:val="24"/>
        </w:rPr>
      </w:pPr>
      <w:r w:rsidRPr="00BE1C54">
        <w:rPr>
          <w:rFonts w:ascii="Times New Roman" w:eastAsia="Calibri" w:hAnsi="Times New Roman" w:cs="Times New Roman"/>
          <w:b/>
          <w:bCs/>
          <w:sz w:val="24"/>
          <w:szCs w:val="24"/>
        </w:rPr>
        <w:t xml:space="preserve">Раздел 3 </w:t>
      </w:r>
      <w:r>
        <w:rPr>
          <w:rFonts w:ascii="Times New Roman" w:eastAsia="Calibri" w:hAnsi="Times New Roman" w:cs="Times New Roman"/>
          <w:b/>
          <w:bCs/>
          <w:sz w:val="24"/>
          <w:szCs w:val="24"/>
        </w:rPr>
        <w:t>Бизнес-план (п</w:t>
      </w:r>
      <w:r w:rsidRPr="00BE1C54">
        <w:rPr>
          <w:rFonts w:ascii="Times New Roman" w:eastAsia="Calibri" w:hAnsi="Times New Roman" w:cs="Times New Roman"/>
          <w:b/>
          <w:bCs/>
          <w:sz w:val="24"/>
          <w:szCs w:val="24"/>
        </w:rPr>
        <w:t>роект</w:t>
      </w:r>
      <w:r>
        <w:rPr>
          <w:rFonts w:ascii="Times New Roman" w:eastAsia="Calibri" w:hAnsi="Times New Roman" w:cs="Times New Roman"/>
          <w:b/>
          <w:bCs/>
          <w:sz w:val="24"/>
          <w:szCs w:val="24"/>
        </w:rPr>
        <w:t>)</w:t>
      </w:r>
      <w:r w:rsidRPr="00BE1C54">
        <w:rPr>
          <w:rFonts w:ascii="Times New Roman" w:eastAsia="Calibri" w:hAnsi="Times New Roman" w:cs="Times New Roman"/>
          <w:b/>
          <w:bCs/>
          <w:sz w:val="24"/>
          <w:szCs w:val="24"/>
        </w:rPr>
        <w:t xml:space="preserve"> по созданию </w:t>
      </w:r>
      <w:r>
        <w:rPr>
          <w:rFonts w:ascii="Times New Roman" w:eastAsia="Calibri" w:hAnsi="Times New Roman" w:cs="Times New Roman"/>
          <w:b/>
          <w:bCs/>
          <w:sz w:val="24"/>
          <w:szCs w:val="24"/>
        </w:rPr>
        <w:t xml:space="preserve">нового </w:t>
      </w:r>
      <w:r w:rsidRPr="00BE1C54">
        <w:rPr>
          <w:rFonts w:ascii="Times New Roman" w:eastAsia="Calibri" w:hAnsi="Times New Roman" w:cs="Times New Roman"/>
          <w:b/>
          <w:bCs/>
          <w:sz w:val="24"/>
          <w:szCs w:val="24"/>
        </w:rPr>
        <w:t xml:space="preserve">или развитию </w:t>
      </w:r>
      <w:r>
        <w:rPr>
          <w:rFonts w:ascii="Times New Roman" w:eastAsia="Calibri" w:hAnsi="Times New Roman" w:cs="Times New Roman"/>
          <w:b/>
          <w:bCs/>
          <w:sz w:val="24"/>
          <w:szCs w:val="24"/>
        </w:rPr>
        <w:t>существующей организации</w:t>
      </w:r>
      <w:r w:rsidRPr="00BE1C54">
        <w:rPr>
          <w:rFonts w:ascii="Times New Roman" w:eastAsia="Calibri" w:hAnsi="Times New Roman" w:cs="Times New Roman"/>
          <w:b/>
          <w:bCs/>
          <w:sz w:val="24"/>
          <w:szCs w:val="24"/>
        </w:rPr>
        <w:t xml:space="preserve"> (направлений деятельности, продуктов/услуг)</w:t>
      </w:r>
    </w:p>
    <w:p w:rsidR="00BE1C54" w:rsidRPr="00BE1C54" w:rsidRDefault="00736407" w:rsidP="00BE1C54">
      <w:pPr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bCs/>
          <w:sz w:val="24"/>
          <w:szCs w:val="24"/>
        </w:rPr>
        <w:t>3</w:t>
      </w:r>
      <w:r w:rsidR="00BE1C54">
        <w:rPr>
          <w:rFonts w:ascii="Times New Roman" w:eastAsia="Calibri" w:hAnsi="Times New Roman" w:cs="Times New Roman"/>
          <w:bCs/>
          <w:sz w:val="24"/>
          <w:szCs w:val="24"/>
        </w:rPr>
        <w:t>.1 П</w:t>
      </w:r>
      <w:r w:rsidR="00BE1C54" w:rsidRPr="00BE1C54">
        <w:rPr>
          <w:rFonts w:ascii="Times New Roman" w:eastAsia="Calibri" w:hAnsi="Times New Roman" w:cs="Times New Roman"/>
          <w:bCs/>
          <w:sz w:val="24"/>
          <w:szCs w:val="24"/>
        </w:rPr>
        <w:t>редложить бизнес-план (или проект мероприятий) для использования рыночных возможностей</w:t>
      </w:r>
      <w:r w:rsidR="00BE1C54">
        <w:rPr>
          <w:rFonts w:ascii="Times New Roman" w:eastAsia="Calibri" w:hAnsi="Times New Roman" w:cs="Times New Roman"/>
          <w:bCs/>
          <w:sz w:val="24"/>
          <w:szCs w:val="24"/>
        </w:rPr>
        <w:t xml:space="preserve"> (</w:t>
      </w:r>
      <w:r w:rsidR="00BE1C54" w:rsidRPr="00BE1C54">
        <w:rPr>
          <w:rFonts w:ascii="Times New Roman" w:eastAsia="Calibri" w:hAnsi="Times New Roman" w:cs="Times New Roman"/>
          <w:bCs/>
          <w:sz w:val="24"/>
          <w:szCs w:val="24"/>
        </w:rPr>
        <w:t xml:space="preserve">решения выявленных проблем): описать мероприятия, </w:t>
      </w:r>
      <w:r w:rsidR="00BE1C54" w:rsidRPr="00BE1C54">
        <w:rPr>
          <w:rFonts w:ascii="Times New Roman" w:eastAsia="Calibri" w:hAnsi="Times New Roman" w:cs="Times New Roman"/>
          <w:iCs/>
          <w:sz w:val="24"/>
          <w:szCs w:val="24"/>
        </w:rPr>
        <w:t>о</w:t>
      </w:r>
      <w:r w:rsidR="00BE1C54" w:rsidRPr="00BE1C54">
        <w:rPr>
          <w:rFonts w:ascii="Times New Roman" w:eastAsia="Calibri" w:hAnsi="Times New Roman" w:cs="Times New Roman"/>
          <w:sz w:val="24"/>
          <w:szCs w:val="24"/>
        </w:rPr>
        <w:t xml:space="preserve">пределить их цели и задачи. (ПК-18). </w:t>
      </w:r>
    </w:p>
    <w:p w:rsidR="00BE1C54" w:rsidRPr="00BE1C54" w:rsidRDefault="00736407" w:rsidP="00BE1C54">
      <w:pPr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3</w:t>
      </w:r>
      <w:r w:rsidR="00BE1C54">
        <w:rPr>
          <w:rFonts w:ascii="Times New Roman" w:eastAsia="Calibri" w:hAnsi="Times New Roman" w:cs="Times New Roman"/>
          <w:sz w:val="24"/>
          <w:szCs w:val="24"/>
        </w:rPr>
        <w:t xml:space="preserve">.2 </w:t>
      </w:r>
      <w:r w:rsidR="00BE1C54" w:rsidRPr="00BE1C54">
        <w:rPr>
          <w:rFonts w:ascii="Times New Roman" w:eastAsia="Calibri" w:hAnsi="Times New Roman" w:cs="Times New Roman"/>
          <w:sz w:val="24"/>
          <w:szCs w:val="24"/>
        </w:rPr>
        <w:t>Установить ответственных за реализацию проекта/бизнес-плана (по должностям) со стороны предприятия и последовательность выполняемых действий, а также необходимость согласования (использовать проектные инструменты, например, диаграмму Ганта или матрицу ответственности).</w:t>
      </w:r>
      <w:r w:rsidR="00BE1C54" w:rsidRPr="00BE1C54">
        <w:rPr>
          <w:rFonts w:ascii="Times New Roman" w:eastAsia="Calibri" w:hAnsi="Times New Roman" w:cs="Times New Roman"/>
          <w:bCs/>
          <w:sz w:val="24"/>
          <w:szCs w:val="24"/>
        </w:rPr>
        <w:t xml:space="preserve"> (ПК-19)</w:t>
      </w:r>
    </w:p>
    <w:p w:rsidR="00BE1C54" w:rsidRPr="00BE1C54" w:rsidRDefault="00736407" w:rsidP="00BE1C54">
      <w:pPr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>
        <w:rPr>
          <w:rFonts w:ascii="Times New Roman" w:eastAsia="Calibri" w:hAnsi="Times New Roman" w:cs="Times New Roman"/>
          <w:bCs/>
          <w:sz w:val="24"/>
          <w:szCs w:val="24"/>
        </w:rPr>
        <w:t>3</w:t>
      </w:r>
      <w:r w:rsidR="00BE1C54">
        <w:rPr>
          <w:rFonts w:ascii="Times New Roman" w:eastAsia="Calibri" w:hAnsi="Times New Roman" w:cs="Times New Roman"/>
          <w:bCs/>
          <w:sz w:val="24"/>
          <w:szCs w:val="24"/>
        </w:rPr>
        <w:t xml:space="preserve">.3 </w:t>
      </w:r>
      <w:r w:rsidR="00BE1C54" w:rsidRPr="00BE1C54">
        <w:rPr>
          <w:rFonts w:ascii="Times New Roman" w:eastAsia="Calibri" w:hAnsi="Times New Roman" w:cs="Times New Roman"/>
          <w:bCs/>
          <w:sz w:val="24"/>
          <w:szCs w:val="24"/>
        </w:rPr>
        <w:t>Сформировать перечень документов, необходимых для осуществления предпринимательской деятельности (ПК-20)</w:t>
      </w:r>
    </w:p>
    <w:p w:rsidR="00BE1C54" w:rsidRPr="00BE1C54" w:rsidRDefault="00736407" w:rsidP="00BE1C54">
      <w:pPr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>
        <w:rPr>
          <w:rFonts w:ascii="Times New Roman" w:eastAsia="Calibri" w:hAnsi="Times New Roman" w:cs="Times New Roman"/>
          <w:bCs/>
          <w:sz w:val="24"/>
          <w:szCs w:val="24"/>
        </w:rPr>
        <w:t>3</w:t>
      </w:r>
      <w:r w:rsidR="00BE1C54">
        <w:rPr>
          <w:rFonts w:ascii="Times New Roman" w:eastAsia="Calibri" w:hAnsi="Times New Roman" w:cs="Times New Roman"/>
          <w:bCs/>
          <w:sz w:val="24"/>
          <w:szCs w:val="24"/>
        </w:rPr>
        <w:t xml:space="preserve">.4 </w:t>
      </w:r>
      <w:r w:rsidR="00BE1C54" w:rsidRPr="00BE1C54">
        <w:rPr>
          <w:rFonts w:ascii="Times New Roman" w:eastAsia="Calibri" w:hAnsi="Times New Roman" w:cs="Times New Roman"/>
          <w:bCs/>
          <w:sz w:val="24"/>
          <w:szCs w:val="24"/>
        </w:rPr>
        <w:t>Провести  экономическое обоснование</w:t>
      </w:r>
      <w:r w:rsidR="00BE1C54">
        <w:rPr>
          <w:rFonts w:ascii="Times New Roman" w:eastAsia="Calibri" w:hAnsi="Times New Roman" w:cs="Times New Roman"/>
          <w:bCs/>
          <w:sz w:val="24"/>
          <w:szCs w:val="24"/>
        </w:rPr>
        <w:t xml:space="preserve"> бизнес-плана (проекта) (ПК-18)</w:t>
      </w:r>
      <w:r w:rsidR="00F175D2">
        <w:rPr>
          <w:rFonts w:ascii="Times New Roman" w:eastAsia="Calibri" w:hAnsi="Times New Roman" w:cs="Times New Roman"/>
          <w:bCs/>
          <w:sz w:val="24"/>
          <w:szCs w:val="24"/>
        </w:rPr>
        <w:t>.</w:t>
      </w:r>
      <w:r w:rsidR="00BE1C54">
        <w:rPr>
          <w:rFonts w:ascii="Times New Roman" w:eastAsia="Calibri" w:hAnsi="Times New Roman" w:cs="Times New Roman"/>
          <w:bCs/>
          <w:sz w:val="24"/>
          <w:szCs w:val="24"/>
        </w:rPr>
        <w:t xml:space="preserve"> </w:t>
      </w:r>
      <w:r w:rsidR="00BE1C54" w:rsidRPr="00BE1C54">
        <w:rPr>
          <w:rFonts w:ascii="Times New Roman" w:eastAsia="Calibri" w:hAnsi="Times New Roman" w:cs="Times New Roman"/>
          <w:bCs/>
          <w:sz w:val="24"/>
          <w:szCs w:val="24"/>
        </w:rPr>
        <w:t>Оформить бизнес-план (проект) в соответствии с выбранной методикой (ПК-18)</w:t>
      </w:r>
    </w:p>
    <w:p w:rsidR="00BE1C54" w:rsidRDefault="00BE1C54" w:rsidP="00BE1C54">
      <w:pPr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b/>
          <w:bCs/>
          <w:sz w:val="24"/>
          <w:szCs w:val="24"/>
        </w:rPr>
      </w:pPr>
      <w:r w:rsidRPr="00BE1C54">
        <w:rPr>
          <w:rFonts w:ascii="Times New Roman" w:eastAsia="Calibri" w:hAnsi="Times New Roman" w:cs="Times New Roman"/>
          <w:bCs/>
          <w:sz w:val="24"/>
          <w:szCs w:val="24"/>
        </w:rPr>
        <w:t xml:space="preserve"> </w:t>
      </w:r>
      <w:r w:rsidRPr="00BE1C54">
        <w:rPr>
          <w:rFonts w:ascii="Times New Roman" w:eastAsia="Calibri" w:hAnsi="Times New Roman" w:cs="Times New Roman"/>
          <w:b/>
          <w:bCs/>
          <w:sz w:val="24"/>
          <w:szCs w:val="24"/>
        </w:rPr>
        <w:t xml:space="preserve">Задание </w:t>
      </w:r>
      <w:r w:rsidR="00736407">
        <w:rPr>
          <w:rFonts w:ascii="Times New Roman" w:eastAsia="Calibri" w:hAnsi="Times New Roman" w:cs="Times New Roman"/>
          <w:b/>
          <w:bCs/>
          <w:sz w:val="24"/>
          <w:szCs w:val="24"/>
        </w:rPr>
        <w:t>4</w:t>
      </w:r>
      <w:r w:rsidRPr="00BE1C54">
        <w:rPr>
          <w:rFonts w:ascii="Times New Roman" w:eastAsia="Calibri" w:hAnsi="Times New Roman" w:cs="Times New Roman"/>
          <w:b/>
          <w:bCs/>
          <w:sz w:val="24"/>
          <w:szCs w:val="24"/>
        </w:rPr>
        <w:t>:</w:t>
      </w:r>
    </w:p>
    <w:p w:rsidR="00BE1C54" w:rsidRPr="00BE1C54" w:rsidRDefault="00BE1C54" w:rsidP="00BE1C54">
      <w:pPr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 w:rsidRPr="00BE1C54">
        <w:rPr>
          <w:rFonts w:ascii="Times New Roman" w:eastAsia="Calibri" w:hAnsi="Times New Roman" w:cs="Times New Roman"/>
          <w:b/>
          <w:bCs/>
          <w:sz w:val="24"/>
          <w:szCs w:val="24"/>
        </w:rPr>
        <w:t xml:space="preserve">Заключение: </w:t>
      </w:r>
      <w:r w:rsidRPr="00BE1C54">
        <w:rPr>
          <w:rFonts w:ascii="Times New Roman" w:eastAsia="Calibri" w:hAnsi="Times New Roman" w:cs="Times New Roman"/>
          <w:bCs/>
          <w:sz w:val="24"/>
          <w:szCs w:val="24"/>
        </w:rPr>
        <w:t xml:space="preserve">сделать общие выводы по работе, </w:t>
      </w:r>
      <w:r w:rsidR="00F175D2">
        <w:rPr>
          <w:rFonts w:ascii="Times New Roman" w:eastAsia="Calibri" w:hAnsi="Times New Roman" w:cs="Times New Roman"/>
          <w:bCs/>
          <w:sz w:val="24"/>
          <w:szCs w:val="24"/>
        </w:rPr>
        <w:t>отметить</w:t>
      </w:r>
      <w:r w:rsidRPr="00BE1C54">
        <w:rPr>
          <w:rFonts w:ascii="Times New Roman" w:eastAsia="Calibri" w:hAnsi="Times New Roman" w:cs="Times New Roman"/>
          <w:bCs/>
          <w:sz w:val="24"/>
          <w:szCs w:val="24"/>
        </w:rPr>
        <w:t xml:space="preserve">, какие задачи решены в ходе прохождения практики, оценить эффективность принятых управленческих решений </w:t>
      </w:r>
    </w:p>
    <w:p w:rsidR="00BE1C54" w:rsidRPr="00BE1C54" w:rsidRDefault="00BE1C54" w:rsidP="00BE1C54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b/>
          <w:bCs/>
          <w:sz w:val="24"/>
          <w:szCs w:val="24"/>
        </w:rPr>
      </w:pPr>
      <w:r w:rsidRPr="00BE1C54">
        <w:rPr>
          <w:rFonts w:ascii="Times New Roman" w:eastAsia="Calibri" w:hAnsi="Times New Roman" w:cs="Times New Roman"/>
          <w:b/>
          <w:bCs/>
          <w:sz w:val="24"/>
          <w:szCs w:val="24"/>
        </w:rPr>
        <w:t>Список использованных источников (не менее 20-ти позиций, не старше 5 лет)</w:t>
      </w:r>
    </w:p>
    <w:p w:rsidR="00BE1C54" w:rsidRPr="00BE1C54" w:rsidRDefault="00BE1C54" w:rsidP="00BE1C54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 w:rsidRPr="00BE1C54">
        <w:rPr>
          <w:rFonts w:ascii="Times New Roman" w:eastAsia="Calibri" w:hAnsi="Times New Roman" w:cs="Times New Roman"/>
          <w:b/>
          <w:bCs/>
          <w:sz w:val="24"/>
          <w:szCs w:val="24"/>
        </w:rPr>
        <w:t xml:space="preserve">Задание </w:t>
      </w:r>
      <w:r w:rsidR="00736407">
        <w:rPr>
          <w:rFonts w:ascii="Times New Roman" w:eastAsia="Calibri" w:hAnsi="Times New Roman" w:cs="Times New Roman"/>
          <w:b/>
          <w:bCs/>
          <w:sz w:val="24"/>
          <w:szCs w:val="24"/>
        </w:rPr>
        <w:t>5</w:t>
      </w:r>
      <w:r w:rsidRPr="00BE1C54">
        <w:rPr>
          <w:rFonts w:ascii="Times New Roman" w:eastAsia="Calibri" w:hAnsi="Times New Roman" w:cs="Times New Roman"/>
          <w:b/>
          <w:bCs/>
          <w:sz w:val="24"/>
          <w:szCs w:val="24"/>
        </w:rPr>
        <w:t xml:space="preserve">: </w:t>
      </w:r>
      <w:r w:rsidRPr="00BE1C54">
        <w:rPr>
          <w:rFonts w:ascii="Times New Roman" w:eastAsia="Calibri" w:hAnsi="Times New Roman" w:cs="Times New Roman"/>
          <w:bCs/>
          <w:sz w:val="24"/>
          <w:szCs w:val="24"/>
        </w:rPr>
        <w:t>Составить список литературы с использованием профессиональных баз данных и профессиональных Интернет-ресурсов (ОПК-7).</w:t>
      </w:r>
    </w:p>
    <w:p w:rsidR="00BE1C54" w:rsidRPr="00BE1C54" w:rsidRDefault="00BE1C54" w:rsidP="00BE1C54">
      <w:pPr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E1C54">
        <w:rPr>
          <w:rFonts w:ascii="Times New Roman" w:eastAsia="Calibri" w:hAnsi="Times New Roman" w:cs="Times New Roman"/>
          <w:sz w:val="24"/>
          <w:szCs w:val="24"/>
        </w:rPr>
        <w:t xml:space="preserve">Оформить отчет в соответствии с </w:t>
      </w:r>
      <w:r w:rsidRPr="00BE1C54">
        <w:rPr>
          <w:rFonts w:ascii="Times New Roman" w:eastAsia="Times New Roman" w:hAnsi="Times New Roman" w:cs="Times New Roman"/>
          <w:sz w:val="24"/>
          <w:szCs w:val="24"/>
          <w:lang w:eastAsia="ru-RU"/>
        </w:rPr>
        <w:t>со стандартами ВГУЭС.</w:t>
      </w:r>
    </w:p>
    <w:p w:rsidR="00BE1C54" w:rsidRPr="00BE1C54" w:rsidRDefault="00BE1C54" w:rsidP="00BE1C54">
      <w:pPr>
        <w:spacing w:before="120"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BE1C54" w:rsidRPr="00BE1C54" w:rsidRDefault="00BE1C54" w:rsidP="00BE1C54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BE1C54">
        <w:rPr>
          <w:rFonts w:ascii="Times New Roman" w:eastAsia="Calibri" w:hAnsi="Times New Roman" w:cs="Times New Roman"/>
          <w:sz w:val="24"/>
          <w:szCs w:val="24"/>
        </w:rPr>
        <w:t>Руководитель практики</w:t>
      </w:r>
    </w:p>
    <w:p w:rsidR="00BE1C54" w:rsidRPr="00BE1C54" w:rsidRDefault="00BE1C54" w:rsidP="00BE1C54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BE1C54">
        <w:rPr>
          <w:rFonts w:ascii="Times New Roman" w:eastAsia="Calibri" w:hAnsi="Times New Roman" w:cs="Times New Roman"/>
          <w:sz w:val="24"/>
          <w:szCs w:val="24"/>
        </w:rPr>
        <w:t xml:space="preserve">к.э.н., доцент кафедры экономики и управления            ____________           </w:t>
      </w:r>
      <w:r>
        <w:rPr>
          <w:rFonts w:ascii="Times New Roman" w:eastAsia="Calibri" w:hAnsi="Times New Roman" w:cs="Times New Roman"/>
          <w:sz w:val="24"/>
          <w:szCs w:val="24"/>
        </w:rPr>
        <w:t>ФИО</w:t>
      </w:r>
      <w:r w:rsidRPr="00BE1C54">
        <w:rPr>
          <w:rFonts w:ascii="Times New Roman" w:eastAsia="Calibri" w:hAnsi="Times New Roman" w:cs="Times New Roman"/>
          <w:sz w:val="24"/>
        </w:rPr>
        <w:t xml:space="preserve"> </w:t>
      </w:r>
    </w:p>
    <w:p w:rsidR="00BE1C54" w:rsidRPr="00BE1C54" w:rsidRDefault="00BE1C54" w:rsidP="00BE1C54">
      <w:pPr>
        <w:spacing w:after="200" w:line="240" w:lineRule="auto"/>
        <w:rPr>
          <w:rFonts w:ascii="Times New Roman" w:eastAsia="Calibri" w:hAnsi="Times New Roman" w:cs="Times New Roman"/>
          <w:sz w:val="24"/>
        </w:rPr>
      </w:pPr>
    </w:p>
    <w:p w:rsidR="00BE1C54" w:rsidRPr="00BE1C54" w:rsidRDefault="00BE1C54" w:rsidP="00BE1C54">
      <w:pPr>
        <w:spacing w:after="200" w:line="240" w:lineRule="auto"/>
        <w:rPr>
          <w:rFonts w:ascii="Times New Roman" w:eastAsia="Calibri" w:hAnsi="Times New Roman" w:cs="Times New Roman"/>
          <w:sz w:val="24"/>
        </w:rPr>
      </w:pPr>
      <w:r w:rsidRPr="00BE1C54">
        <w:rPr>
          <w:rFonts w:ascii="Times New Roman" w:eastAsia="Calibri" w:hAnsi="Times New Roman" w:cs="Times New Roman"/>
          <w:sz w:val="24"/>
        </w:rPr>
        <w:t xml:space="preserve">Задание получил: </w:t>
      </w:r>
      <w:r w:rsidRPr="00BE1C54">
        <w:rPr>
          <w:rFonts w:ascii="Times New Roman" w:eastAsia="Calibri" w:hAnsi="Times New Roman" w:cs="Times New Roman"/>
          <w:sz w:val="24"/>
        </w:rPr>
        <w:tab/>
        <w:t xml:space="preserve">                                                           ____________       </w:t>
      </w:r>
      <w:r w:rsidR="00F175D2">
        <w:rPr>
          <w:rFonts w:ascii="Times New Roman" w:eastAsia="Calibri" w:hAnsi="Times New Roman" w:cs="Times New Roman"/>
          <w:sz w:val="24"/>
        </w:rPr>
        <w:t xml:space="preserve">   </w:t>
      </w:r>
      <w:r>
        <w:rPr>
          <w:rFonts w:ascii="Times New Roman" w:eastAsia="Calibri" w:hAnsi="Times New Roman" w:cs="Times New Roman"/>
          <w:sz w:val="24"/>
        </w:rPr>
        <w:t>ФИО</w:t>
      </w:r>
      <w:r w:rsidRPr="00BE1C54">
        <w:rPr>
          <w:rFonts w:ascii="Times New Roman" w:eastAsia="Calibri" w:hAnsi="Times New Roman" w:cs="Times New Roman"/>
          <w:sz w:val="24"/>
        </w:rPr>
        <w:t xml:space="preserve">  </w:t>
      </w:r>
    </w:p>
    <w:p w:rsidR="00BE1C54" w:rsidRPr="00BE1C54" w:rsidRDefault="00BE1C54" w:rsidP="00BE1C54">
      <w:pPr>
        <w:spacing w:after="0" w:line="240" w:lineRule="auto"/>
        <w:rPr>
          <w:rFonts w:ascii="Times New Roman" w:eastAsia="Calibri" w:hAnsi="Times New Roman" w:cs="Times New Roman"/>
          <w:sz w:val="24"/>
        </w:rPr>
      </w:pPr>
      <w:r w:rsidRPr="00BE1C54">
        <w:rPr>
          <w:rFonts w:ascii="Times New Roman" w:eastAsia="Calibri" w:hAnsi="Times New Roman" w:cs="Times New Roman"/>
          <w:sz w:val="24"/>
        </w:rPr>
        <w:t>Задание согласовано:</w:t>
      </w:r>
    </w:p>
    <w:p w:rsidR="00BE1C54" w:rsidRPr="00BE1C54" w:rsidRDefault="00BE1C54" w:rsidP="00BE1C54">
      <w:pPr>
        <w:spacing w:after="0" w:line="240" w:lineRule="auto"/>
        <w:rPr>
          <w:rFonts w:ascii="Times New Roman" w:eastAsia="Calibri" w:hAnsi="Times New Roman" w:cs="Times New Roman"/>
          <w:sz w:val="24"/>
        </w:rPr>
      </w:pPr>
      <w:r w:rsidRPr="00BE1C54">
        <w:rPr>
          <w:rFonts w:ascii="Times New Roman" w:eastAsia="Calibri" w:hAnsi="Times New Roman" w:cs="Times New Roman"/>
          <w:sz w:val="24"/>
        </w:rPr>
        <w:t>Руководитель практики от профильной организации</w:t>
      </w:r>
    </w:p>
    <w:p w:rsidR="00BE1C54" w:rsidRPr="00BE1C54" w:rsidRDefault="00BE1C54" w:rsidP="00BE1C54">
      <w:pPr>
        <w:spacing w:after="0" w:line="240" w:lineRule="auto"/>
        <w:rPr>
          <w:rFonts w:ascii="Times New Roman" w:eastAsia="Calibri" w:hAnsi="Times New Roman" w:cs="Times New Roman"/>
          <w:sz w:val="24"/>
        </w:rPr>
      </w:pPr>
      <w:r w:rsidRPr="00BE1C54">
        <w:rPr>
          <w:rFonts w:ascii="Times New Roman" w:eastAsia="Calibri" w:hAnsi="Times New Roman" w:cs="Times New Roman"/>
          <w:sz w:val="24"/>
        </w:rPr>
        <w:t>Должность, наименование предприятия</w:t>
      </w:r>
      <w:r w:rsidRPr="00BE1C54">
        <w:rPr>
          <w:rFonts w:ascii="Times New Roman" w:eastAsia="Calibri" w:hAnsi="Times New Roman" w:cs="Times New Roman"/>
          <w:sz w:val="24"/>
        </w:rPr>
        <w:tab/>
      </w:r>
      <w:r w:rsidRPr="00BE1C54">
        <w:rPr>
          <w:rFonts w:ascii="Times New Roman" w:eastAsia="Calibri" w:hAnsi="Times New Roman" w:cs="Times New Roman"/>
          <w:sz w:val="24"/>
        </w:rPr>
        <w:tab/>
      </w:r>
      <w:r w:rsidRPr="00BE1C54">
        <w:rPr>
          <w:rFonts w:ascii="Times New Roman" w:eastAsia="Calibri" w:hAnsi="Times New Roman" w:cs="Times New Roman"/>
          <w:sz w:val="24"/>
        </w:rPr>
        <w:tab/>
        <w:t>____________        ФИО</w:t>
      </w:r>
    </w:p>
    <w:p w:rsidR="00BE1C54" w:rsidRPr="00BE1C54" w:rsidRDefault="00BE1C54" w:rsidP="00BE1C54">
      <w:pPr>
        <w:spacing w:after="0" w:line="240" w:lineRule="auto"/>
        <w:rPr>
          <w:rFonts w:ascii="Times New Roman" w:eastAsia="Calibri" w:hAnsi="Times New Roman" w:cs="Times New Roman"/>
          <w:sz w:val="24"/>
        </w:rPr>
      </w:pPr>
    </w:p>
    <w:p w:rsidR="00BE1C54" w:rsidRDefault="00BE1C54" w:rsidP="00531A02">
      <w:pPr>
        <w:pStyle w:val="a4"/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</w:p>
    <w:p w:rsidR="00F175D2" w:rsidRPr="0098308E" w:rsidRDefault="00F175D2" w:rsidP="00F175D2">
      <w:pPr>
        <w:spacing w:after="10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FB230B">
        <w:rPr>
          <w:rFonts w:ascii="Times New Roman" w:hAnsi="Times New Roman" w:cs="Times New Roman"/>
          <w:b/>
          <w:sz w:val="24"/>
          <w:szCs w:val="24"/>
        </w:rPr>
        <w:t>5.</w:t>
      </w:r>
      <w:r>
        <w:rPr>
          <w:rFonts w:ascii="Times New Roman" w:hAnsi="Times New Roman" w:cs="Times New Roman"/>
          <w:b/>
          <w:sz w:val="24"/>
          <w:szCs w:val="24"/>
        </w:rPr>
        <w:t>2</w:t>
      </w:r>
      <w:r w:rsidRPr="00FB230B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98308E">
        <w:rPr>
          <w:rFonts w:ascii="Times New Roman" w:hAnsi="Times New Roman" w:cs="Times New Roman"/>
          <w:b/>
          <w:sz w:val="24"/>
          <w:szCs w:val="24"/>
        </w:rPr>
        <w:t>Вопросы к собеседованию по итогам работы</w:t>
      </w:r>
    </w:p>
    <w:p w:rsidR="00F175D2" w:rsidRDefault="00F175D2" w:rsidP="00F175D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1. Выявленные особенности социальных условий ведения предпринимательской деятельности (с учетом специфики).</w:t>
      </w:r>
    </w:p>
    <w:p w:rsidR="00F175D2" w:rsidRDefault="00F175D2" w:rsidP="00F175D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2. Выявленные особенности  экономических </w:t>
      </w:r>
      <w:r w:rsidRPr="00F175D2">
        <w:rPr>
          <w:rFonts w:ascii="Times New Roman" w:hAnsi="Times New Roman" w:cs="Times New Roman"/>
          <w:sz w:val="24"/>
          <w:szCs w:val="24"/>
        </w:rPr>
        <w:t>условий ведения предпринимательской деятельности (с учетом специфики).</w:t>
      </w:r>
    </w:p>
    <w:p w:rsidR="00F175D2" w:rsidRDefault="00F175D2" w:rsidP="00F175D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 Какие новые рыночные особенности выявлены?</w:t>
      </w:r>
    </w:p>
    <w:p w:rsidR="00F175D2" w:rsidRPr="00FF1CC2" w:rsidRDefault="00F175D2" w:rsidP="00F175D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4. Варианты использования новых рыночных возможностей или решения выявленных проблем.</w:t>
      </w:r>
    </w:p>
    <w:p w:rsidR="00F175D2" w:rsidRDefault="00F175D2" w:rsidP="00F175D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5. Обоснование выбора методики для предложенного бизнес-плана.</w:t>
      </w:r>
    </w:p>
    <w:p w:rsidR="00F175D2" w:rsidRDefault="00F175D2" w:rsidP="00F175D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6. Критерии эффективности, которые характеризуют финансовую реализуемость бизнес-плана (проекта)</w:t>
      </w:r>
    </w:p>
    <w:p w:rsidR="00F175D2" w:rsidRDefault="00F175D2" w:rsidP="00F175D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F175D2" w:rsidRPr="00665CF6" w:rsidRDefault="00F175D2" w:rsidP="00531A02">
      <w:pPr>
        <w:pStyle w:val="a4"/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</w:p>
    <w:sectPr w:rsidR="00F175D2" w:rsidRPr="00665CF6" w:rsidSect="00A43EB1">
      <w:pgSz w:w="11906" w:h="16838"/>
      <w:pgMar w:top="567" w:right="1134" w:bottom="567" w:left="567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927BA" w:rsidRDefault="00A927BA" w:rsidP="00C8013F">
      <w:pPr>
        <w:spacing w:after="0" w:line="240" w:lineRule="auto"/>
      </w:pPr>
      <w:r>
        <w:separator/>
      </w:r>
    </w:p>
  </w:endnote>
  <w:endnote w:type="continuationSeparator" w:id="0">
    <w:p w:rsidR="00A927BA" w:rsidRDefault="00A927BA" w:rsidP="00C8013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927BA" w:rsidRDefault="00A927BA" w:rsidP="00C8013F">
      <w:pPr>
        <w:spacing w:after="0" w:line="240" w:lineRule="auto"/>
      </w:pPr>
      <w:r>
        <w:separator/>
      </w:r>
    </w:p>
  </w:footnote>
  <w:footnote w:type="continuationSeparator" w:id="0">
    <w:p w:rsidR="00A927BA" w:rsidRDefault="00A927BA" w:rsidP="00C8013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FE"/>
    <w:multiLevelType w:val="singleLevel"/>
    <w:tmpl w:val="9FE6BEFA"/>
    <w:lvl w:ilvl="0">
      <w:numFmt w:val="bullet"/>
      <w:lvlText w:val="*"/>
      <w:lvlJc w:val="left"/>
    </w:lvl>
  </w:abstractNum>
  <w:abstractNum w:abstractNumId="1" w15:restartNumberingAfterBreak="0">
    <w:nsid w:val="00000002"/>
    <w:multiLevelType w:val="singleLevel"/>
    <w:tmpl w:val="00000002"/>
    <w:name w:val="WW8Num7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cs="Times New Roman"/>
      </w:rPr>
    </w:lvl>
  </w:abstractNum>
  <w:abstractNum w:abstractNumId="2" w15:restartNumberingAfterBreak="0">
    <w:nsid w:val="00000003"/>
    <w:multiLevelType w:val="singleLevel"/>
    <w:tmpl w:val="00000003"/>
    <w:name w:val="WW8Num8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cs="Times New Roman"/>
      </w:rPr>
    </w:lvl>
  </w:abstractNum>
  <w:abstractNum w:abstractNumId="3" w15:restartNumberingAfterBreak="0">
    <w:nsid w:val="00000005"/>
    <w:multiLevelType w:val="singleLevel"/>
    <w:tmpl w:val="00000005"/>
    <w:name w:val="WW8Num16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cs="Times New Roman"/>
      </w:rPr>
    </w:lvl>
  </w:abstractNum>
  <w:abstractNum w:abstractNumId="4" w15:restartNumberingAfterBreak="0">
    <w:nsid w:val="00000006"/>
    <w:multiLevelType w:val="singleLevel"/>
    <w:tmpl w:val="00000006"/>
    <w:name w:val="WW8Num17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cs="Times New Roman"/>
      </w:rPr>
    </w:lvl>
  </w:abstractNum>
  <w:abstractNum w:abstractNumId="5" w15:restartNumberingAfterBreak="0">
    <w:nsid w:val="00000007"/>
    <w:multiLevelType w:val="singleLevel"/>
    <w:tmpl w:val="00000007"/>
    <w:name w:val="WW8Num22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</w:lvl>
  </w:abstractNum>
  <w:abstractNum w:abstractNumId="6" w15:restartNumberingAfterBreak="0">
    <w:nsid w:val="0FFC6D40"/>
    <w:multiLevelType w:val="hybridMultilevel"/>
    <w:tmpl w:val="1B783E4E"/>
    <w:lvl w:ilvl="0" w:tplc="E9309630">
      <w:start w:val="1"/>
      <w:numFmt w:val="decimal"/>
      <w:lvlText w:val="%1."/>
      <w:legacy w:legacy="1" w:legacySpace="0" w:legacyIndent="211"/>
      <w:lvlJc w:val="left"/>
      <w:rPr>
        <w:rFonts w:ascii="Times New Roman" w:hAnsi="Times New Roman"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 w15:restartNumberingAfterBreak="0">
    <w:nsid w:val="100661B3"/>
    <w:multiLevelType w:val="hybridMultilevel"/>
    <w:tmpl w:val="AC26BAC6"/>
    <w:lvl w:ilvl="0" w:tplc="C4EE6420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8" w15:restartNumberingAfterBreak="0">
    <w:nsid w:val="11FE72FD"/>
    <w:multiLevelType w:val="hybridMultilevel"/>
    <w:tmpl w:val="E788DF98"/>
    <w:lvl w:ilvl="0" w:tplc="0419000F">
      <w:start w:val="1"/>
      <w:numFmt w:val="decimal"/>
      <w:lvlText w:val="%1."/>
      <w:lvlJc w:val="left"/>
      <w:pPr>
        <w:tabs>
          <w:tab w:val="num" w:pos="1428"/>
        </w:tabs>
        <w:ind w:left="1428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2148"/>
        </w:tabs>
        <w:ind w:left="2148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68"/>
        </w:tabs>
        <w:ind w:left="2868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588"/>
        </w:tabs>
        <w:ind w:left="3588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08"/>
        </w:tabs>
        <w:ind w:left="4308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28"/>
        </w:tabs>
        <w:ind w:left="5028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48"/>
        </w:tabs>
        <w:ind w:left="5748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68"/>
        </w:tabs>
        <w:ind w:left="6468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188"/>
        </w:tabs>
        <w:ind w:left="7188" w:hanging="180"/>
      </w:pPr>
    </w:lvl>
  </w:abstractNum>
  <w:abstractNum w:abstractNumId="9" w15:restartNumberingAfterBreak="0">
    <w:nsid w:val="17653783"/>
    <w:multiLevelType w:val="hybridMultilevel"/>
    <w:tmpl w:val="7124DE72"/>
    <w:lvl w:ilvl="0" w:tplc="F202CE9A">
      <w:start w:val="1"/>
      <w:numFmt w:val="decimal"/>
      <w:lvlText w:val="%1)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0" w15:restartNumberingAfterBreak="0">
    <w:nsid w:val="1A170D88"/>
    <w:multiLevelType w:val="hybridMultilevel"/>
    <w:tmpl w:val="9992DB40"/>
    <w:lvl w:ilvl="0" w:tplc="04190011">
      <w:start w:val="1"/>
      <w:numFmt w:val="decimal"/>
      <w:lvlText w:val="%1)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 w15:restartNumberingAfterBreak="0">
    <w:nsid w:val="1CDC6C07"/>
    <w:multiLevelType w:val="hybridMultilevel"/>
    <w:tmpl w:val="4F700B2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3D4319E"/>
    <w:multiLevelType w:val="hybridMultilevel"/>
    <w:tmpl w:val="75B2C0FA"/>
    <w:lvl w:ilvl="0" w:tplc="826281F0">
      <w:start w:val="1"/>
      <w:numFmt w:val="bullet"/>
      <w:lvlText w:val=""/>
      <w:lvlJc w:val="left"/>
      <w:pPr>
        <w:tabs>
          <w:tab w:val="num" w:pos="567"/>
        </w:tabs>
        <w:ind w:left="0" w:firstLine="567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56955A0"/>
    <w:multiLevelType w:val="hybridMultilevel"/>
    <w:tmpl w:val="2E62E12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299F7B62"/>
    <w:multiLevelType w:val="multilevel"/>
    <w:tmpl w:val="2F6484A4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"/>
      <w:lvlJc w:val="left"/>
      <w:pPr>
        <w:ind w:left="1635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291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3825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510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6015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729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8205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9480" w:hanging="1800"/>
      </w:pPr>
      <w:rPr>
        <w:rFonts w:hint="default"/>
      </w:rPr>
    </w:lvl>
  </w:abstractNum>
  <w:abstractNum w:abstractNumId="15" w15:restartNumberingAfterBreak="0">
    <w:nsid w:val="2B162942"/>
    <w:multiLevelType w:val="hybridMultilevel"/>
    <w:tmpl w:val="56E8749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2C876B9D"/>
    <w:multiLevelType w:val="multilevel"/>
    <w:tmpl w:val="EAE604F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567"/>
        </w:tabs>
        <w:ind w:left="0" w:firstLine="567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 w15:restartNumberingAfterBreak="0">
    <w:nsid w:val="403A44DE"/>
    <w:multiLevelType w:val="hybridMultilevel"/>
    <w:tmpl w:val="553688BA"/>
    <w:lvl w:ilvl="0" w:tplc="0419000D">
      <w:start w:val="1"/>
      <w:numFmt w:val="bullet"/>
      <w:lvlText w:val=""/>
      <w:lvlJc w:val="left"/>
      <w:pPr>
        <w:ind w:left="144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8" w15:restartNumberingAfterBreak="0">
    <w:nsid w:val="49FF0E66"/>
    <w:multiLevelType w:val="hybridMultilevel"/>
    <w:tmpl w:val="81A62534"/>
    <w:lvl w:ilvl="0" w:tplc="AB348C94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9" w15:restartNumberingAfterBreak="0">
    <w:nsid w:val="4FD01C2D"/>
    <w:multiLevelType w:val="multilevel"/>
    <w:tmpl w:val="28FEFAA2"/>
    <w:lvl w:ilvl="0">
      <w:start w:val="1"/>
      <w:numFmt w:val="decimal"/>
      <w:lvlText w:val="%1"/>
      <w:lvlJc w:val="left"/>
      <w:pPr>
        <w:ind w:left="405" w:hanging="40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114" w:hanging="40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847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62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694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403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472" w:hanging="1800"/>
      </w:pPr>
      <w:rPr>
        <w:rFonts w:hint="default"/>
      </w:rPr>
    </w:lvl>
  </w:abstractNum>
  <w:abstractNum w:abstractNumId="20" w15:restartNumberingAfterBreak="0">
    <w:nsid w:val="543E0471"/>
    <w:multiLevelType w:val="hybridMultilevel"/>
    <w:tmpl w:val="1FD4546A"/>
    <w:lvl w:ilvl="0" w:tplc="30D009E4">
      <w:numFmt w:val="bullet"/>
      <w:lvlText w:val="-"/>
      <w:lvlJc w:val="left"/>
      <w:pPr>
        <w:ind w:left="1429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1" w15:restartNumberingAfterBreak="0">
    <w:nsid w:val="54EE74F5"/>
    <w:multiLevelType w:val="hybridMultilevel"/>
    <w:tmpl w:val="56E8749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562B74EA"/>
    <w:multiLevelType w:val="hybridMultilevel"/>
    <w:tmpl w:val="57E09462"/>
    <w:lvl w:ilvl="0" w:tplc="384E7AE6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3" w15:restartNumberingAfterBreak="0">
    <w:nsid w:val="5F994DC4"/>
    <w:multiLevelType w:val="hybridMultilevel"/>
    <w:tmpl w:val="AEA8060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601004AA"/>
    <w:multiLevelType w:val="hybridMultilevel"/>
    <w:tmpl w:val="5D1431A2"/>
    <w:lvl w:ilvl="0" w:tplc="77C439C4">
      <w:start w:val="65535"/>
      <w:numFmt w:val="bullet"/>
      <w:lvlText w:val="•"/>
      <w:lvlJc w:val="left"/>
      <w:pPr>
        <w:ind w:left="1027" w:hanging="360"/>
      </w:pPr>
      <w:rPr>
        <w:rFonts w:ascii="Times New Roman" w:hAnsi="Times New Roman" w:cs="Times New Roman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" w15:restartNumberingAfterBreak="0">
    <w:nsid w:val="60AB55DD"/>
    <w:multiLevelType w:val="hybridMultilevel"/>
    <w:tmpl w:val="FFEA63CC"/>
    <w:lvl w:ilvl="0" w:tplc="BE62714C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6" w15:restartNumberingAfterBreak="0">
    <w:nsid w:val="647C227C"/>
    <w:multiLevelType w:val="hybridMultilevel"/>
    <w:tmpl w:val="9BB87320"/>
    <w:lvl w:ilvl="0" w:tplc="04190011">
      <w:start w:val="1"/>
      <w:numFmt w:val="decimal"/>
      <w:lvlText w:val="%1)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27" w15:restartNumberingAfterBreak="0">
    <w:nsid w:val="67F44FF8"/>
    <w:multiLevelType w:val="hybridMultilevel"/>
    <w:tmpl w:val="56E8749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68071392"/>
    <w:multiLevelType w:val="multilevel"/>
    <w:tmpl w:val="0658CDCC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15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31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43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58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7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86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98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1400" w:hanging="1800"/>
      </w:pPr>
      <w:rPr>
        <w:rFonts w:hint="default"/>
      </w:rPr>
    </w:lvl>
  </w:abstractNum>
  <w:abstractNum w:abstractNumId="29" w15:restartNumberingAfterBreak="0">
    <w:nsid w:val="75284595"/>
    <w:multiLevelType w:val="hybridMultilevel"/>
    <w:tmpl w:val="68D29FAA"/>
    <w:lvl w:ilvl="0" w:tplc="636CA4EA">
      <w:start w:val="1"/>
      <w:numFmt w:val="decimal"/>
      <w:lvlText w:val="%1."/>
      <w:lvlJc w:val="left"/>
      <w:pPr>
        <w:tabs>
          <w:tab w:val="num" w:pos="567"/>
        </w:tabs>
        <w:ind w:left="0" w:firstLine="567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647"/>
        </w:tabs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367"/>
        </w:tabs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087"/>
        </w:tabs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807"/>
        </w:tabs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527"/>
        </w:tabs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247"/>
        </w:tabs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967"/>
        </w:tabs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687"/>
        </w:tabs>
        <w:ind w:left="6687" w:hanging="180"/>
      </w:pPr>
    </w:lvl>
  </w:abstractNum>
  <w:num w:numId="1">
    <w:abstractNumId w:val="5"/>
  </w:num>
  <w:num w:numId="2">
    <w:abstractNumId w:val="23"/>
  </w:num>
  <w:num w:numId="3">
    <w:abstractNumId w:val="4"/>
  </w:num>
  <w:num w:numId="4">
    <w:abstractNumId w:val="1"/>
  </w:num>
  <w:num w:numId="5">
    <w:abstractNumId w:val="2"/>
  </w:num>
  <w:num w:numId="6">
    <w:abstractNumId w:val="3"/>
  </w:num>
  <w:num w:numId="7">
    <w:abstractNumId w:val="0"/>
    <w:lvlOverride w:ilvl="0">
      <w:lvl w:ilvl="0">
        <w:numFmt w:val="bullet"/>
        <w:lvlText w:val="•"/>
        <w:legacy w:legacy="1" w:legacySpace="0" w:legacyIndent="230"/>
        <w:lvlJc w:val="left"/>
        <w:pPr>
          <w:ind w:left="0" w:firstLine="720"/>
        </w:pPr>
        <w:rPr>
          <w:rFonts w:ascii="Times New Roman" w:hAnsi="Times New Roman" w:cs="Times New Roman" w:hint="default"/>
        </w:rPr>
      </w:lvl>
    </w:lvlOverride>
  </w:num>
  <w:num w:numId="8">
    <w:abstractNumId w:val="2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0"/>
    <w:lvlOverride w:ilvl="0">
      <w:lvl w:ilvl="0">
        <w:numFmt w:val="bullet"/>
        <w:lvlText w:val="•"/>
        <w:legacy w:legacy="1" w:legacySpace="0" w:legacyIndent="250"/>
        <w:lvlJc w:val="left"/>
        <w:pPr>
          <w:ind w:left="0" w:firstLine="720"/>
        </w:pPr>
        <w:rPr>
          <w:rFonts w:ascii="Times New Roman" w:hAnsi="Times New Roman" w:cs="Times New Roman" w:hint="default"/>
        </w:rPr>
      </w:lvl>
    </w:lvlOverride>
  </w:num>
  <w:num w:numId="10">
    <w:abstractNumId w:val="20"/>
  </w:num>
  <w:num w:numId="11">
    <w:abstractNumId w:val="0"/>
    <w:lvlOverride w:ilvl="0">
      <w:lvl w:ilvl="0">
        <w:start w:val="65535"/>
        <w:numFmt w:val="bullet"/>
        <w:lvlText w:val="•"/>
        <w:legacy w:legacy="1" w:legacySpace="0" w:legacyIndent="139"/>
        <w:lvlJc w:val="left"/>
        <w:rPr>
          <w:rFonts w:ascii="Times New Roman" w:hAnsi="Times New Roman" w:cs="Times New Roman" w:hint="default"/>
        </w:rPr>
      </w:lvl>
    </w:lvlOverride>
  </w:num>
  <w:num w:numId="12">
    <w:abstractNumId w:val="0"/>
    <w:lvlOverride w:ilvl="0">
      <w:lvl w:ilvl="0">
        <w:start w:val="65535"/>
        <w:numFmt w:val="bullet"/>
        <w:lvlText w:val="•"/>
        <w:legacy w:legacy="1" w:legacySpace="0" w:legacyIndent="135"/>
        <w:lvlJc w:val="left"/>
        <w:rPr>
          <w:rFonts w:ascii="Times New Roman" w:hAnsi="Times New Roman" w:cs="Times New Roman" w:hint="default"/>
        </w:rPr>
      </w:lvl>
    </w:lvlOverride>
  </w:num>
  <w:num w:numId="13">
    <w:abstractNumId w:val="0"/>
    <w:lvlOverride w:ilvl="0">
      <w:lvl w:ilvl="0">
        <w:start w:val="65535"/>
        <w:numFmt w:val="bullet"/>
        <w:lvlText w:val="•"/>
        <w:legacy w:legacy="1" w:legacySpace="0" w:legacyIndent="125"/>
        <w:lvlJc w:val="left"/>
        <w:rPr>
          <w:rFonts w:ascii="Times New Roman" w:hAnsi="Times New Roman" w:cs="Times New Roman" w:hint="default"/>
        </w:rPr>
      </w:lvl>
    </w:lvlOverride>
  </w:num>
  <w:num w:numId="14">
    <w:abstractNumId w:val="8"/>
  </w:num>
  <w:num w:numId="15">
    <w:abstractNumId w:val="10"/>
  </w:num>
  <w:num w:numId="16">
    <w:abstractNumId w:val="26"/>
  </w:num>
  <w:num w:numId="17">
    <w:abstractNumId w:val="12"/>
  </w:num>
  <w:num w:numId="18">
    <w:abstractNumId w:val="16"/>
  </w:num>
  <w:num w:numId="19">
    <w:abstractNumId w:val="6"/>
  </w:num>
  <w:num w:numId="20">
    <w:abstractNumId w:val="29"/>
  </w:num>
  <w:num w:numId="21">
    <w:abstractNumId w:val="13"/>
  </w:num>
  <w:num w:numId="22">
    <w:abstractNumId w:val="22"/>
  </w:num>
  <w:num w:numId="23">
    <w:abstractNumId w:val="7"/>
  </w:num>
  <w:num w:numId="24">
    <w:abstractNumId w:val="9"/>
  </w:num>
  <w:num w:numId="25">
    <w:abstractNumId w:val="18"/>
  </w:num>
  <w:num w:numId="26">
    <w:abstractNumId w:val="25"/>
  </w:num>
  <w:num w:numId="27">
    <w:abstractNumId w:val="17"/>
  </w:num>
  <w:num w:numId="28">
    <w:abstractNumId w:val="27"/>
  </w:num>
  <w:num w:numId="29">
    <w:abstractNumId w:val="21"/>
  </w:num>
  <w:num w:numId="30">
    <w:abstractNumId w:val="15"/>
  </w:num>
  <w:num w:numId="31">
    <w:abstractNumId w:val="14"/>
  </w:num>
  <w:num w:numId="32">
    <w:abstractNumId w:val="28"/>
  </w:num>
  <w:num w:numId="33">
    <w:abstractNumId w:val="11"/>
  </w:num>
  <w:num w:numId="34">
    <w:abstractNumId w:val="1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F08C5"/>
    <w:rsid w:val="00001C63"/>
    <w:rsid w:val="000108AE"/>
    <w:rsid w:val="0001143B"/>
    <w:rsid w:val="0002138D"/>
    <w:rsid w:val="000225E8"/>
    <w:rsid w:val="00036155"/>
    <w:rsid w:val="00036EE4"/>
    <w:rsid w:val="0006129F"/>
    <w:rsid w:val="00065453"/>
    <w:rsid w:val="00065661"/>
    <w:rsid w:val="000673DA"/>
    <w:rsid w:val="000717AD"/>
    <w:rsid w:val="00071DFF"/>
    <w:rsid w:val="00087AC7"/>
    <w:rsid w:val="00092B6F"/>
    <w:rsid w:val="000A18A4"/>
    <w:rsid w:val="000A264D"/>
    <w:rsid w:val="000A6567"/>
    <w:rsid w:val="000B749A"/>
    <w:rsid w:val="000C365E"/>
    <w:rsid w:val="000C4C20"/>
    <w:rsid w:val="000C5304"/>
    <w:rsid w:val="000C58B2"/>
    <w:rsid w:val="000D5295"/>
    <w:rsid w:val="000D5793"/>
    <w:rsid w:val="000D771C"/>
    <w:rsid w:val="000E74A6"/>
    <w:rsid w:val="000F4038"/>
    <w:rsid w:val="000F7535"/>
    <w:rsid w:val="00100133"/>
    <w:rsid w:val="00104729"/>
    <w:rsid w:val="00105D0E"/>
    <w:rsid w:val="001108DC"/>
    <w:rsid w:val="001156BB"/>
    <w:rsid w:val="00117AA8"/>
    <w:rsid w:val="00117BCC"/>
    <w:rsid w:val="00123724"/>
    <w:rsid w:val="00126E2F"/>
    <w:rsid w:val="0012736A"/>
    <w:rsid w:val="00127AF8"/>
    <w:rsid w:val="00135AB1"/>
    <w:rsid w:val="001366DB"/>
    <w:rsid w:val="00140759"/>
    <w:rsid w:val="001431E6"/>
    <w:rsid w:val="001458E8"/>
    <w:rsid w:val="001519F7"/>
    <w:rsid w:val="00154975"/>
    <w:rsid w:val="00154F3A"/>
    <w:rsid w:val="001637E8"/>
    <w:rsid w:val="001700B4"/>
    <w:rsid w:val="00171707"/>
    <w:rsid w:val="00173379"/>
    <w:rsid w:val="0019201A"/>
    <w:rsid w:val="00195D8C"/>
    <w:rsid w:val="001961CF"/>
    <w:rsid w:val="00197C32"/>
    <w:rsid w:val="001A3D29"/>
    <w:rsid w:val="001A3D4A"/>
    <w:rsid w:val="001A5777"/>
    <w:rsid w:val="001A5C71"/>
    <w:rsid w:val="001B4AB2"/>
    <w:rsid w:val="001B5F9F"/>
    <w:rsid w:val="001C0C0A"/>
    <w:rsid w:val="001C22C7"/>
    <w:rsid w:val="001C38C4"/>
    <w:rsid w:val="001C4C0E"/>
    <w:rsid w:val="001C5396"/>
    <w:rsid w:val="001D01A5"/>
    <w:rsid w:val="001D286C"/>
    <w:rsid w:val="001D4B23"/>
    <w:rsid w:val="001D768A"/>
    <w:rsid w:val="001E357B"/>
    <w:rsid w:val="001E3764"/>
    <w:rsid w:val="001E3FED"/>
    <w:rsid w:val="001E49C0"/>
    <w:rsid w:val="001E7320"/>
    <w:rsid w:val="001F17B4"/>
    <w:rsid w:val="001F2977"/>
    <w:rsid w:val="001F5A10"/>
    <w:rsid w:val="00200DBB"/>
    <w:rsid w:val="00203DF2"/>
    <w:rsid w:val="00210431"/>
    <w:rsid w:val="002175E5"/>
    <w:rsid w:val="00217ED9"/>
    <w:rsid w:val="00223D84"/>
    <w:rsid w:val="00230C3F"/>
    <w:rsid w:val="00231355"/>
    <w:rsid w:val="00231810"/>
    <w:rsid w:val="00236F7A"/>
    <w:rsid w:val="00240DF2"/>
    <w:rsid w:val="00255214"/>
    <w:rsid w:val="00255288"/>
    <w:rsid w:val="0026008A"/>
    <w:rsid w:val="00260536"/>
    <w:rsid w:val="002764BD"/>
    <w:rsid w:val="00277458"/>
    <w:rsid w:val="002909DA"/>
    <w:rsid w:val="002925CC"/>
    <w:rsid w:val="0029448F"/>
    <w:rsid w:val="002A2EF2"/>
    <w:rsid w:val="002A3678"/>
    <w:rsid w:val="002A3D84"/>
    <w:rsid w:val="002C09E3"/>
    <w:rsid w:val="002C199C"/>
    <w:rsid w:val="002C1F47"/>
    <w:rsid w:val="002C35AF"/>
    <w:rsid w:val="002C48C3"/>
    <w:rsid w:val="002C5BA0"/>
    <w:rsid w:val="002D34D3"/>
    <w:rsid w:val="002D5AE8"/>
    <w:rsid w:val="002E26A3"/>
    <w:rsid w:val="002E2E88"/>
    <w:rsid w:val="002E361B"/>
    <w:rsid w:val="002F0C23"/>
    <w:rsid w:val="003103E2"/>
    <w:rsid w:val="00312030"/>
    <w:rsid w:val="00313830"/>
    <w:rsid w:val="00316FD2"/>
    <w:rsid w:val="003176A2"/>
    <w:rsid w:val="00317AE1"/>
    <w:rsid w:val="00323EA0"/>
    <w:rsid w:val="003273F9"/>
    <w:rsid w:val="00332AB1"/>
    <w:rsid w:val="00333806"/>
    <w:rsid w:val="00333F02"/>
    <w:rsid w:val="003367A4"/>
    <w:rsid w:val="00340ABB"/>
    <w:rsid w:val="00351691"/>
    <w:rsid w:val="003554EF"/>
    <w:rsid w:val="00355CE5"/>
    <w:rsid w:val="00357427"/>
    <w:rsid w:val="00387FF3"/>
    <w:rsid w:val="00391097"/>
    <w:rsid w:val="00396D48"/>
    <w:rsid w:val="003A42F7"/>
    <w:rsid w:val="003A657A"/>
    <w:rsid w:val="003B40B3"/>
    <w:rsid w:val="003B4D4B"/>
    <w:rsid w:val="003B753E"/>
    <w:rsid w:val="003C0E78"/>
    <w:rsid w:val="003C280D"/>
    <w:rsid w:val="003C2F8B"/>
    <w:rsid w:val="003C39EA"/>
    <w:rsid w:val="003C6B24"/>
    <w:rsid w:val="003D4727"/>
    <w:rsid w:val="003D526E"/>
    <w:rsid w:val="003D7620"/>
    <w:rsid w:val="003E1248"/>
    <w:rsid w:val="003E3343"/>
    <w:rsid w:val="003E3453"/>
    <w:rsid w:val="003E379E"/>
    <w:rsid w:val="003F0AE5"/>
    <w:rsid w:val="003F142D"/>
    <w:rsid w:val="003F1C4C"/>
    <w:rsid w:val="003F5D1B"/>
    <w:rsid w:val="003F6171"/>
    <w:rsid w:val="00406049"/>
    <w:rsid w:val="00411E0C"/>
    <w:rsid w:val="00416224"/>
    <w:rsid w:val="004209DA"/>
    <w:rsid w:val="004224DD"/>
    <w:rsid w:val="004232C0"/>
    <w:rsid w:val="00426567"/>
    <w:rsid w:val="004360A2"/>
    <w:rsid w:val="0044636E"/>
    <w:rsid w:val="004505FF"/>
    <w:rsid w:val="00457190"/>
    <w:rsid w:val="00457ABC"/>
    <w:rsid w:val="00460694"/>
    <w:rsid w:val="00462199"/>
    <w:rsid w:val="0046698B"/>
    <w:rsid w:val="00467606"/>
    <w:rsid w:val="004702CB"/>
    <w:rsid w:val="00471FEE"/>
    <w:rsid w:val="00484A39"/>
    <w:rsid w:val="00485D1C"/>
    <w:rsid w:val="00490F1B"/>
    <w:rsid w:val="00491A8F"/>
    <w:rsid w:val="0049553D"/>
    <w:rsid w:val="00497CE6"/>
    <w:rsid w:val="004A1090"/>
    <w:rsid w:val="004B6071"/>
    <w:rsid w:val="004C6D1B"/>
    <w:rsid w:val="004C7255"/>
    <w:rsid w:val="004D173E"/>
    <w:rsid w:val="004D1D71"/>
    <w:rsid w:val="004E0B91"/>
    <w:rsid w:val="004E1D22"/>
    <w:rsid w:val="004E1D8B"/>
    <w:rsid w:val="004E216C"/>
    <w:rsid w:val="004E2EAA"/>
    <w:rsid w:val="004E50D3"/>
    <w:rsid w:val="004E6B78"/>
    <w:rsid w:val="004F1C1D"/>
    <w:rsid w:val="004F79E0"/>
    <w:rsid w:val="00500AB3"/>
    <w:rsid w:val="00502DBE"/>
    <w:rsid w:val="00512CF0"/>
    <w:rsid w:val="00513515"/>
    <w:rsid w:val="0052134E"/>
    <w:rsid w:val="00526774"/>
    <w:rsid w:val="00531A02"/>
    <w:rsid w:val="00533A8A"/>
    <w:rsid w:val="005360F8"/>
    <w:rsid w:val="0053690D"/>
    <w:rsid w:val="00547663"/>
    <w:rsid w:val="00550D38"/>
    <w:rsid w:val="00552F6D"/>
    <w:rsid w:val="00553120"/>
    <w:rsid w:val="00555F3B"/>
    <w:rsid w:val="00557C87"/>
    <w:rsid w:val="00562B69"/>
    <w:rsid w:val="00563347"/>
    <w:rsid w:val="00564F87"/>
    <w:rsid w:val="00572DC6"/>
    <w:rsid w:val="00573BB3"/>
    <w:rsid w:val="0057643F"/>
    <w:rsid w:val="00576DD0"/>
    <w:rsid w:val="00576E0C"/>
    <w:rsid w:val="00584CC8"/>
    <w:rsid w:val="005854BE"/>
    <w:rsid w:val="0058757D"/>
    <w:rsid w:val="00587EAB"/>
    <w:rsid w:val="005931E6"/>
    <w:rsid w:val="005932DB"/>
    <w:rsid w:val="00594670"/>
    <w:rsid w:val="00594901"/>
    <w:rsid w:val="00595998"/>
    <w:rsid w:val="005A7ADE"/>
    <w:rsid w:val="005A7AEE"/>
    <w:rsid w:val="005B07FD"/>
    <w:rsid w:val="005B094A"/>
    <w:rsid w:val="005B371D"/>
    <w:rsid w:val="005D0107"/>
    <w:rsid w:val="005E19A2"/>
    <w:rsid w:val="005E790D"/>
    <w:rsid w:val="00604146"/>
    <w:rsid w:val="00605D4F"/>
    <w:rsid w:val="0060645D"/>
    <w:rsid w:val="00607507"/>
    <w:rsid w:val="00613F6F"/>
    <w:rsid w:val="00624EB5"/>
    <w:rsid w:val="00627B28"/>
    <w:rsid w:val="00637744"/>
    <w:rsid w:val="00642184"/>
    <w:rsid w:val="0064761E"/>
    <w:rsid w:val="006560AD"/>
    <w:rsid w:val="006574B8"/>
    <w:rsid w:val="006638B9"/>
    <w:rsid w:val="00666A5A"/>
    <w:rsid w:val="006708B6"/>
    <w:rsid w:val="006746E3"/>
    <w:rsid w:val="0068135D"/>
    <w:rsid w:val="00687A5C"/>
    <w:rsid w:val="00694888"/>
    <w:rsid w:val="006953AF"/>
    <w:rsid w:val="00695C73"/>
    <w:rsid w:val="006A2950"/>
    <w:rsid w:val="006A454A"/>
    <w:rsid w:val="006A52F3"/>
    <w:rsid w:val="006B301A"/>
    <w:rsid w:val="006B4A0E"/>
    <w:rsid w:val="006B5AB5"/>
    <w:rsid w:val="006B62C8"/>
    <w:rsid w:val="006C027A"/>
    <w:rsid w:val="006C4032"/>
    <w:rsid w:val="006C5759"/>
    <w:rsid w:val="006D4251"/>
    <w:rsid w:val="006D5DF8"/>
    <w:rsid w:val="006D6659"/>
    <w:rsid w:val="006E1120"/>
    <w:rsid w:val="006E1513"/>
    <w:rsid w:val="006E3E94"/>
    <w:rsid w:val="006F0619"/>
    <w:rsid w:val="00700F0A"/>
    <w:rsid w:val="00701775"/>
    <w:rsid w:val="007059F3"/>
    <w:rsid w:val="007103F0"/>
    <w:rsid w:val="0071273A"/>
    <w:rsid w:val="0071501F"/>
    <w:rsid w:val="007150EF"/>
    <w:rsid w:val="00716682"/>
    <w:rsid w:val="0072029C"/>
    <w:rsid w:val="00721C93"/>
    <w:rsid w:val="007274F8"/>
    <w:rsid w:val="0073174C"/>
    <w:rsid w:val="007330B8"/>
    <w:rsid w:val="00736407"/>
    <w:rsid w:val="0074460F"/>
    <w:rsid w:val="00744AB3"/>
    <w:rsid w:val="00762368"/>
    <w:rsid w:val="00763614"/>
    <w:rsid w:val="00764D5E"/>
    <w:rsid w:val="00765A7D"/>
    <w:rsid w:val="007662CC"/>
    <w:rsid w:val="00766CA0"/>
    <w:rsid w:val="00772872"/>
    <w:rsid w:val="00773066"/>
    <w:rsid w:val="00773E11"/>
    <w:rsid w:val="0077735D"/>
    <w:rsid w:val="00783E73"/>
    <w:rsid w:val="007908DE"/>
    <w:rsid w:val="00794F78"/>
    <w:rsid w:val="007963E0"/>
    <w:rsid w:val="00796EE3"/>
    <w:rsid w:val="007A0F19"/>
    <w:rsid w:val="007A2E63"/>
    <w:rsid w:val="007A5EAC"/>
    <w:rsid w:val="007A68BF"/>
    <w:rsid w:val="007B6CEF"/>
    <w:rsid w:val="007B7235"/>
    <w:rsid w:val="007C409A"/>
    <w:rsid w:val="007C4F74"/>
    <w:rsid w:val="007C5040"/>
    <w:rsid w:val="007C696E"/>
    <w:rsid w:val="007D3DDF"/>
    <w:rsid w:val="007E7127"/>
    <w:rsid w:val="007F08C5"/>
    <w:rsid w:val="007F52FC"/>
    <w:rsid w:val="007F74AC"/>
    <w:rsid w:val="00802B6E"/>
    <w:rsid w:val="00810354"/>
    <w:rsid w:val="00812B05"/>
    <w:rsid w:val="008153B3"/>
    <w:rsid w:val="008158FF"/>
    <w:rsid w:val="00821852"/>
    <w:rsid w:val="0082692E"/>
    <w:rsid w:val="00827C28"/>
    <w:rsid w:val="008346C6"/>
    <w:rsid w:val="0084269C"/>
    <w:rsid w:val="0084699B"/>
    <w:rsid w:val="00846A06"/>
    <w:rsid w:val="0084785C"/>
    <w:rsid w:val="008501CF"/>
    <w:rsid w:val="00852325"/>
    <w:rsid w:val="00853F35"/>
    <w:rsid w:val="00860008"/>
    <w:rsid w:val="00860D20"/>
    <w:rsid w:val="0086130F"/>
    <w:rsid w:val="008671BD"/>
    <w:rsid w:val="00870D94"/>
    <w:rsid w:val="00877003"/>
    <w:rsid w:val="00887EE2"/>
    <w:rsid w:val="0089154D"/>
    <w:rsid w:val="008918DF"/>
    <w:rsid w:val="00896985"/>
    <w:rsid w:val="008A1C89"/>
    <w:rsid w:val="008B7010"/>
    <w:rsid w:val="008C2A9A"/>
    <w:rsid w:val="008C4C7A"/>
    <w:rsid w:val="008C59DB"/>
    <w:rsid w:val="008D45CE"/>
    <w:rsid w:val="008E5CE2"/>
    <w:rsid w:val="008F3B11"/>
    <w:rsid w:val="008F3F9E"/>
    <w:rsid w:val="008F4D11"/>
    <w:rsid w:val="008F5043"/>
    <w:rsid w:val="008F614F"/>
    <w:rsid w:val="00902458"/>
    <w:rsid w:val="00902B6B"/>
    <w:rsid w:val="009076D4"/>
    <w:rsid w:val="009103D0"/>
    <w:rsid w:val="00912E4B"/>
    <w:rsid w:val="009142DD"/>
    <w:rsid w:val="00915C33"/>
    <w:rsid w:val="00915E5E"/>
    <w:rsid w:val="00930DAE"/>
    <w:rsid w:val="00934861"/>
    <w:rsid w:val="00952719"/>
    <w:rsid w:val="00960790"/>
    <w:rsid w:val="00963375"/>
    <w:rsid w:val="00981BEB"/>
    <w:rsid w:val="00983248"/>
    <w:rsid w:val="009916D5"/>
    <w:rsid w:val="009A5828"/>
    <w:rsid w:val="009B14A3"/>
    <w:rsid w:val="009C5C7B"/>
    <w:rsid w:val="009E0836"/>
    <w:rsid w:val="009E4A5C"/>
    <w:rsid w:val="009E7039"/>
    <w:rsid w:val="009F0AAB"/>
    <w:rsid w:val="00A00543"/>
    <w:rsid w:val="00A10ACC"/>
    <w:rsid w:val="00A12C27"/>
    <w:rsid w:val="00A13B28"/>
    <w:rsid w:val="00A159AC"/>
    <w:rsid w:val="00A167D3"/>
    <w:rsid w:val="00A209C2"/>
    <w:rsid w:val="00A266E1"/>
    <w:rsid w:val="00A31F35"/>
    <w:rsid w:val="00A36923"/>
    <w:rsid w:val="00A37B43"/>
    <w:rsid w:val="00A405DA"/>
    <w:rsid w:val="00A41EFB"/>
    <w:rsid w:val="00A43A05"/>
    <w:rsid w:val="00A43EB1"/>
    <w:rsid w:val="00A51BD0"/>
    <w:rsid w:val="00A558A6"/>
    <w:rsid w:val="00A5630D"/>
    <w:rsid w:val="00A56B37"/>
    <w:rsid w:val="00A56C08"/>
    <w:rsid w:val="00A57C71"/>
    <w:rsid w:val="00A6367C"/>
    <w:rsid w:val="00A65526"/>
    <w:rsid w:val="00A66A8B"/>
    <w:rsid w:val="00A675A2"/>
    <w:rsid w:val="00A6789E"/>
    <w:rsid w:val="00A74FF2"/>
    <w:rsid w:val="00A77C98"/>
    <w:rsid w:val="00A81E11"/>
    <w:rsid w:val="00A8370C"/>
    <w:rsid w:val="00A913C6"/>
    <w:rsid w:val="00A927BA"/>
    <w:rsid w:val="00A92DE8"/>
    <w:rsid w:val="00A932C5"/>
    <w:rsid w:val="00A96B40"/>
    <w:rsid w:val="00AA0623"/>
    <w:rsid w:val="00AA4702"/>
    <w:rsid w:val="00AB69A9"/>
    <w:rsid w:val="00AB6BCC"/>
    <w:rsid w:val="00AC0224"/>
    <w:rsid w:val="00AC1DBE"/>
    <w:rsid w:val="00AC7088"/>
    <w:rsid w:val="00AC7A81"/>
    <w:rsid w:val="00AD1288"/>
    <w:rsid w:val="00AD19E0"/>
    <w:rsid w:val="00AD1B73"/>
    <w:rsid w:val="00AD6807"/>
    <w:rsid w:val="00AE1A78"/>
    <w:rsid w:val="00AE4027"/>
    <w:rsid w:val="00AE70DF"/>
    <w:rsid w:val="00AE7BEE"/>
    <w:rsid w:val="00AF3487"/>
    <w:rsid w:val="00B00A66"/>
    <w:rsid w:val="00B00FA0"/>
    <w:rsid w:val="00B01246"/>
    <w:rsid w:val="00B13B17"/>
    <w:rsid w:val="00B14E93"/>
    <w:rsid w:val="00B30CFF"/>
    <w:rsid w:val="00B311BE"/>
    <w:rsid w:val="00B3166F"/>
    <w:rsid w:val="00B32D17"/>
    <w:rsid w:val="00B3338B"/>
    <w:rsid w:val="00B33B6B"/>
    <w:rsid w:val="00B34097"/>
    <w:rsid w:val="00B34E6A"/>
    <w:rsid w:val="00B36759"/>
    <w:rsid w:val="00B3752C"/>
    <w:rsid w:val="00B405CF"/>
    <w:rsid w:val="00B4261F"/>
    <w:rsid w:val="00B46AAC"/>
    <w:rsid w:val="00B46B40"/>
    <w:rsid w:val="00B6503A"/>
    <w:rsid w:val="00B65F66"/>
    <w:rsid w:val="00B66085"/>
    <w:rsid w:val="00B66173"/>
    <w:rsid w:val="00B67479"/>
    <w:rsid w:val="00B75700"/>
    <w:rsid w:val="00B82CA6"/>
    <w:rsid w:val="00B90D80"/>
    <w:rsid w:val="00B91098"/>
    <w:rsid w:val="00B91763"/>
    <w:rsid w:val="00B932F0"/>
    <w:rsid w:val="00BA154F"/>
    <w:rsid w:val="00BA31EA"/>
    <w:rsid w:val="00BA34D0"/>
    <w:rsid w:val="00BA35D8"/>
    <w:rsid w:val="00BA50F4"/>
    <w:rsid w:val="00BA6FC9"/>
    <w:rsid w:val="00BA7D7F"/>
    <w:rsid w:val="00BB00E3"/>
    <w:rsid w:val="00BB62B9"/>
    <w:rsid w:val="00BB66F3"/>
    <w:rsid w:val="00BB69FA"/>
    <w:rsid w:val="00BB7F1D"/>
    <w:rsid w:val="00BC1669"/>
    <w:rsid w:val="00BC1E19"/>
    <w:rsid w:val="00BC1E81"/>
    <w:rsid w:val="00BC3CFE"/>
    <w:rsid w:val="00BC65E2"/>
    <w:rsid w:val="00BD4419"/>
    <w:rsid w:val="00BD4884"/>
    <w:rsid w:val="00BD64E1"/>
    <w:rsid w:val="00BE0B73"/>
    <w:rsid w:val="00BE1C54"/>
    <w:rsid w:val="00BE66A8"/>
    <w:rsid w:val="00BF2B17"/>
    <w:rsid w:val="00BF487F"/>
    <w:rsid w:val="00C0169A"/>
    <w:rsid w:val="00C056D6"/>
    <w:rsid w:val="00C05E7B"/>
    <w:rsid w:val="00C12F69"/>
    <w:rsid w:val="00C22F01"/>
    <w:rsid w:val="00C25567"/>
    <w:rsid w:val="00C36A86"/>
    <w:rsid w:val="00C36E1B"/>
    <w:rsid w:val="00C405DA"/>
    <w:rsid w:val="00C432EB"/>
    <w:rsid w:val="00C454D9"/>
    <w:rsid w:val="00C46C44"/>
    <w:rsid w:val="00C47641"/>
    <w:rsid w:val="00C55FB0"/>
    <w:rsid w:val="00C74081"/>
    <w:rsid w:val="00C765D2"/>
    <w:rsid w:val="00C76852"/>
    <w:rsid w:val="00C76DF9"/>
    <w:rsid w:val="00C8013F"/>
    <w:rsid w:val="00C93ADD"/>
    <w:rsid w:val="00C949A4"/>
    <w:rsid w:val="00CA2B6B"/>
    <w:rsid w:val="00CA3CF7"/>
    <w:rsid w:val="00CA3D69"/>
    <w:rsid w:val="00CA61A8"/>
    <w:rsid w:val="00CB1E70"/>
    <w:rsid w:val="00CB2106"/>
    <w:rsid w:val="00CB361A"/>
    <w:rsid w:val="00CC2639"/>
    <w:rsid w:val="00CC32E0"/>
    <w:rsid w:val="00CD1061"/>
    <w:rsid w:val="00CD2E53"/>
    <w:rsid w:val="00CD2F85"/>
    <w:rsid w:val="00CD7411"/>
    <w:rsid w:val="00CE054C"/>
    <w:rsid w:val="00CE1365"/>
    <w:rsid w:val="00CE2232"/>
    <w:rsid w:val="00CE5125"/>
    <w:rsid w:val="00CF29C7"/>
    <w:rsid w:val="00CF5138"/>
    <w:rsid w:val="00D06068"/>
    <w:rsid w:val="00D06866"/>
    <w:rsid w:val="00D104DF"/>
    <w:rsid w:val="00D14B40"/>
    <w:rsid w:val="00D17557"/>
    <w:rsid w:val="00D22C18"/>
    <w:rsid w:val="00D27FC3"/>
    <w:rsid w:val="00D40654"/>
    <w:rsid w:val="00D46256"/>
    <w:rsid w:val="00D47FF9"/>
    <w:rsid w:val="00D53DE6"/>
    <w:rsid w:val="00D54CB9"/>
    <w:rsid w:val="00D60A12"/>
    <w:rsid w:val="00D617F3"/>
    <w:rsid w:val="00D61EEA"/>
    <w:rsid w:val="00D66069"/>
    <w:rsid w:val="00D67A0F"/>
    <w:rsid w:val="00D713E0"/>
    <w:rsid w:val="00D717E1"/>
    <w:rsid w:val="00D727B0"/>
    <w:rsid w:val="00D74D4F"/>
    <w:rsid w:val="00D770A6"/>
    <w:rsid w:val="00D80F78"/>
    <w:rsid w:val="00D85C6A"/>
    <w:rsid w:val="00D91043"/>
    <w:rsid w:val="00D9712C"/>
    <w:rsid w:val="00DA0882"/>
    <w:rsid w:val="00DA4B06"/>
    <w:rsid w:val="00DA67EC"/>
    <w:rsid w:val="00DA6A2F"/>
    <w:rsid w:val="00DA79A8"/>
    <w:rsid w:val="00DA7A2E"/>
    <w:rsid w:val="00DA7CC0"/>
    <w:rsid w:val="00DB0D39"/>
    <w:rsid w:val="00DB3A89"/>
    <w:rsid w:val="00DB4633"/>
    <w:rsid w:val="00DB5F3B"/>
    <w:rsid w:val="00DB7770"/>
    <w:rsid w:val="00DB7A12"/>
    <w:rsid w:val="00DC08C8"/>
    <w:rsid w:val="00DC4D62"/>
    <w:rsid w:val="00DD3CCF"/>
    <w:rsid w:val="00DD77A1"/>
    <w:rsid w:val="00DE54F1"/>
    <w:rsid w:val="00DE7493"/>
    <w:rsid w:val="00DF6DDA"/>
    <w:rsid w:val="00E02153"/>
    <w:rsid w:val="00E10E3C"/>
    <w:rsid w:val="00E1137E"/>
    <w:rsid w:val="00E129F7"/>
    <w:rsid w:val="00E13CC7"/>
    <w:rsid w:val="00E17540"/>
    <w:rsid w:val="00E17D02"/>
    <w:rsid w:val="00E231C9"/>
    <w:rsid w:val="00E2665D"/>
    <w:rsid w:val="00E27485"/>
    <w:rsid w:val="00E27BB5"/>
    <w:rsid w:val="00E44073"/>
    <w:rsid w:val="00E46F41"/>
    <w:rsid w:val="00E520EF"/>
    <w:rsid w:val="00E522C5"/>
    <w:rsid w:val="00E538FD"/>
    <w:rsid w:val="00E54EB1"/>
    <w:rsid w:val="00E6160C"/>
    <w:rsid w:val="00E61905"/>
    <w:rsid w:val="00E624A5"/>
    <w:rsid w:val="00E62EDC"/>
    <w:rsid w:val="00E77E50"/>
    <w:rsid w:val="00E80F12"/>
    <w:rsid w:val="00E83403"/>
    <w:rsid w:val="00E9001A"/>
    <w:rsid w:val="00E9056A"/>
    <w:rsid w:val="00E93A58"/>
    <w:rsid w:val="00E9560E"/>
    <w:rsid w:val="00E958FC"/>
    <w:rsid w:val="00EA233A"/>
    <w:rsid w:val="00EA2D70"/>
    <w:rsid w:val="00EA60EE"/>
    <w:rsid w:val="00EA7FCF"/>
    <w:rsid w:val="00EB1895"/>
    <w:rsid w:val="00EB3D9B"/>
    <w:rsid w:val="00EB5C25"/>
    <w:rsid w:val="00EB62C8"/>
    <w:rsid w:val="00EC3EEF"/>
    <w:rsid w:val="00ED6F52"/>
    <w:rsid w:val="00ED744C"/>
    <w:rsid w:val="00ED75E7"/>
    <w:rsid w:val="00EE167D"/>
    <w:rsid w:val="00EE2833"/>
    <w:rsid w:val="00EE3228"/>
    <w:rsid w:val="00EE3F23"/>
    <w:rsid w:val="00EE7500"/>
    <w:rsid w:val="00EF13B5"/>
    <w:rsid w:val="00EF18BE"/>
    <w:rsid w:val="00EF1E1F"/>
    <w:rsid w:val="00EF2557"/>
    <w:rsid w:val="00EF412A"/>
    <w:rsid w:val="00EF4DDF"/>
    <w:rsid w:val="00F0048C"/>
    <w:rsid w:val="00F025BD"/>
    <w:rsid w:val="00F13F9F"/>
    <w:rsid w:val="00F14635"/>
    <w:rsid w:val="00F15297"/>
    <w:rsid w:val="00F175D2"/>
    <w:rsid w:val="00F17A7B"/>
    <w:rsid w:val="00F22536"/>
    <w:rsid w:val="00F23C7D"/>
    <w:rsid w:val="00F25CE5"/>
    <w:rsid w:val="00F26B0E"/>
    <w:rsid w:val="00F30020"/>
    <w:rsid w:val="00F32552"/>
    <w:rsid w:val="00F3490A"/>
    <w:rsid w:val="00F353DB"/>
    <w:rsid w:val="00F36D4A"/>
    <w:rsid w:val="00F40752"/>
    <w:rsid w:val="00F424CB"/>
    <w:rsid w:val="00F54583"/>
    <w:rsid w:val="00F65EAD"/>
    <w:rsid w:val="00F77102"/>
    <w:rsid w:val="00F8243C"/>
    <w:rsid w:val="00FA0AF2"/>
    <w:rsid w:val="00FA0B8F"/>
    <w:rsid w:val="00FA0B98"/>
    <w:rsid w:val="00FA22A9"/>
    <w:rsid w:val="00FA4F46"/>
    <w:rsid w:val="00FA5A28"/>
    <w:rsid w:val="00FA729B"/>
    <w:rsid w:val="00FB02DA"/>
    <w:rsid w:val="00FB0C35"/>
    <w:rsid w:val="00FB354F"/>
    <w:rsid w:val="00FB68A4"/>
    <w:rsid w:val="00FB6C8F"/>
    <w:rsid w:val="00FC1839"/>
    <w:rsid w:val="00FC190B"/>
    <w:rsid w:val="00FC5456"/>
    <w:rsid w:val="00FD3F00"/>
    <w:rsid w:val="00FE2739"/>
    <w:rsid w:val="00FE5B98"/>
    <w:rsid w:val="00FE5D2F"/>
    <w:rsid w:val="00FE77A7"/>
    <w:rsid w:val="00FF044E"/>
    <w:rsid w:val="00FF1EC9"/>
    <w:rsid w:val="00FF3035"/>
    <w:rsid w:val="00FF5966"/>
    <w:rsid w:val="00FF65C3"/>
    <w:rsid w:val="00FF6A58"/>
    <w:rsid w:val="00FF7F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D119BB9C-7365-4281-9711-3E8C819D9B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24EB5"/>
  </w:style>
  <w:style w:type="paragraph" w:styleId="2">
    <w:name w:val="heading 2"/>
    <w:basedOn w:val="a"/>
    <w:link w:val="20"/>
    <w:uiPriority w:val="9"/>
    <w:qFormat/>
    <w:rsid w:val="00B13B17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D22C18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333F0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9142DD"/>
    <w:pPr>
      <w:ind w:left="720"/>
      <w:contextualSpacing/>
    </w:pPr>
  </w:style>
  <w:style w:type="paragraph" w:styleId="a5">
    <w:name w:val="header"/>
    <w:basedOn w:val="a"/>
    <w:link w:val="a6"/>
    <w:uiPriority w:val="99"/>
    <w:unhideWhenUsed/>
    <w:rsid w:val="00C8013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C8013F"/>
  </w:style>
  <w:style w:type="paragraph" w:styleId="a7">
    <w:name w:val="footer"/>
    <w:basedOn w:val="a"/>
    <w:link w:val="a8"/>
    <w:uiPriority w:val="99"/>
    <w:unhideWhenUsed/>
    <w:rsid w:val="00C8013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C8013F"/>
  </w:style>
  <w:style w:type="paragraph" w:styleId="a9">
    <w:name w:val="footnote text"/>
    <w:basedOn w:val="a"/>
    <w:link w:val="aa"/>
    <w:uiPriority w:val="99"/>
    <w:semiHidden/>
    <w:unhideWhenUsed/>
    <w:rsid w:val="00C8013F"/>
    <w:pPr>
      <w:spacing w:after="0" w:line="240" w:lineRule="auto"/>
    </w:pPr>
    <w:rPr>
      <w:sz w:val="20"/>
      <w:szCs w:val="20"/>
    </w:rPr>
  </w:style>
  <w:style w:type="character" w:customStyle="1" w:styleId="aa">
    <w:name w:val="Текст сноски Знак"/>
    <w:basedOn w:val="a0"/>
    <w:link w:val="a9"/>
    <w:uiPriority w:val="99"/>
    <w:semiHidden/>
    <w:rsid w:val="00C8013F"/>
    <w:rPr>
      <w:sz w:val="20"/>
      <w:szCs w:val="20"/>
    </w:rPr>
  </w:style>
  <w:style w:type="character" w:styleId="ab">
    <w:name w:val="footnote reference"/>
    <w:basedOn w:val="a0"/>
    <w:uiPriority w:val="99"/>
    <w:semiHidden/>
    <w:unhideWhenUsed/>
    <w:rsid w:val="00C8013F"/>
    <w:rPr>
      <w:vertAlign w:val="superscript"/>
    </w:rPr>
  </w:style>
  <w:style w:type="paragraph" w:styleId="ac">
    <w:name w:val="Balloon Text"/>
    <w:basedOn w:val="a"/>
    <w:link w:val="ad"/>
    <w:uiPriority w:val="99"/>
    <w:semiHidden/>
    <w:unhideWhenUsed/>
    <w:rsid w:val="0093486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d">
    <w:name w:val="Текст выноски Знак"/>
    <w:basedOn w:val="a0"/>
    <w:link w:val="ac"/>
    <w:uiPriority w:val="99"/>
    <w:semiHidden/>
    <w:rsid w:val="00934861"/>
    <w:rPr>
      <w:rFonts w:ascii="Segoe UI" w:hAnsi="Segoe UI" w:cs="Segoe UI"/>
      <w:sz w:val="18"/>
      <w:szCs w:val="18"/>
    </w:rPr>
  </w:style>
  <w:style w:type="character" w:customStyle="1" w:styleId="20">
    <w:name w:val="Заголовок 2 Знак"/>
    <w:basedOn w:val="a0"/>
    <w:link w:val="2"/>
    <w:uiPriority w:val="9"/>
    <w:rsid w:val="00B13B17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numbering" w:customStyle="1" w:styleId="1">
    <w:name w:val="Нет списка1"/>
    <w:next w:val="a2"/>
    <w:uiPriority w:val="99"/>
    <w:semiHidden/>
    <w:unhideWhenUsed/>
    <w:rsid w:val="00B13B17"/>
  </w:style>
  <w:style w:type="table" w:customStyle="1" w:styleId="10">
    <w:name w:val="Сетка таблицы1"/>
    <w:basedOn w:val="a1"/>
    <w:next w:val="a3"/>
    <w:uiPriority w:val="39"/>
    <w:rsid w:val="00B13B1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e">
    <w:name w:val="Основной шрифт"/>
    <w:rsid w:val="00B13B17"/>
  </w:style>
  <w:style w:type="character" w:customStyle="1" w:styleId="FontStyle214">
    <w:name w:val="Font Style214"/>
    <w:rsid w:val="00B13B17"/>
    <w:rPr>
      <w:rFonts w:ascii="Times New Roman" w:hAnsi="Times New Roman" w:cs="Times New Roman"/>
      <w:sz w:val="20"/>
      <w:szCs w:val="20"/>
    </w:rPr>
  </w:style>
  <w:style w:type="paragraph" w:styleId="af">
    <w:name w:val="Body Text Indent"/>
    <w:basedOn w:val="a"/>
    <w:link w:val="af0"/>
    <w:rsid w:val="00B13B17"/>
    <w:pPr>
      <w:spacing w:after="120" w:line="240" w:lineRule="auto"/>
      <w:ind w:left="283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customStyle="1" w:styleId="af0">
    <w:name w:val="Основной текст с отступом Знак"/>
    <w:basedOn w:val="a0"/>
    <w:link w:val="af"/>
    <w:rsid w:val="00B13B17"/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af1">
    <w:name w:val="No Spacing"/>
    <w:qFormat/>
    <w:rsid w:val="00B13B17"/>
    <w:pPr>
      <w:suppressAutoHyphens/>
      <w:spacing w:after="0" w:line="240" w:lineRule="auto"/>
    </w:pPr>
    <w:rPr>
      <w:rFonts w:ascii="Calibri" w:eastAsia="Calibri" w:hAnsi="Calibri" w:cs="Times New Roman"/>
      <w:lang w:eastAsia="ar-SA"/>
    </w:rPr>
  </w:style>
  <w:style w:type="paragraph" w:customStyle="1" w:styleId="11">
    <w:name w:val="Абзац списка1"/>
    <w:basedOn w:val="a"/>
    <w:rsid w:val="00B13B17"/>
    <w:pPr>
      <w:spacing w:after="200" w:line="276" w:lineRule="auto"/>
      <w:ind w:left="720"/>
    </w:pPr>
    <w:rPr>
      <w:rFonts w:ascii="Calibri" w:eastAsia="Times New Roman" w:hAnsi="Calibri" w:cs="Times New Roman"/>
      <w:lang w:eastAsia="ar-SA"/>
    </w:rPr>
  </w:style>
  <w:style w:type="paragraph" w:customStyle="1" w:styleId="FR4">
    <w:name w:val="FR4"/>
    <w:rsid w:val="00B13B17"/>
    <w:pPr>
      <w:widowControl w:val="0"/>
      <w:spacing w:after="0" w:line="240" w:lineRule="auto"/>
      <w:ind w:firstLine="340"/>
      <w:jc w:val="center"/>
    </w:pPr>
    <w:rPr>
      <w:rFonts w:ascii="Times New Roman" w:eastAsia="Times New Roman" w:hAnsi="Times New Roman" w:cs="Times New Roman"/>
      <w:b/>
      <w:snapToGrid w:val="0"/>
      <w:sz w:val="26"/>
      <w:szCs w:val="20"/>
      <w:lang w:eastAsia="ru-RU"/>
    </w:rPr>
  </w:style>
  <w:style w:type="paragraph" w:styleId="af2">
    <w:name w:val="Normal (Web)"/>
    <w:basedOn w:val="a"/>
    <w:uiPriority w:val="99"/>
    <w:semiHidden/>
    <w:unhideWhenUsed/>
    <w:rsid w:val="00B13B1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f3">
    <w:name w:val="Subtitle"/>
    <w:basedOn w:val="a"/>
    <w:next w:val="a"/>
    <w:link w:val="af4"/>
    <w:qFormat/>
    <w:rsid w:val="00B13B17"/>
    <w:pPr>
      <w:spacing w:after="60" w:line="240" w:lineRule="auto"/>
      <w:jc w:val="center"/>
    </w:pPr>
    <w:rPr>
      <w:rFonts w:ascii="Cambria" w:eastAsia="Times New Roman" w:hAnsi="Cambria" w:cs="Times New Roman"/>
      <w:sz w:val="24"/>
      <w:szCs w:val="24"/>
      <w:lang w:val="x-none" w:eastAsia="ar-SA"/>
    </w:rPr>
  </w:style>
  <w:style w:type="character" w:customStyle="1" w:styleId="af4">
    <w:name w:val="Подзаголовок Знак"/>
    <w:basedOn w:val="a0"/>
    <w:link w:val="af3"/>
    <w:rsid w:val="00B13B17"/>
    <w:rPr>
      <w:rFonts w:ascii="Cambria" w:eastAsia="Times New Roman" w:hAnsi="Cambria" w:cs="Times New Roman"/>
      <w:sz w:val="24"/>
      <w:szCs w:val="24"/>
      <w:lang w:val="x-none" w:eastAsia="ar-SA"/>
    </w:rPr>
  </w:style>
  <w:style w:type="character" w:customStyle="1" w:styleId="21">
    <w:name w:val="Основной текст (2)_"/>
    <w:basedOn w:val="a0"/>
    <w:link w:val="22"/>
    <w:rsid w:val="00B13B17"/>
    <w:rPr>
      <w:rFonts w:ascii="Times New Roman" w:eastAsia="Times New Roman" w:hAnsi="Times New Roman" w:cs="Times New Roman"/>
      <w:sz w:val="18"/>
      <w:szCs w:val="18"/>
      <w:shd w:val="clear" w:color="auto" w:fill="FFFFFF"/>
    </w:rPr>
  </w:style>
  <w:style w:type="paragraph" w:customStyle="1" w:styleId="22">
    <w:name w:val="Основной текст (2)"/>
    <w:basedOn w:val="a"/>
    <w:link w:val="21"/>
    <w:rsid w:val="00B13B17"/>
    <w:pPr>
      <w:shd w:val="clear" w:color="auto" w:fill="FFFFFF"/>
      <w:spacing w:after="0" w:line="221" w:lineRule="exact"/>
      <w:ind w:hanging="1220"/>
      <w:jc w:val="both"/>
    </w:pPr>
    <w:rPr>
      <w:rFonts w:ascii="Times New Roman" w:eastAsia="Times New Roman" w:hAnsi="Times New Roman" w:cs="Times New Roman"/>
      <w:sz w:val="18"/>
      <w:szCs w:val="18"/>
    </w:rPr>
  </w:style>
  <w:style w:type="character" w:customStyle="1" w:styleId="FontStyle14">
    <w:name w:val="Font Style14"/>
    <w:basedOn w:val="a0"/>
    <w:uiPriority w:val="99"/>
    <w:rsid w:val="00B13B17"/>
    <w:rPr>
      <w:rFonts w:ascii="Times New Roman" w:hAnsi="Times New Roman" w:cs="Times New Roman"/>
      <w:sz w:val="20"/>
      <w:szCs w:val="20"/>
    </w:rPr>
  </w:style>
  <w:style w:type="paragraph" w:customStyle="1" w:styleId="Style1">
    <w:name w:val="Style1"/>
    <w:basedOn w:val="a"/>
    <w:uiPriority w:val="99"/>
    <w:rsid w:val="00B13B17"/>
    <w:pPr>
      <w:widowControl w:val="0"/>
      <w:autoSpaceDE w:val="0"/>
      <w:autoSpaceDN w:val="0"/>
      <w:adjustRightInd w:val="0"/>
      <w:spacing w:after="0" w:line="240" w:lineRule="exact"/>
      <w:ind w:firstLine="293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17">
    <w:name w:val="Font Style17"/>
    <w:basedOn w:val="a0"/>
    <w:uiPriority w:val="99"/>
    <w:rsid w:val="00B13B17"/>
    <w:rPr>
      <w:rFonts w:ascii="Times New Roman" w:hAnsi="Times New Roman" w:cs="Times New Roman"/>
      <w:i/>
      <w:iCs/>
      <w:sz w:val="20"/>
      <w:szCs w:val="20"/>
    </w:rPr>
  </w:style>
  <w:style w:type="paragraph" w:customStyle="1" w:styleId="Style3">
    <w:name w:val="Style3"/>
    <w:basedOn w:val="a"/>
    <w:uiPriority w:val="99"/>
    <w:rsid w:val="00B13B17"/>
    <w:pPr>
      <w:widowControl w:val="0"/>
      <w:autoSpaceDE w:val="0"/>
      <w:autoSpaceDN w:val="0"/>
      <w:adjustRightInd w:val="0"/>
      <w:spacing w:after="0" w:line="244" w:lineRule="exact"/>
      <w:ind w:hanging="240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2">
    <w:name w:val="Style2"/>
    <w:basedOn w:val="a"/>
    <w:uiPriority w:val="99"/>
    <w:rsid w:val="00B13B17"/>
    <w:pPr>
      <w:widowControl w:val="0"/>
      <w:autoSpaceDE w:val="0"/>
      <w:autoSpaceDN w:val="0"/>
      <w:adjustRightInd w:val="0"/>
      <w:spacing w:after="0" w:line="247" w:lineRule="exact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6">
    <w:name w:val="Style6"/>
    <w:basedOn w:val="a"/>
    <w:uiPriority w:val="99"/>
    <w:rsid w:val="00B13B17"/>
    <w:pPr>
      <w:widowControl w:val="0"/>
      <w:autoSpaceDE w:val="0"/>
      <w:autoSpaceDN w:val="0"/>
      <w:adjustRightInd w:val="0"/>
      <w:spacing w:after="0" w:line="235" w:lineRule="exact"/>
      <w:ind w:firstLine="302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16">
    <w:name w:val="Font Style16"/>
    <w:basedOn w:val="a0"/>
    <w:uiPriority w:val="99"/>
    <w:rsid w:val="00B13B17"/>
    <w:rPr>
      <w:rFonts w:ascii="Times New Roman" w:hAnsi="Times New Roman" w:cs="Times New Roman"/>
      <w:sz w:val="18"/>
      <w:szCs w:val="18"/>
    </w:rPr>
  </w:style>
  <w:style w:type="paragraph" w:customStyle="1" w:styleId="Style9">
    <w:name w:val="Style9"/>
    <w:basedOn w:val="a"/>
    <w:uiPriority w:val="99"/>
    <w:rsid w:val="00B13B17"/>
    <w:pPr>
      <w:widowControl w:val="0"/>
      <w:autoSpaceDE w:val="0"/>
      <w:autoSpaceDN w:val="0"/>
      <w:adjustRightInd w:val="0"/>
      <w:spacing w:after="0" w:line="174" w:lineRule="exact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character" w:customStyle="1" w:styleId="FontStyle19">
    <w:name w:val="Font Style19"/>
    <w:basedOn w:val="a0"/>
    <w:uiPriority w:val="99"/>
    <w:rsid w:val="00B13B17"/>
    <w:rPr>
      <w:rFonts w:ascii="Arial" w:hAnsi="Arial" w:cs="Arial"/>
      <w:sz w:val="14"/>
      <w:szCs w:val="14"/>
    </w:rPr>
  </w:style>
  <w:style w:type="paragraph" w:customStyle="1" w:styleId="23">
    <w:name w:val="Обычный2"/>
    <w:rsid w:val="00B13B17"/>
    <w:pPr>
      <w:widowControl w:val="0"/>
      <w:spacing w:after="0" w:line="240" w:lineRule="auto"/>
    </w:pPr>
    <w:rPr>
      <w:rFonts w:ascii="Courier New" w:eastAsia="Times New Roman" w:hAnsi="Courier New" w:cs="Times New Roman"/>
      <w:snapToGrid w:val="0"/>
      <w:sz w:val="24"/>
      <w:szCs w:val="20"/>
      <w:lang w:eastAsia="ru-RU"/>
    </w:rPr>
  </w:style>
  <w:style w:type="character" w:customStyle="1" w:styleId="12">
    <w:name w:val="Заголовок №1_"/>
    <w:basedOn w:val="a0"/>
    <w:link w:val="13"/>
    <w:rsid w:val="00B13B17"/>
    <w:rPr>
      <w:rFonts w:ascii="Times New Roman" w:eastAsia="Times New Roman" w:hAnsi="Times New Roman" w:cs="Times New Roman"/>
      <w:b/>
      <w:caps/>
      <w:color w:val="000000"/>
      <w:szCs w:val="13"/>
      <w:shd w:val="clear" w:color="auto" w:fill="FFFFFF"/>
      <w:lang w:val="en-US"/>
    </w:rPr>
  </w:style>
  <w:style w:type="paragraph" w:customStyle="1" w:styleId="13">
    <w:name w:val="Заголовок №1"/>
    <w:basedOn w:val="a"/>
    <w:link w:val="12"/>
    <w:rsid w:val="00B13B17"/>
    <w:pPr>
      <w:shd w:val="clear" w:color="auto" w:fill="FFFFFF"/>
      <w:spacing w:after="0" w:line="240" w:lineRule="auto"/>
      <w:jc w:val="center"/>
    </w:pPr>
    <w:rPr>
      <w:rFonts w:ascii="Times New Roman" w:eastAsia="Times New Roman" w:hAnsi="Times New Roman" w:cs="Times New Roman"/>
      <w:b/>
      <w:caps/>
      <w:color w:val="000000"/>
      <w:szCs w:val="13"/>
      <w:lang w:val="en-US"/>
    </w:rPr>
  </w:style>
  <w:style w:type="paragraph" w:customStyle="1" w:styleId="FR1">
    <w:name w:val="FR1"/>
    <w:rsid w:val="00B13B17"/>
    <w:pPr>
      <w:widowControl w:val="0"/>
      <w:spacing w:after="0" w:line="240" w:lineRule="auto"/>
    </w:pPr>
    <w:rPr>
      <w:rFonts w:ascii="Arial" w:eastAsia="Times New Roman" w:hAnsi="Arial" w:cs="Times New Roman"/>
      <w:snapToGrid w:val="0"/>
      <w:sz w:val="24"/>
      <w:szCs w:val="20"/>
      <w:lang w:eastAsia="ru-RU"/>
    </w:rPr>
  </w:style>
  <w:style w:type="paragraph" w:customStyle="1" w:styleId="af5">
    <w:name w:val="Нормальный"/>
    <w:basedOn w:val="a"/>
    <w:rsid w:val="00B13B17"/>
    <w:pPr>
      <w:suppressAutoHyphens/>
      <w:spacing w:after="0" w:line="250" w:lineRule="exact"/>
      <w:ind w:firstLine="397"/>
      <w:jc w:val="both"/>
    </w:pPr>
    <w:rPr>
      <w:rFonts w:ascii="Times New Roman" w:eastAsia="Times New Roman" w:hAnsi="Times New Roman" w:cs="Calibri"/>
      <w:sz w:val="20"/>
      <w:szCs w:val="20"/>
      <w:lang w:eastAsia="ar-SA"/>
    </w:rPr>
  </w:style>
  <w:style w:type="character" w:customStyle="1" w:styleId="af6">
    <w:name w:val="Основной текст_"/>
    <w:basedOn w:val="a0"/>
    <w:link w:val="24"/>
    <w:locked/>
    <w:rsid w:val="002764BD"/>
    <w:rPr>
      <w:spacing w:val="2"/>
      <w:shd w:val="clear" w:color="auto" w:fill="FFFFFF"/>
    </w:rPr>
  </w:style>
  <w:style w:type="paragraph" w:customStyle="1" w:styleId="24">
    <w:name w:val="Основной текст2"/>
    <w:basedOn w:val="a"/>
    <w:link w:val="af6"/>
    <w:rsid w:val="002764BD"/>
    <w:pPr>
      <w:widowControl w:val="0"/>
      <w:shd w:val="clear" w:color="auto" w:fill="FFFFFF"/>
      <w:spacing w:after="180" w:line="240" w:lineRule="atLeast"/>
      <w:jc w:val="both"/>
    </w:pPr>
    <w:rPr>
      <w:spacing w:val="2"/>
    </w:rPr>
  </w:style>
  <w:style w:type="character" w:customStyle="1" w:styleId="30">
    <w:name w:val="Заголовок 3 Знак"/>
    <w:basedOn w:val="a0"/>
    <w:link w:val="3"/>
    <w:uiPriority w:val="9"/>
    <w:semiHidden/>
    <w:rsid w:val="00D22C18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paragraph" w:customStyle="1" w:styleId="af7">
    <w:name w:val="Для таблиц"/>
    <w:basedOn w:val="a"/>
    <w:rsid w:val="000F403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54956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8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61CFD82-51FB-410A-B045-184B36C8066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58</TotalTime>
  <Pages>7</Pages>
  <Words>1790</Words>
  <Characters>10203</Characters>
  <Application>Microsoft Office Word</Application>
  <DocSecurity>0</DocSecurity>
  <Lines>85</Lines>
  <Paragraphs>23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ВГУЭС</Company>
  <LinksUpToDate>false</LinksUpToDate>
  <CharactersWithSpaces>11970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Горин Алексей</dc:creator>
  <cp:lastModifiedBy>client</cp:lastModifiedBy>
  <cp:revision>6</cp:revision>
  <cp:lastPrinted>2020-09-09T22:41:00Z</cp:lastPrinted>
  <dcterms:created xsi:type="dcterms:W3CDTF">2020-10-05T11:38:00Z</dcterms:created>
  <dcterms:modified xsi:type="dcterms:W3CDTF">2020-10-05T13:53:00Z</dcterms:modified>
</cp:coreProperties>
</file>