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5CD" w:rsidRPr="00BA1657" w:rsidRDefault="00B25F35">
      <w:pPr>
        <w:widowControl w:val="0"/>
        <w:autoSpaceDE w:val="0"/>
        <w:spacing w:line="480" w:lineRule="auto"/>
        <w:jc w:val="center"/>
        <w:rPr>
          <w:lang w:val="ru-RU"/>
        </w:rPr>
      </w:pPr>
      <w:r>
        <w:rPr>
          <w:lang w:val="ru-RU"/>
        </w:rPr>
        <w:t>МИНОБРНАУКИ РОССИИ</w:t>
      </w:r>
    </w:p>
    <w:p w:rsidR="001D35CD" w:rsidRPr="00BA1657" w:rsidRDefault="00B25F35" w:rsidP="00843B09">
      <w:pPr>
        <w:autoSpaceDE w:val="0"/>
        <w:spacing w:after="120"/>
        <w:jc w:val="center"/>
        <w:rPr>
          <w:lang w:val="ru-RU"/>
        </w:rPr>
      </w:pPr>
      <w:r w:rsidRPr="00BA1657">
        <w:rPr>
          <w:lang w:val="ru-RU"/>
        </w:rPr>
        <w:t>ВЛАДИВОСТОКСКИЙ ГОСУДАРСТВЕННЫЙ</w:t>
      </w:r>
      <w:r w:rsidR="00843B09">
        <w:rPr>
          <w:lang w:val="ru-RU"/>
        </w:rPr>
        <w:t xml:space="preserve"> </w:t>
      </w:r>
      <w:r w:rsidRPr="00BA1657">
        <w:rPr>
          <w:lang w:val="ru-RU"/>
        </w:rPr>
        <w:t xml:space="preserve">УНИВЕРСИТЕТ </w:t>
      </w:r>
    </w:p>
    <w:p w:rsidR="001D35CD" w:rsidRPr="00BA1657" w:rsidRDefault="00B25F35">
      <w:pPr>
        <w:autoSpaceDE w:val="0"/>
        <w:spacing w:line="480" w:lineRule="auto"/>
        <w:jc w:val="center"/>
        <w:rPr>
          <w:lang w:val="ru-RU"/>
        </w:rPr>
      </w:pPr>
      <w:r w:rsidRPr="00BA1657">
        <w:rPr>
          <w:lang w:val="ru-RU"/>
        </w:rPr>
        <w:t>ИНСТИТУТ ПРАВА</w:t>
      </w:r>
    </w:p>
    <w:p w:rsidR="001D35CD" w:rsidRPr="00BA1657" w:rsidRDefault="00B25F35">
      <w:pPr>
        <w:autoSpaceDE w:val="0"/>
        <w:jc w:val="center"/>
        <w:rPr>
          <w:lang w:val="ru-RU"/>
        </w:rPr>
      </w:pPr>
      <w:r w:rsidRPr="00BA1657">
        <w:rPr>
          <w:caps/>
          <w:lang w:val="ru-RU"/>
        </w:rPr>
        <w:t>КАФЕДРА ТЕОРИИ И ИСТОРИИ РОССИЙСКОГО И ЗАРУБЕЖНОГО ПРАВА</w:t>
      </w:r>
    </w:p>
    <w:p w:rsidR="001D35CD" w:rsidRPr="00BA1657" w:rsidRDefault="001D35CD">
      <w:pPr>
        <w:autoSpaceDE w:val="0"/>
        <w:jc w:val="center"/>
        <w:rPr>
          <w:caps/>
          <w:lang w:val="ru-RU"/>
        </w:rPr>
      </w:pPr>
    </w:p>
    <w:p w:rsidR="001D35CD" w:rsidRPr="00BA1657" w:rsidRDefault="001D35CD">
      <w:pPr>
        <w:autoSpaceDE w:val="0"/>
        <w:jc w:val="center"/>
        <w:rPr>
          <w:caps/>
          <w:lang w:val="ru-RU"/>
        </w:rPr>
      </w:pPr>
    </w:p>
    <w:p w:rsidR="001D35CD" w:rsidRPr="00BA1657" w:rsidRDefault="001D35CD">
      <w:pPr>
        <w:autoSpaceDE w:val="0"/>
        <w:jc w:val="center"/>
        <w:rPr>
          <w:caps/>
          <w:lang w:val="ru-RU"/>
        </w:rPr>
      </w:pPr>
    </w:p>
    <w:p w:rsidR="001D35CD" w:rsidRPr="00BA1657" w:rsidRDefault="001D35CD">
      <w:pPr>
        <w:autoSpaceDE w:val="0"/>
        <w:jc w:val="center"/>
        <w:rPr>
          <w:caps/>
          <w:lang w:val="ru-RU"/>
        </w:rPr>
      </w:pPr>
    </w:p>
    <w:p w:rsidR="001D35CD" w:rsidRPr="00BA1657" w:rsidRDefault="001D35CD">
      <w:pPr>
        <w:autoSpaceDE w:val="0"/>
        <w:jc w:val="center"/>
        <w:rPr>
          <w:lang w:val="ru-RU"/>
        </w:rPr>
      </w:pPr>
    </w:p>
    <w:p w:rsidR="001D35CD" w:rsidRPr="00BA1657" w:rsidRDefault="00B25F35">
      <w:pPr>
        <w:autoSpaceDE w:val="0"/>
        <w:jc w:val="center"/>
        <w:rPr>
          <w:lang w:val="ru-RU"/>
        </w:rPr>
      </w:pPr>
      <w:r w:rsidRPr="00BA1657">
        <w:rPr>
          <w:lang w:val="ru-RU"/>
        </w:rPr>
        <w:t xml:space="preserve">                                                                                   </w:t>
      </w:r>
    </w:p>
    <w:p w:rsidR="001D35CD" w:rsidRPr="00BA1657" w:rsidRDefault="001D35CD">
      <w:pPr>
        <w:autoSpaceDE w:val="0"/>
        <w:jc w:val="center"/>
        <w:rPr>
          <w:lang w:val="ru-RU"/>
        </w:rPr>
      </w:pPr>
    </w:p>
    <w:p w:rsidR="001D35CD" w:rsidRPr="00BA1657" w:rsidRDefault="00B25F35">
      <w:pPr>
        <w:autoSpaceDE w:val="0"/>
        <w:jc w:val="right"/>
        <w:rPr>
          <w:lang w:val="ru-RU"/>
        </w:rPr>
      </w:pPr>
      <w:r w:rsidRPr="00BA1657">
        <w:rPr>
          <w:lang w:val="ru-RU"/>
        </w:rPr>
        <w:t xml:space="preserve"> </w:t>
      </w:r>
      <w:r w:rsidRPr="00BA1657">
        <w:rPr>
          <w:sz w:val="28"/>
          <w:lang w:val="ru-RU"/>
        </w:rPr>
        <w:t xml:space="preserve">                                                                                  </w:t>
      </w:r>
    </w:p>
    <w:p w:rsidR="001D35CD" w:rsidRPr="00BA1657" w:rsidRDefault="001D35CD">
      <w:pPr>
        <w:autoSpaceDE w:val="0"/>
        <w:jc w:val="center"/>
        <w:rPr>
          <w:sz w:val="28"/>
          <w:lang w:val="ru-RU"/>
        </w:rPr>
      </w:pPr>
    </w:p>
    <w:p w:rsidR="001D35CD" w:rsidRPr="00BA1657" w:rsidRDefault="001D35CD">
      <w:pPr>
        <w:autoSpaceDE w:val="0"/>
        <w:jc w:val="center"/>
        <w:rPr>
          <w:sz w:val="28"/>
          <w:lang w:val="ru-RU"/>
        </w:rPr>
      </w:pPr>
    </w:p>
    <w:p w:rsidR="001D35CD" w:rsidRPr="00BA1657" w:rsidRDefault="00B25F35">
      <w:pPr>
        <w:autoSpaceDE w:val="0"/>
        <w:spacing w:after="120"/>
        <w:jc w:val="center"/>
        <w:rPr>
          <w:lang w:val="ru-RU"/>
        </w:rPr>
      </w:pPr>
      <w:r w:rsidRPr="00BA1657">
        <w:rPr>
          <w:sz w:val="40"/>
          <w:szCs w:val="40"/>
          <w:lang w:val="ru-RU"/>
        </w:rPr>
        <w:t>ОТЧЕТ</w:t>
      </w:r>
    </w:p>
    <w:p w:rsidR="001D35CD" w:rsidRPr="00BA1657" w:rsidRDefault="00B25F35">
      <w:pPr>
        <w:autoSpaceDE w:val="0"/>
        <w:spacing w:after="120"/>
        <w:jc w:val="center"/>
        <w:rPr>
          <w:lang w:val="ru-RU"/>
        </w:rPr>
      </w:pPr>
      <w:r w:rsidRPr="00BA1657">
        <w:rPr>
          <w:sz w:val="40"/>
          <w:szCs w:val="40"/>
          <w:lang w:val="ru-RU"/>
        </w:rPr>
        <w:t xml:space="preserve">ПО ПРОИЗВОДСТВЕННОЙ </w:t>
      </w:r>
      <w:r w:rsidR="005E7112">
        <w:rPr>
          <w:sz w:val="40"/>
          <w:szCs w:val="40"/>
          <w:lang w:val="ru-RU"/>
        </w:rPr>
        <w:t>ПРЕДДИПЛОМНОЙ ПРАКТИКЕ</w:t>
      </w:r>
    </w:p>
    <w:p w:rsidR="001D35CD" w:rsidRPr="00BA1657" w:rsidRDefault="00B25F35">
      <w:pPr>
        <w:autoSpaceDE w:val="0"/>
        <w:rPr>
          <w:lang w:val="ru-RU"/>
        </w:rPr>
      </w:pPr>
      <w:r w:rsidRPr="00BA1657">
        <w:rPr>
          <w:b/>
          <w:i/>
          <w:sz w:val="20"/>
          <w:szCs w:val="20"/>
          <w:lang w:val="ru-RU"/>
        </w:rPr>
        <w:t xml:space="preserve">                                     </w:t>
      </w:r>
    </w:p>
    <w:p w:rsidR="001D35CD" w:rsidRPr="00BA1657" w:rsidRDefault="001D35CD">
      <w:pPr>
        <w:autoSpaceDE w:val="0"/>
        <w:jc w:val="center"/>
        <w:rPr>
          <w:b/>
          <w:i/>
          <w:sz w:val="28"/>
          <w:szCs w:val="20"/>
          <w:lang w:val="ru-RU"/>
        </w:rPr>
      </w:pPr>
    </w:p>
    <w:p w:rsidR="001D35CD" w:rsidRPr="00BA1657" w:rsidRDefault="001D35CD">
      <w:pPr>
        <w:autoSpaceDE w:val="0"/>
        <w:jc w:val="center"/>
        <w:rPr>
          <w:b/>
          <w:i/>
          <w:sz w:val="28"/>
          <w:szCs w:val="20"/>
          <w:lang w:val="ru-RU"/>
        </w:rPr>
      </w:pPr>
    </w:p>
    <w:p w:rsidR="001D35CD" w:rsidRPr="00BA1657" w:rsidRDefault="001D35CD">
      <w:pPr>
        <w:autoSpaceDE w:val="0"/>
        <w:jc w:val="center"/>
        <w:rPr>
          <w:b/>
          <w:i/>
          <w:sz w:val="28"/>
          <w:szCs w:val="20"/>
          <w:lang w:val="ru-RU"/>
        </w:rPr>
      </w:pPr>
    </w:p>
    <w:p w:rsidR="001D35CD" w:rsidRPr="00BA1657" w:rsidRDefault="001D35CD">
      <w:pPr>
        <w:autoSpaceDE w:val="0"/>
        <w:jc w:val="center"/>
        <w:rPr>
          <w:sz w:val="28"/>
          <w:lang w:val="ru-RU"/>
        </w:rPr>
      </w:pPr>
    </w:p>
    <w:p w:rsidR="001D35CD" w:rsidRPr="00BA1657" w:rsidRDefault="001D35CD">
      <w:pPr>
        <w:autoSpaceDE w:val="0"/>
        <w:jc w:val="center"/>
        <w:rPr>
          <w:lang w:val="ru-RU"/>
        </w:rPr>
      </w:pPr>
    </w:p>
    <w:p w:rsidR="001D35CD" w:rsidRPr="00BA1657" w:rsidRDefault="001D35CD">
      <w:pPr>
        <w:autoSpaceDE w:val="0"/>
        <w:jc w:val="center"/>
        <w:rPr>
          <w:lang w:val="ru-RU"/>
        </w:rPr>
      </w:pPr>
    </w:p>
    <w:p w:rsidR="001D35CD" w:rsidRPr="00D925D5" w:rsidRDefault="00B25F35">
      <w:pPr>
        <w:autoSpaceDE w:val="0"/>
        <w:rPr>
          <w:lang w:val="ru-RU"/>
        </w:rPr>
      </w:pPr>
      <w:r w:rsidRPr="00D925D5">
        <w:rPr>
          <w:lang w:val="ru-RU"/>
        </w:rPr>
        <w:t xml:space="preserve">Студент                                  </w:t>
      </w:r>
      <w:r w:rsidRPr="00D925D5">
        <w:rPr>
          <w:lang w:val="ru-RU"/>
        </w:rPr>
        <w:tab/>
        <w:t xml:space="preserve">          </w:t>
      </w:r>
      <w:r w:rsidRPr="00D925D5">
        <w:rPr>
          <w:lang w:val="ru-RU"/>
        </w:rPr>
        <w:tab/>
        <w:t xml:space="preserve"> </w:t>
      </w:r>
    </w:p>
    <w:p w:rsidR="001D35CD" w:rsidRPr="00BA1657" w:rsidRDefault="00B25F35">
      <w:pPr>
        <w:autoSpaceDE w:val="0"/>
        <w:rPr>
          <w:lang w:val="ru-RU"/>
        </w:rPr>
      </w:pPr>
      <w:r w:rsidRPr="00D925D5">
        <w:rPr>
          <w:lang w:val="ru-RU"/>
        </w:rPr>
        <w:t xml:space="preserve">гр. </w:t>
      </w:r>
      <w:r w:rsidR="002A1AE9">
        <w:rPr>
          <w:lang w:val="ru-RU"/>
        </w:rPr>
        <w:t>___________</w:t>
      </w:r>
      <w:r w:rsidRPr="00D925D5">
        <w:rPr>
          <w:lang w:val="ru-RU"/>
        </w:rPr>
        <w:t xml:space="preserve">                                             _______________</w:t>
      </w:r>
      <w:r w:rsidRPr="00BA1657">
        <w:rPr>
          <w:lang w:val="ru-RU"/>
        </w:rPr>
        <w:t xml:space="preserve">         </w:t>
      </w:r>
      <w:r w:rsidR="002A1AE9">
        <w:rPr>
          <w:lang w:val="ru-RU"/>
        </w:rPr>
        <w:t xml:space="preserve">       И.О. Фамилия</w:t>
      </w:r>
      <w:r w:rsidRPr="00BA1657">
        <w:rPr>
          <w:lang w:val="ru-RU"/>
        </w:rPr>
        <w:t xml:space="preserve">      </w:t>
      </w:r>
    </w:p>
    <w:p w:rsidR="001D35CD" w:rsidRPr="00BA1657" w:rsidRDefault="001D35CD">
      <w:pPr>
        <w:autoSpaceDE w:val="0"/>
        <w:rPr>
          <w:lang w:val="ru-RU"/>
        </w:rPr>
      </w:pPr>
    </w:p>
    <w:p w:rsidR="001D35CD" w:rsidRPr="00BA1657" w:rsidRDefault="001D35CD">
      <w:pPr>
        <w:autoSpaceDE w:val="0"/>
        <w:rPr>
          <w:lang w:val="ru-RU"/>
        </w:rPr>
      </w:pPr>
    </w:p>
    <w:p w:rsidR="001D35CD" w:rsidRPr="00BA1657" w:rsidRDefault="001D35CD">
      <w:pPr>
        <w:autoSpaceDE w:val="0"/>
        <w:rPr>
          <w:lang w:val="ru-RU"/>
        </w:rPr>
      </w:pPr>
    </w:p>
    <w:p w:rsidR="001D35CD" w:rsidRDefault="00B25F35">
      <w:pPr>
        <w:autoSpaceDE w:val="0"/>
        <w:rPr>
          <w:lang w:val="ru-RU"/>
        </w:rPr>
      </w:pPr>
      <w:r w:rsidRPr="00BA1657">
        <w:rPr>
          <w:lang w:val="ru-RU"/>
        </w:rPr>
        <w:t>Руководитель</w:t>
      </w:r>
    </w:p>
    <w:p w:rsidR="001D35CD" w:rsidRPr="00BA1657" w:rsidRDefault="002A1AE9" w:rsidP="002A1AE9">
      <w:pPr>
        <w:autoSpaceDE w:val="0"/>
        <w:rPr>
          <w:lang w:val="ru-RU"/>
        </w:rPr>
      </w:pPr>
      <w:proofErr w:type="spellStart"/>
      <w:r>
        <w:rPr>
          <w:lang w:val="ru-RU"/>
        </w:rPr>
        <w:t>уч</w:t>
      </w:r>
      <w:proofErr w:type="spellEnd"/>
      <w:r>
        <w:rPr>
          <w:lang w:val="ru-RU"/>
        </w:rPr>
        <w:t>. степень, должность</w:t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 w:rsidR="00B25F35" w:rsidRPr="00BA1657">
        <w:rPr>
          <w:lang w:val="ru-RU"/>
        </w:rPr>
        <w:t xml:space="preserve">________________              </w:t>
      </w:r>
      <w:r>
        <w:rPr>
          <w:lang w:val="ru-RU"/>
        </w:rPr>
        <w:t>И.О. Фамилия</w:t>
      </w:r>
      <w:r w:rsidRPr="00BA1657">
        <w:rPr>
          <w:lang w:val="ru-RU"/>
        </w:rPr>
        <w:t xml:space="preserve">      </w:t>
      </w:r>
    </w:p>
    <w:p w:rsidR="001D35CD" w:rsidRPr="00BA1657" w:rsidRDefault="001D35CD">
      <w:pPr>
        <w:autoSpaceDE w:val="0"/>
        <w:rPr>
          <w:lang w:val="ru-RU"/>
        </w:rPr>
      </w:pPr>
    </w:p>
    <w:p w:rsidR="001D35CD" w:rsidRPr="00BA1657" w:rsidRDefault="001D35CD">
      <w:pPr>
        <w:autoSpaceDE w:val="0"/>
        <w:rPr>
          <w:lang w:val="ru-RU"/>
        </w:rPr>
      </w:pPr>
    </w:p>
    <w:p w:rsidR="001D35CD" w:rsidRPr="00BA1657" w:rsidRDefault="00B25F35">
      <w:pPr>
        <w:autoSpaceDE w:val="0"/>
        <w:rPr>
          <w:lang w:val="ru-RU"/>
        </w:rPr>
      </w:pPr>
      <w:r w:rsidRPr="00BA1657">
        <w:rPr>
          <w:lang w:val="ru-RU"/>
        </w:rPr>
        <w:t xml:space="preserve">  </w:t>
      </w:r>
    </w:p>
    <w:p w:rsidR="001D35CD" w:rsidRPr="00BA1657" w:rsidRDefault="001D35CD">
      <w:pPr>
        <w:autoSpaceDE w:val="0"/>
        <w:rPr>
          <w:lang w:val="ru-RU"/>
        </w:rPr>
      </w:pPr>
    </w:p>
    <w:p w:rsidR="001D35CD" w:rsidRPr="00BA1657" w:rsidRDefault="001D35CD">
      <w:pPr>
        <w:autoSpaceDE w:val="0"/>
        <w:rPr>
          <w:lang w:val="ru-RU"/>
        </w:rPr>
      </w:pPr>
    </w:p>
    <w:p w:rsidR="001D35CD" w:rsidRPr="00BA1657" w:rsidRDefault="001D35CD">
      <w:pPr>
        <w:autoSpaceDE w:val="0"/>
        <w:rPr>
          <w:lang w:val="ru-RU"/>
        </w:rPr>
      </w:pPr>
    </w:p>
    <w:p w:rsidR="001D35CD" w:rsidRPr="00BA1657" w:rsidRDefault="001D35CD">
      <w:pPr>
        <w:autoSpaceDE w:val="0"/>
        <w:rPr>
          <w:lang w:val="ru-RU"/>
        </w:rPr>
      </w:pPr>
    </w:p>
    <w:p w:rsidR="001D35CD" w:rsidRPr="00BA1657" w:rsidRDefault="001D35CD" w:rsidP="4D9EAA3C">
      <w:pPr>
        <w:autoSpaceDE w:val="0"/>
        <w:rPr>
          <w:lang w:val="ru-RU"/>
        </w:rPr>
      </w:pPr>
    </w:p>
    <w:p w:rsidR="001D35CD" w:rsidRDefault="001D35CD">
      <w:pPr>
        <w:autoSpaceDE w:val="0"/>
        <w:rPr>
          <w:lang w:val="ru-RU"/>
        </w:rPr>
      </w:pPr>
    </w:p>
    <w:p w:rsidR="0059127D" w:rsidRDefault="0059127D">
      <w:pPr>
        <w:autoSpaceDE w:val="0"/>
        <w:rPr>
          <w:lang w:val="ru-RU"/>
        </w:rPr>
      </w:pPr>
    </w:p>
    <w:p w:rsidR="0059127D" w:rsidRDefault="0059127D">
      <w:pPr>
        <w:autoSpaceDE w:val="0"/>
        <w:rPr>
          <w:lang w:val="ru-RU"/>
        </w:rPr>
      </w:pPr>
    </w:p>
    <w:p w:rsidR="00843B09" w:rsidRDefault="00843B09">
      <w:pPr>
        <w:autoSpaceDE w:val="0"/>
        <w:rPr>
          <w:lang w:val="ru-RU"/>
        </w:rPr>
      </w:pPr>
    </w:p>
    <w:p w:rsidR="001D35CD" w:rsidRPr="00BA1657" w:rsidRDefault="001D35CD">
      <w:pPr>
        <w:autoSpaceDE w:val="0"/>
        <w:rPr>
          <w:lang w:val="ru-RU"/>
        </w:rPr>
      </w:pPr>
    </w:p>
    <w:p w:rsidR="001D35CD" w:rsidRPr="00D23B1E" w:rsidRDefault="00B25F35">
      <w:pPr>
        <w:autoSpaceDE w:val="0"/>
        <w:jc w:val="center"/>
        <w:rPr>
          <w:lang w:val="ru-RU"/>
        </w:rPr>
      </w:pPr>
      <w:r w:rsidRPr="00D23B1E">
        <w:rPr>
          <w:lang w:val="ru-RU"/>
        </w:rPr>
        <w:t>Владивосток 20</w:t>
      </w:r>
      <w:r w:rsidR="0059127D">
        <w:rPr>
          <w:lang w:val="ru-RU"/>
        </w:rPr>
        <w:t>2</w:t>
      </w:r>
      <w:r w:rsidR="002A1AE9">
        <w:rPr>
          <w:lang w:val="ru-RU"/>
        </w:rPr>
        <w:t>___</w:t>
      </w:r>
    </w:p>
    <w:p w:rsidR="001D35CD" w:rsidRPr="005779C3" w:rsidRDefault="00B25F35" w:rsidP="005779C3">
      <w:pPr>
        <w:widowControl w:val="0"/>
        <w:spacing w:after="360"/>
        <w:jc w:val="center"/>
        <w:rPr>
          <w:lang w:val="ru-RU"/>
        </w:rPr>
      </w:pPr>
      <w:r>
        <w:rPr>
          <w:rFonts w:ascii="Arial" w:hAnsi="Arial" w:cs="Arial"/>
          <w:sz w:val="28"/>
          <w:szCs w:val="28"/>
          <w:lang w:val="ru-RU"/>
        </w:rPr>
        <w:lastRenderedPageBreak/>
        <w:t>Содержание</w:t>
      </w:r>
    </w:p>
    <w:p w:rsidR="00D23B1E" w:rsidRPr="00112C22" w:rsidRDefault="0063391D" w:rsidP="00112C22">
      <w:pPr>
        <w:pStyle w:val="16"/>
        <w:spacing w:line="360" w:lineRule="auto"/>
        <w:rPr>
          <w:rStyle w:val="a4"/>
          <w:rFonts w:ascii="Times New Roman" w:hAnsi="Times New Roman"/>
          <w:noProof/>
          <w:szCs w:val="24"/>
        </w:rPr>
      </w:pPr>
      <w:r w:rsidRPr="0063391D">
        <w:rPr>
          <w:rFonts w:ascii="Times New Roman" w:hAnsi="Times New Roman"/>
        </w:rPr>
        <w:fldChar w:fldCharType="begin"/>
      </w:r>
      <w:r w:rsidR="00D23B1E" w:rsidRPr="00112C22">
        <w:rPr>
          <w:rFonts w:ascii="Times New Roman" w:hAnsi="Times New Roman"/>
        </w:rPr>
        <w:instrText xml:space="preserve"> TOC \o "1-3" \h \z \u </w:instrText>
      </w:r>
      <w:r w:rsidRPr="0063391D">
        <w:rPr>
          <w:rFonts w:ascii="Times New Roman" w:hAnsi="Times New Roman"/>
        </w:rPr>
        <w:fldChar w:fldCharType="separate"/>
      </w:r>
      <w:hyperlink w:anchor="_Toc19280211" w:history="1">
        <w:r w:rsidR="00D23B1E" w:rsidRPr="00112C22">
          <w:rPr>
            <w:rStyle w:val="a4"/>
            <w:rFonts w:ascii="Times New Roman" w:hAnsi="Times New Roman"/>
            <w:noProof/>
            <w:szCs w:val="24"/>
          </w:rPr>
          <w:t>Путевка</w:t>
        </w:r>
        <w:r w:rsidR="00D23B1E" w:rsidRPr="00112C22">
          <w:rPr>
            <w:rStyle w:val="a4"/>
            <w:rFonts w:ascii="Times New Roman" w:hAnsi="Times New Roman"/>
            <w:noProof/>
            <w:webHidden/>
            <w:szCs w:val="24"/>
          </w:rPr>
          <w:tab/>
        </w:r>
      </w:hyperlink>
    </w:p>
    <w:p w:rsidR="00112C22" w:rsidRPr="00060DD6" w:rsidRDefault="00112C22" w:rsidP="00112C22">
      <w:pPr>
        <w:pStyle w:val="16"/>
        <w:spacing w:line="360" w:lineRule="auto"/>
        <w:rPr>
          <w:rFonts w:ascii="Times New Roman" w:hAnsi="Times New Roman"/>
          <w:color w:val="FF0000"/>
        </w:rPr>
      </w:pPr>
      <w:r w:rsidRPr="00112C22">
        <w:rPr>
          <w:rFonts w:ascii="Times New Roman" w:hAnsi="Times New Roman"/>
        </w:rPr>
        <w:t>Д</w:t>
      </w:r>
      <w:r w:rsidRPr="00112C22">
        <w:rPr>
          <w:rStyle w:val="a4"/>
          <w:rFonts w:ascii="Times New Roman" w:hAnsi="Times New Roman"/>
          <w:noProof/>
          <w:color w:val="auto"/>
          <w:szCs w:val="24"/>
          <w:u w:val="none"/>
        </w:rPr>
        <w:t>окумент (приказ, распоряжение, письмо и т.п.), подтверждающий назначение руководителя практики от профильной организации………………………………………………………..</w:t>
      </w:r>
      <w:r w:rsidR="00060DD6">
        <w:rPr>
          <w:rStyle w:val="a4"/>
          <w:rFonts w:ascii="Times New Roman" w:hAnsi="Times New Roman"/>
          <w:noProof/>
          <w:color w:val="auto"/>
          <w:szCs w:val="24"/>
          <w:u w:val="none"/>
        </w:rPr>
        <w:t xml:space="preserve"> </w:t>
      </w:r>
      <w:r w:rsidR="00060DD6">
        <w:rPr>
          <w:rStyle w:val="a4"/>
          <w:rFonts w:ascii="Times New Roman" w:hAnsi="Times New Roman"/>
          <w:noProof/>
          <w:color w:val="FF0000"/>
          <w:szCs w:val="24"/>
          <w:u w:val="none"/>
        </w:rPr>
        <w:t>если практика проходила не в университетет, если в университетет - то не надо</w:t>
      </w:r>
    </w:p>
    <w:p w:rsidR="00D23B1E" w:rsidRPr="00112C22" w:rsidRDefault="0063391D" w:rsidP="00112C22">
      <w:pPr>
        <w:pStyle w:val="16"/>
        <w:spacing w:line="360" w:lineRule="auto"/>
        <w:rPr>
          <w:rStyle w:val="a4"/>
          <w:rFonts w:ascii="Times New Roman" w:hAnsi="Times New Roman"/>
          <w:noProof/>
          <w:szCs w:val="24"/>
        </w:rPr>
      </w:pPr>
      <w:hyperlink w:anchor="_Toc19280212" w:history="1">
        <w:r w:rsidR="00112C22" w:rsidRPr="00112C22">
          <w:rPr>
            <w:rStyle w:val="a4"/>
            <w:rFonts w:ascii="Times New Roman" w:hAnsi="Times New Roman"/>
            <w:noProof/>
            <w:szCs w:val="24"/>
          </w:rPr>
          <w:t>Г</w:t>
        </w:r>
        <w:r w:rsidR="00D23B1E" w:rsidRPr="00112C22">
          <w:rPr>
            <w:rStyle w:val="a4"/>
            <w:rFonts w:ascii="Times New Roman" w:hAnsi="Times New Roman"/>
            <w:noProof/>
            <w:szCs w:val="24"/>
          </w:rPr>
          <w:t>рафик (план)</w:t>
        </w:r>
        <w:r w:rsidR="00112C22" w:rsidRPr="00112C22">
          <w:rPr>
            <w:rStyle w:val="a4"/>
            <w:rFonts w:ascii="Times New Roman" w:hAnsi="Times New Roman"/>
            <w:noProof/>
            <w:szCs w:val="24"/>
          </w:rPr>
          <w:t xml:space="preserve"> проведения практики</w:t>
        </w:r>
        <w:r w:rsidR="00D23B1E" w:rsidRPr="00112C22">
          <w:rPr>
            <w:rStyle w:val="a4"/>
            <w:rFonts w:ascii="Times New Roman" w:hAnsi="Times New Roman"/>
            <w:noProof/>
            <w:webHidden/>
            <w:szCs w:val="24"/>
          </w:rPr>
          <w:tab/>
        </w:r>
      </w:hyperlink>
    </w:p>
    <w:p w:rsidR="00D23B1E" w:rsidRPr="00112C22" w:rsidRDefault="0063391D" w:rsidP="00112C22">
      <w:pPr>
        <w:pStyle w:val="16"/>
        <w:spacing w:line="360" w:lineRule="auto"/>
        <w:rPr>
          <w:rStyle w:val="a4"/>
          <w:rFonts w:ascii="Times New Roman" w:hAnsi="Times New Roman"/>
          <w:noProof/>
          <w:szCs w:val="24"/>
        </w:rPr>
      </w:pPr>
      <w:hyperlink w:anchor="_Toc19280213" w:history="1">
        <w:r w:rsidR="00D23B1E" w:rsidRPr="00112C22">
          <w:rPr>
            <w:rStyle w:val="a4"/>
            <w:rFonts w:ascii="Times New Roman" w:hAnsi="Times New Roman"/>
            <w:noProof/>
            <w:szCs w:val="24"/>
          </w:rPr>
          <w:t xml:space="preserve">Индивидуальное задание на </w:t>
        </w:r>
        <w:r w:rsidR="00843B09" w:rsidRPr="00112C22">
          <w:rPr>
            <w:rStyle w:val="a4"/>
            <w:rFonts w:ascii="Times New Roman" w:hAnsi="Times New Roman"/>
            <w:noProof/>
            <w:szCs w:val="24"/>
          </w:rPr>
          <w:t xml:space="preserve">преддипломную </w:t>
        </w:r>
        <w:r w:rsidR="00D23B1E" w:rsidRPr="00112C22">
          <w:rPr>
            <w:rStyle w:val="a4"/>
            <w:rFonts w:ascii="Times New Roman" w:hAnsi="Times New Roman"/>
            <w:noProof/>
            <w:szCs w:val="24"/>
          </w:rPr>
          <w:t>практику</w:t>
        </w:r>
        <w:r w:rsidR="00D23B1E" w:rsidRPr="00112C22">
          <w:rPr>
            <w:rStyle w:val="a4"/>
            <w:rFonts w:ascii="Times New Roman" w:hAnsi="Times New Roman"/>
            <w:noProof/>
            <w:webHidden/>
            <w:szCs w:val="24"/>
          </w:rPr>
          <w:tab/>
        </w:r>
      </w:hyperlink>
    </w:p>
    <w:p w:rsidR="00D23B1E" w:rsidRDefault="0063391D" w:rsidP="00112C22">
      <w:pPr>
        <w:pStyle w:val="16"/>
        <w:spacing w:line="360" w:lineRule="auto"/>
      </w:pPr>
      <w:hyperlink w:anchor="_Toc19280214" w:history="1">
        <w:r w:rsidR="00D23B1E" w:rsidRPr="00112C22">
          <w:rPr>
            <w:rStyle w:val="a4"/>
            <w:rFonts w:ascii="Times New Roman" w:hAnsi="Times New Roman"/>
            <w:noProof/>
            <w:szCs w:val="24"/>
          </w:rPr>
          <w:t>Отзыв</w:t>
        </w:r>
        <w:r w:rsidR="00112C22" w:rsidRPr="00112C22">
          <w:rPr>
            <w:rStyle w:val="a4"/>
            <w:rFonts w:ascii="Times New Roman" w:hAnsi="Times New Roman"/>
            <w:noProof/>
            <w:szCs w:val="24"/>
          </w:rPr>
          <w:t xml:space="preserve"> руководителя от профильной организации</w:t>
        </w:r>
        <w:r w:rsidR="00D23B1E" w:rsidRPr="00112C22">
          <w:rPr>
            <w:rStyle w:val="a4"/>
            <w:rFonts w:ascii="Times New Roman" w:hAnsi="Times New Roman"/>
            <w:noProof/>
            <w:webHidden/>
            <w:szCs w:val="24"/>
          </w:rPr>
          <w:tab/>
        </w:r>
      </w:hyperlink>
    </w:p>
    <w:p w:rsidR="003C4C9B" w:rsidRDefault="003C4C9B" w:rsidP="003C4C9B">
      <w:pPr>
        <w:rPr>
          <w:lang w:val="ru-RU" w:eastAsia="ru-RU"/>
        </w:rPr>
      </w:pPr>
      <w:r>
        <w:rPr>
          <w:lang w:val="ru-RU" w:eastAsia="ru-RU"/>
        </w:rPr>
        <w:t xml:space="preserve">Аналитическая записка……………………………………………………………………………… </w:t>
      </w:r>
    </w:p>
    <w:p w:rsidR="003C4C9B" w:rsidRPr="003C4C9B" w:rsidRDefault="003C4C9B" w:rsidP="003C4C9B">
      <w:pPr>
        <w:rPr>
          <w:lang w:val="ru-RU" w:eastAsia="ru-RU"/>
        </w:rPr>
      </w:pPr>
    </w:p>
    <w:p w:rsidR="00112C22" w:rsidRPr="00112C22" w:rsidRDefault="00AF5F3D" w:rsidP="00112C22">
      <w:pPr>
        <w:spacing w:line="360" w:lineRule="auto"/>
        <w:rPr>
          <w:lang w:val="ru-RU" w:eastAsia="ru-RU"/>
        </w:rPr>
      </w:pPr>
      <w:r>
        <w:rPr>
          <w:lang w:val="ru-RU" w:eastAsia="ru-RU"/>
        </w:rPr>
        <w:t xml:space="preserve">Приложения </w:t>
      </w:r>
    </w:p>
    <w:p w:rsidR="00112C22" w:rsidRPr="00112C22" w:rsidRDefault="00112C22" w:rsidP="00112C22">
      <w:pPr>
        <w:spacing w:line="360" w:lineRule="auto"/>
        <w:rPr>
          <w:lang w:val="ru-RU" w:eastAsia="ru-RU"/>
        </w:rPr>
      </w:pPr>
    </w:p>
    <w:p w:rsidR="00D23B1E" w:rsidRPr="00112C22" w:rsidRDefault="0063391D" w:rsidP="00112C22">
      <w:pPr>
        <w:spacing w:line="360" w:lineRule="auto"/>
        <w:rPr>
          <w:lang w:val="ru-RU"/>
        </w:rPr>
      </w:pPr>
      <w:r w:rsidRPr="00112C22">
        <w:rPr>
          <w:b/>
          <w:bCs/>
        </w:rPr>
        <w:fldChar w:fldCharType="end"/>
      </w:r>
    </w:p>
    <w:p w:rsidR="001D35CD" w:rsidRDefault="001D35CD">
      <w:pPr>
        <w:autoSpaceDE w:val="0"/>
        <w:spacing w:line="360" w:lineRule="auto"/>
        <w:ind w:right="282" w:firstLine="142"/>
        <w:rPr>
          <w:szCs w:val="20"/>
          <w:lang w:val="ru-RU" w:eastAsia="ru-RU"/>
        </w:rPr>
      </w:pPr>
    </w:p>
    <w:p w:rsidR="001D35CD" w:rsidRDefault="001D35CD">
      <w:pPr>
        <w:rPr>
          <w:szCs w:val="20"/>
          <w:lang w:val="ru-RU" w:eastAsia="ru-RU"/>
        </w:rPr>
      </w:pPr>
    </w:p>
    <w:p w:rsidR="001D35CD" w:rsidRDefault="001D35CD">
      <w:pPr>
        <w:autoSpaceDE w:val="0"/>
        <w:spacing w:line="360" w:lineRule="auto"/>
        <w:ind w:firstLine="709"/>
        <w:jc w:val="center"/>
        <w:rPr>
          <w:lang w:val="ru-RU"/>
        </w:rPr>
      </w:pPr>
    </w:p>
    <w:p w:rsidR="001D35CD" w:rsidRDefault="001D35CD">
      <w:pPr>
        <w:autoSpaceDE w:val="0"/>
        <w:spacing w:line="360" w:lineRule="auto"/>
        <w:ind w:firstLine="709"/>
        <w:jc w:val="center"/>
        <w:rPr>
          <w:lang w:val="ru-RU"/>
        </w:rPr>
      </w:pPr>
    </w:p>
    <w:p w:rsidR="001D35CD" w:rsidRPr="00BA1657" w:rsidRDefault="00B25F35">
      <w:pPr>
        <w:tabs>
          <w:tab w:val="left" w:pos="1140"/>
        </w:tabs>
        <w:autoSpaceDE w:val="0"/>
        <w:spacing w:line="360" w:lineRule="auto"/>
        <w:ind w:firstLine="709"/>
        <w:rPr>
          <w:lang w:val="ru-RU"/>
        </w:rPr>
      </w:pPr>
      <w:r>
        <w:rPr>
          <w:lang w:val="ru-RU"/>
        </w:rPr>
        <w:tab/>
      </w:r>
    </w:p>
    <w:p w:rsidR="00CB1A79" w:rsidRDefault="00CB1A79">
      <w:pPr>
        <w:suppressAutoHyphens w:val="0"/>
        <w:rPr>
          <w:lang w:val="ru-RU"/>
        </w:rPr>
      </w:pPr>
      <w:r>
        <w:rPr>
          <w:lang w:val="ru-RU"/>
        </w:rPr>
        <w:br w:type="page"/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lang w:val="ru-RU"/>
        </w:rPr>
      </w:pPr>
      <w:r w:rsidRPr="00BA1657">
        <w:rPr>
          <w:lang w:val="ru-RU"/>
        </w:rPr>
        <w:lastRenderedPageBreak/>
        <w:t xml:space="preserve">Владивостокский государственный университет 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lang w:val="ru-RU"/>
        </w:rPr>
      </w:pPr>
      <w:r w:rsidRPr="00BA1657">
        <w:rPr>
          <w:lang w:val="ru-RU"/>
        </w:rPr>
        <w:t xml:space="preserve">Институт права </w:t>
      </w:r>
    </w:p>
    <w:p w:rsidR="001D35CD" w:rsidRPr="00D23B1E" w:rsidRDefault="00B25F35" w:rsidP="00D23B1E">
      <w:pPr>
        <w:pStyle w:val="1"/>
        <w:jc w:val="center"/>
        <w:rPr>
          <w:rFonts w:ascii="Arial" w:hAnsi="Arial" w:cs="Arial"/>
          <w:sz w:val="24"/>
          <w:szCs w:val="24"/>
          <w:lang w:val="ru-RU"/>
        </w:rPr>
      </w:pPr>
      <w:bookmarkStart w:id="0" w:name="_Toc19280211"/>
      <w:r w:rsidRPr="00D23B1E">
        <w:rPr>
          <w:rFonts w:ascii="Arial" w:hAnsi="Arial" w:cs="Arial"/>
          <w:sz w:val="24"/>
          <w:szCs w:val="24"/>
          <w:lang w:val="ru-RU"/>
        </w:rPr>
        <w:t>ПУТЕВКА</w:t>
      </w:r>
      <w:bookmarkEnd w:id="0"/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lang w:val="ru-RU"/>
        </w:rPr>
      </w:pPr>
      <w:r w:rsidRPr="00BA1657">
        <w:rPr>
          <w:lang w:val="ru-RU"/>
        </w:rPr>
        <w:t>Студент</w:t>
      </w:r>
      <w:r>
        <w:rPr>
          <w:lang w:val="ru-RU"/>
        </w:rPr>
        <w:t xml:space="preserve">а </w:t>
      </w:r>
      <w:r w:rsidR="000E1B4D">
        <w:rPr>
          <w:lang w:val="ru-RU"/>
        </w:rPr>
        <w:t>_______________________________________________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lang w:val="ru-RU"/>
        </w:rPr>
      </w:pPr>
      <w:r w:rsidRPr="00BA1657">
        <w:rPr>
          <w:i/>
          <w:vertAlign w:val="superscript"/>
          <w:lang w:val="ru-RU"/>
        </w:rPr>
        <w:t>Фамилия Имя Отчество</w:t>
      </w:r>
    </w:p>
    <w:p w:rsidR="001D35CD" w:rsidRPr="00F7770A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lang w:val="ru-RU"/>
        </w:rPr>
      </w:pPr>
      <w:r w:rsidRPr="00BA1657">
        <w:rPr>
          <w:lang w:val="ru-RU"/>
        </w:rPr>
        <w:t xml:space="preserve">учебная группа </w:t>
      </w:r>
      <w:r w:rsidR="002A1AE9">
        <w:rPr>
          <w:lang w:val="ru-RU"/>
        </w:rPr>
        <w:t>__________________</w:t>
      </w:r>
      <w:r w:rsidRPr="00F7770A">
        <w:rPr>
          <w:lang w:val="ru-RU"/>
        </w:rPr>
        <w:t xml:space="preserve"> 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lang w:val="ru-RU"/>
        </w:rPr>
      </w:pPr>
      <w:r w:rsidRPr="00F7770A">
        <w:rPr>
          <w:lang w:val="ru-RU"/>
        </w:rPr>
        <w:t xml:space="preserve">согласно приказу ректора № </w:t>
      </w:r>
      <w:r w:rsidR="00843B09">
        <w:rPr>
          <w:lang w:val="ru-RU"/>
        </w:rPr>
        <w:t xml:space="preserve">          </w:t>
      </w:r>
      <w:proofErr w:type="gramStart"/>
      <w:r w:rsidRPr="00F7770A">
        <w:rPr>
          <w:lang w:val="ru-RU"/>
        </w:rPr>
        <w:t>-с</w:t>
      </w:r>
      <w:proofErr w:type="gramEnd"/>
      <w:r w:rsidRPr="00F7770A">
        <w:rPr>
          <w:lang w:val="ru-RU"/>
        </w:rPr>
        <w:t xml:space="preserve"> от «</w:t>
      </w:r>
      <w:r w:rsidR="00843B09">
        <w:rPr>
          <w:lang w:val="ru-RU"/>
        </w:rPr>
        <w:t xml:space="preserve">    </w:t>
      </w:r>
      <w:r w:rsidRPr="00F7770A">
        <w:rPr>
          <w:lang w:val="ru-RU"/>
        </w:rPr>
        <w:t>»</w:t>
      </w:r>
      <w:r w:rsidR="002A1AE9">
        <w:rPr>
          <w:lang w:val="ru-RU"/>
        </w:rPr>
        <w:t>____________</w:t>
      </w:r>
      <w:r w:rsidR="00843B09">
        <w:rPr>
          <w:lang w:val="ru-RU"/>
        </w:rPr>
        <w:t xml:space="preserve">  </w:t>
      </w:r>
      <w:r w:rsidRPr="00F7770A">
        <w:rPr>
          <w:lang w:val="ru-RU"/>
        </w:rPr>
        <w:t xml:space="preserve"> 20</w:t>
      </w:r>
      <w:r w:rsidR="00F7770A" w:rsidRPr="00F7770A">
        <w:rPr>
          <w:lang w:val="ru-RU"/>
        </w:rPr>
        <w:t>2</w:t>
      </w:r>
      <w:r w:rsidR="002A1AE9">
        <w:rPr>
          <w:lang w:val="ru-RU"/>
        </w:rPr>
        <w:t>__</w:t>
      </w:r>
      <w:r w:rsidRPr="00F7770A">
        <w:rPr>
          <w:lang w:val="ru-RU"/>
        </w:rPr>
        <w:t xml:space="preserve"> г.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lang w:val="ru-RU"/>
        </w:rPr>
      </w:pPr>
      <w:r w:rsidRPr="00BA1657">
        <w:rPr>
          <w:lang w:val="ru-RU"/>
        </w:rPr>
        <w:t xml:space="preserve">Направляется в </w:t>
      </w:r>
      <w:r w:rsidR="00F7770A">
        <w:rPr>
          <w:lang w:val="ru-RU"/>
        </w:rPr>
        <w:t>__________________________________________________</w:t>
      </w:r>
      <w:r w:rsidRPr="00BA1657">
        <w:rPr>
          <w:lang w:val="ru-RU"/>
        </w:rPr>
        <w:t xml:space="preserve">, </w:t>
      </w:r>
      <w:proofErr w:type="gramStart"/>
      <w:r w:rsidRPr="00BA1657">
        <w:rPr>
          <w:lang w:val="ru-RU"/>
        </w:rPr>
        <w:t>г</w:t>
      </w:r>
      <w:proofErr w:type="gramEnd"/>
      <w:r w:rsidRPr="00BA1657">
        <w:rPr>
          <w:lang w:val="ru-RU"/>
        </w:rPr>
        <w:t xml:space="preserve">. </w:t>
      </w:r>
      <w:r w:rsidR="00F7770A">
        <w:rPr>
          <w:lang w:val="ru-RU"/>
        </w:rPr>
        <w:t>____________</w:t>
      </w:r>
      <w:r w:rsidRPr="00BA1657">
        <w:rPr>
          <w:lang w:val="ru-RU"/>
        </w:rPr>
        <w:br/>
        <w:t xml:space="preserve">для прохождения </w:t>
      </w:r>
      <w:r w:rsidRPr="00943145">
        <w:rPr>
          <w:b/>
          <w:lang w:val="ru-RU"/>
        </w:rPr>
        <w:t xml:space="preserve">производственной </w:t>
      </w:r>
      <w:r w:rsidR="00943145" w:rsidRPr="00943145">
        <w:rPr>
          <w:b/>
          <w:lang w:val="ru-RU"/>
        </w:rPr>
        <w:t xml:space="preserve">преддипломной </w:t>
      </w:r>
      <w:r w:rsidRPr="00943145">
        <w:rPr>
          <w:b/>
          <w:lang w:val="ru-RU"/>
        </w:rPr>
        <w:t>практики</w:t>
      </w:r>
      <w:r w:rsidRPr="00BA1657">
        <w:rPr>
          <w:lang w:val="ru-RU"/>
        </w:rPr>
        <w:t xml:space="preserve"> по направлению подготовки 40.04.01 Юриспруденция</w:t>
      </w:r>
      <w:r w:rsidR="002A1AE9">
        <w:rPr>
          <w:lang w:val="ru-RU"/>
        </w:rPr>
        <w:t>. Теория и практики правоприменения</w:t>
      </w:r>
      <w:r w:rsidR="0059127D">
        <w:rPr>
          <w:lang w:val="ru-RU"/>
        </w:rPr>
        <w:t xml:space="preserve"> </w:t>
      </w:r>
      <w:r w:rsidRPr="00BA1657">
        <w:rPr>
          <w:lang w:val="ru-RU"/>
        </w:rPr>
        <w:t xml:space="preserve">на срок </w:t>
      </w:r>
      <w:r w:rsidR="002A1AE9">
        <w:rPr>
          <w:lang w:val="ru-RU"/>
        </w:rPr>
        <w:t>____</w:t>
      </w:r>
      <w:r w:rsidRPr="00BA1657">
        <w:rPr>
          <w:lang w:val="ru-RU"/>
        </w:rPr>
        <w:t xml:space="preserve"> </w:t>
      </w:r>
      <w:r w:rsidRPr="00F7770A">
        <w:rPr>
          <w:lang w:val="ru-RU"/>
        </w:rPr>
        <w:t xml:space="preserve">недель </w:t>
      </w:r>
      <w:bookmarkStart w:id="1" w:name="_Hlk3513920"/>
      <w:r w:rsidRPr="00F7770A">
        <w:rPr>
          <w:lang w:val="ru-RU"/>
        </w:rPr>
        <w:t>с «</w:t>
      </w:r>
      <w:r w:rsidR="002A1AE9">
        <w:rPr>
          <w:lang w:val="ru-RU"/>
        </w:rPr>
        <w:t>___</w:t>
      </w:r>
      <w:r w:rsidRPr="00F7770A">
        <w:rPr>
          <w:lang w:val="ru-RU"/>
        </w:rPr>
        <w:t xml:space="preserve">» </w:t>
      </w:r>
      <w:r w:rsidR="00843B09">
        <w:rPr>
          <w:u w:val="single"/>
          <w:lang w:val="ru-RU"/>
        </w:rPr>
        <w:t xml:space="preserve">            </w:t>
      </w:r>
      <w:r w:rsidRPr="00F7770A">
        <w:rPr>
          <w:lang w:val="ru-RU"/>
        </w:rPr>
        <w:t xml:space="preserve"> 20</w:t>
      </w:r>
      <w:r w:rsidR="0059127D" w:rsidRPr="00F7770A">
        <w:rPr>
          <w:lang w:val="ru-RU"/>
        </w:rPr>
        <w:t>2</w:t>
      </w:r>
      <w:r w:rsidR="00843B09">
        <w:rPr>
          <w:lang w:val="ru-RU"/>
        </w:rPr>
        <w:t xml:space="preserve">         </w:t>
      </w:r>
      <w:r w:rsidRPr="00F7770A">
        <w:rPr>
          <w:lang w:val="ru-RU"/>
        </w:rPr>
        <w:t xml:space="preserve"> г. по «</w:t>
      </w:r>
      <w:r w:rsidR="002A1AE9">
        <w:rPr>
          <w:lang w:val="ru-RU"/>
        </w:rPr>
        <w:t>___»_________</w:t>
      </w:r>
      <w:r w:rsidR="00843B09">
        <w:rPr>
          <w:lang w:val="ru-RU"/>
        </w:rPr>
        <w:t xml:space="preserve"> </w:t>
      </w:r>
      <w:r w:rsidRPr="00F7770A">
        <w:rPr>
          <w:lang w:val="ru-RU"/>
        </w:rPr>
        <w:t xml:space="preserve"> 20</w:t>
      </w:r>
      <w:r w:rsidR="0059127D" w:rsidRPr="00F7770A">
        <w:rPr>
          <w:lang w:val="ru-RU"/>
        </w:rPr>
        <w:t>2</w:t>
      </w:r>
      <w:r w:rsidR="00843B09">
        <w:rPr>
          <w:lang w:val="ru-RU"/>
        </w:rPr>
        <w:t xml:space="preserve">      </w:t>
      </w:r>
      <w:r w:rsidRPr="00F7770A">
        <w:rPr>
          <w:lang w:val="ru-RU"/>
        </w:rPr>
        <w:t xml:space="preserve"> г.</w:t>
      </w:r>
    </w:p>
    <w:bookmarkEnd w:id="1"/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lang w:val="ru-RU"/>
        </w:rPr>
      </w:pPr>
      <w:r w:rsidRPr="00BA1657">
        <w:rPr>
          <w:lang w:val="ru-RU"/>
        </w:rPr>
        <w:t xml:space="preserve">Руководитель практики от выпускающей кафедры </w:t>
      </w:r>
      <w:r w:rsidR="003C4C9B">
        <w:rPr>
          <w:lang w:val="ru-RU"/>
        </w:rPr>
        <w:t>ВВГУ</w:t>
      </w:r>
      <w:r w:rsidRPr="00BA1657">
        <w:rPr>
          <w:lang w:val="ru-RU"/>
        </w:rPr>
        <w:t>____________/</w:t>
      </w:r>
      <w:r w:rsidR="002A1AE9">
        <w:rPr>
          <w:lang w:val="ru-RU"/>
        </w:rPr>
        <w:t>И.О. Фамилия</w:t>
      </w:r>
      <w:r w:rsidRPr="00BA1657">
        <w:rPr>
          <w:lang w:val="ru-RU"/>
        </w:rPr>
        <w:t>/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lang w:val="ru-RU"/>
        </w:rPr>
      </w:pPr>
      <w:r w:rsidRPr="00BA1657">
        <w:rPr>
          <w:i/>
          <w:lang w:val="ru-RU"/>
        </w:rPr>
        <w:t xml:space="preserve">                                                                                                </w:t>
      </w:r>
      <w:r w:rsidRPr="00BA1657">
        <w:rPr>
          <w:lang w:val="ru-RU"/>
        </w:rPr>
        <w:t>Подпись, печать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lang w:val="ru-RU"/>
        </w:rPr>
      </w:pPr>
      <w:r w:rsidRPr="00BA1657">
        <w:rPr>
          <w:lang w:val="ru-RU"/>
        </w:rPr>
        <w:t>Тел. выпускающей кафедры 240-40-81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right"/>
        <w:rPr>
          <w:lang w:val="ru-RU"/>
        </w:rPr>
      </w:pPr>
      <w:r w:rsidRPr="00BA1657">
        <w:rPr>
          <w:bCs/>
          <w:i/>
          <w:iCs/>
          <w:lang w:val="ru-RU"/>
        </w:rPr>
        <w:t>Оборотная сторона бланка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ru-RU"/>
        </w:rPr>
      </w:pPr>
      <w:r w:rsidRPr="00BA1657">
        <w:rPr>
          <w:lang w:val="ru-RU"/>
        </w:rPr>
        <w:t>Отметки о выполнении и сроках практики принимающей организации</w:t>
      </w:r>
    </w:p>
    <w:tbl>
      <w:tblPr>
        <w:tblW w:w="0" w:type="auto"/>
        <w:tblInd w:w="-474" w:type="dxa"/>
        <w:tblLayout w:type="fixed"/>
        <w:tblLook w:val="0000"/>
      </w:tblPr>
      <w:tblGrid>
        <w:gridCol w:w="4395"/>
        <w:gridCol w:w="3685"/>
        <w:gridCol w:w="2298"/>
      </w:tblGrid>
      <w:tr w:rsidR="001D35CD" w:rsidRPr="00943145">
        <w:trPr>
          <w:trHeight w:val="651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D35CD" w:rsidRDefault="00B25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proofErr w:type="spellStart"/>
            <w:r>
              <w:t>Полное</w:t>
            </w:r>
            <w:proofErr w:type="spellEnd"/>
            <w:r>
              <w:t xml:space="preserve"> </w:t>
            </w:r>
            <w:proofErr w:type="spellStart"/>
            <w:r>
              <w:t>наименование</w:t>
            </w:r>
            <w:proofErr w:type="spellEnd"/>
            <w:r>
              <w:t xml:space="preserve"> </w:t>
            </w:r>
            <w:proofErr w:type="spellStart"/>
            <w:r>
              <w:t>организации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D35CD" w:rsidRPr="00BA1657" w:rsidRDefault="00B25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val="ru-RU"/>
              </w:rPr>
            </w:pPr>
            <w:r w:rsidRPr="00BA1657">
              <w:rPr>
                <w:lang w:val="ru-RU"/>
              </w:rPr>
              <w:t>Отметка о прибытии и убытии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35CD" w:rsidRPr="00BA1657" w:rsidRDefault="00B25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val="ru-RU"/>
              </w:rPr>
            </w:pPr>
            <w:r w:rsidRPr="00BA1657">
              <w:rPr>
                <w:lang w:val="ru-RU"/>
              </w:rPr>
              <w:t xml:space="preserve">Должность уполномоченного лица, подпись, </w:t>
            </w:r>
            <w:r w:rsidR="002A1AE9">
              <w:rPr>
                <w:lang w:val="ru-RU"/>
              </w:rPr>
              <w:t>Ф.И.О.,</w:t>
            </w:r>
            <w:r w:rsidRPr="00BA1657">
              <w:rPr>
                <w:lang w:val="ru-RU"/>
              </w:rPr>
              <w:t xml:space="preserve"> печать</w:t>
            </w:r>
          </w:p>
        </w:tc>
      </w:tr>
      <w:tr w:rsidR="001D35CD" w:rsidRPr="00D23B1E">
        <w:trPr>
          <w:trHeight w:val="1336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D35CD" w:rsidRPr="0059127D" w:rsidRDefault="001D35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val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D35CD" w:rsidRPr="0059127D" w:rsidRDefault="00B25F35" w:rsidP="00516B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proofErr w:type="spellStart"/>
            <w:r w:rsidRPr="0059127D">
              <w:t>Прибыл</w:t>
            </w:r>
            <w:proofErr w:type="spellEnd"/>
            <w:r w:rsidRPr="0059127D">
              <w:t xml:space="preserve"> «</w:t>
            </w:r>
            <w:r w:rsidR="0059127D" w:rsidRPr="0059127D">
              <w:rPr>
                <w:lang w:val="ru-RU"/>
              </w:rPr>
              <w:t>___</w:t>
            </w:r>
            <w:r w:rsidRPr="0059127D">
              <w:t xml:space="preserve">» </w:t>
            </w:r>
            <w:r w:rsidR="0059127D" w:rsidRPr="0059127D">
              <w:rPr>
                <w:lang w:val="ru-RU"/>
              </w:rPr>
              <w:t>_____</w:t>
            </w:r>
            <w:r w:rsidRPr="0059127D">
              <w:t xml:space="preserve"> 20</w:t>
            </w:r>
            <w:r w:rsidR="0059127D" w:rsidRPr="0059127D">
              <w:rPr>
                <w:lang w:val="ru-RU"/>
              </w:rPr>
              <w:t>2</w:t>
            </w:r>
            <w:r w:rsidR="00516BF9">
              <w:rPr>
                <w:lang w:val="ru-RU"/>
              </w:rPr>
              <w:t>__</w:t>
            </w:r>
            <w:r w:rsidRPr="0059127D">
              <w:t>г.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35CD" w:rsidRPr="000E1B4D" w:rsidRDefault="001D35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highlight w:val="yellow"/>
                <w:lang w:val="ru-RU"/>
              </w:rPr>
            </w:pPr>
          </w:p>
        </w:tc>
      </w:tr>
      <w:tr w:rsidR="001D35CD" w:rsidRPr="00D23B1E">
        <w:trPr>
          <w:trHeight w:val="1822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D35CD" w:rsidRPr="0059127D" w:rsidRDefault="001D35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val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D35CD" w:rsidRPr="0059127D" w:rsidRDefault="007640DC" w:rsidP="00516B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proofErr w:type="spellStart"/>
            <w:r w:rsidRPr="0059127D">
              <w:t>Убыл</w:t>
            </w:r>
            <w:proofErr w:type="spellEnd"/>
            <w:r w:rsidRPr="0059127D">
              <w:t xml:space="preserve"> </w:t>
            </w:r>
            <w:r w:rsidR="0059127D" w:rsidRPr="0059127D">
              <w:t>«</w:t>
            </w:r>
            <w:r w:rsidR="0059127D" w:rsidRPr="0059127D">
              <w:rPr>
                <w:lang w:val="ru-RU"/>
              </w:rPr>
              <w:t>___</w:t>
            </w:r>
            <w:r w:rsidR="0059127D" w:rsidRPr="0059127D">
              <w:t xml:space="preserve">» </w:t>
            </w:r>
            <w:r w:rsidR="0059127D" w:rsidRPr="0059127D">
              <w:rPr>
                <w:lang w:val="ru-RU"/>
              </w:rPr>
              <w:t>_____</w:t>
            </w:r>
            <w:r w:rsidR="0059127D" w:rsidRPr="0059127D">
              <w:t xml:space="preserve"> 20</w:t>
            </w:r>
            <w:r w:rsidR="0059127D" w:rsidRPr="0059127D">
              <w:rPr>
                <w:lang w:val="ru-RU"/>
              </w:rPr>
              <w:t>2</w:t>
            </w:r>
            <w:r w:rsidR="00516BF9">
              <w:rPr>
                <w:lang w:val="ru-RU"/>
              </w:rPr>
              <w:t>___</w:t>
            </w:r>
            <w:r w:rsidR="0059127D" w:rsidRPr="0059127D">
              <w:t>г.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D35CD" w:rsidRPr="000E1B4D" w:rsidRDefault="001D35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highlight w:val="yellow"/>
                <w:lang w:val="ru-RU"/>
              </w:rPr>
            </w:pPr>
          </w:p>
        </w:tc>
      </w:tr>
    </w:tbl>
    <w:p w:rsidR="001D35CD" w:rsidRPr="00D23B1E" w:rsidRDefault="001D35CD">
      <w:pPr>
        <w:autoSpaceDE w:val="0"/>
        <w:jc w:val="center"/>
        <w:rPr>
          <w:lang w:val="ru-RU"/>
        </w:rPr>
      </w:pPr>
    </w:p>
    <w:p w:rsidR="001D35CD" w:rsidRPr="00D23B1E" w:rsidRDefault="001D35CD">
      <w:pPr>
        <w:rPr>
          <w:lang w:val="ru-RU"/>
        </w:rPr>
      </w:pPr>
    </w:p>
    <w:p w:rsidR="001D35CD" w:rsidRPr="00D23B1E" w:rsidRDefault="001D35CD">
      <w:pPr>
        <w:rPr>
          <w:lang w:val="ru-RU"/>
        </w:rPr>
      </w:pPr>
    </w:p>
    <w:p w:rsidR="001D35CD" w:rsidRPr="00D23B1E" w:rsidRDefault="001D35CD">
      <w:pPr>
        <w:rPr>
          <w:lang w:val="ru-RU"/>
        </w:rPr>
      </w:pPr>
    </w:p>
    <w:p w:rsidR="001D35CD" w:rsidRPr="00D23B1E" w:rsidRDefault="001D35CD">
      <w:pPr>
        <w:rPr>
          <w:lang w:val="ru-RU"/>
        </w:rPr>
      </w:pPr>
    </w:p>
    <w:p w:rsidR="001D35CD" w:rsidRPr="00D23B1E" w:rsidRDefault="001D35CD">
      <w:pPr>
        <w:rPr>
          <w:lang w:val="ru-RU"/>
        </w:rPr>
      </w:pPr>
    </w:p>
    <w:p w:rsidR="001D35CD" w:rsidRPr="00D23B1E" w:rsidRDefault="001D35CD">
      <w:pPr>
        <w:rPr>
          <w:lang w:val="ru-RU"/>
        </w:rPr>
      </w:pPr>
    </w:p>
    <w:p w:rsidR="001D35CD" w:rsidRPr="00D23B1E" w:rsidRDefault="001D35CD">
      <w:pPr>
        <w:rPr>
          <w:lang w:val="ru-RU"/>
        </w:rPr>
      </w:pPr>
    </w:p>
    <w:p w:rsidR="001D35CD" w:rsidRPr="00D23B1E" w:rsidRDefault="001D35CD">
      <w:pPr>
        <w:rPr>
          <w:lang w:val="ru-RU"/>
        </w:rPr>
      </w:pPr>
    </w:p>
    <w:p w:rsidR="001D35CD" w:rsidRPr="00D23B1E" w:rsidRDefault="001D35CD">
      <w:pPr>
        <w:rPr>
          <w:lang w:val="ru-RU"/>
        </w:rPr>
      </w:pPr>
    </w:p>
    <w:p w:rsidR="001D35CD" w:rsidRPr="00D23B1E" w:rsidRDefault="001D35CD">
      <w:pPr>
        <w:tabs>
          <w:tab w:val="left" w:pos="4230"/>
        </w:tabs>
        <w:rPr>
          <w:lang w:val="ru-RU"/>
        </w:rPr>
      </w:pPr>
    </w:p>
    <w:p w:rsidR="00843B09" w:rsidRDefault="00B25F35">
      <w:pPr>
        <w:jc w:val="center"/>
        <w:rPr>
          <w:color w:val="000000"/>
          <w:lang w:val="ru-RU"/>
        </w:rPr>
      </w:pPr>
      <w:r>
        <w:rPr>
          <w:color w:val="000000"/>
          <w:lang w:val="ru-RU"/>
        </w:rPr>
        <w:lastRenderedPageBreak/>
        <w:t xml:space="preserve">ВЛАДИВОСТОКСКИЙ ГОСУДАРСТВЕННЫЙ УНИВЕРСИТЕТ </w:t>
      </w:r>
    </w:p>
    <w:p w:rsidR="001D35CD" w:rsidRDefault="00B25F35">
      <w:pPr>
        <w:jc w:val="center"/>
      </w:pPr>
      <w:r>
        <w:t>ИНСТИТУТ ПРАВА</w:t>
      </w:r>
    </w:p>
    <w:tbl>
      <w:tblPr>
        <w:tblW w:w="0" w:type="auto"/>
        <w:tblLayout w:type="fixed"/>
        <w:tblLook w:val="0000"/>
      </w:tblPr>
      <w:tblGrid>
        <w:gridCol w:w="4673"/>
        <w:gridCol w:w="4673"/>
      </w:tblGrid>
      <w:tr w:rsidR="001D35CD">
        <w:tc>
          <w:tcPr>
            <w:tcW w:w="4673" w:type="dxa"/>
            <w:shd w:val="clear" w:color="auto" w:fill="auto"/>
          </w:tcPr>
          <w:p w:rsidR="001D35CD" w:rsidRPr="00CF2820" w:rsidRDefault="00B25F35">
            <w:pPr>
              <w:jc w:val="center"/>
              <w:rPr>
                <w:lang w:val="ru-RU"/>
              </w:rPr>
            </w:pPr>
            <w:r w:rsidRPr="00CF2820">
              <w:rPr>
                <w:color w:val="000000"/>
                <w:lang w:val="ru-RU"/>
              </w:rPr>
              <w:t>СОГЛАСОВАНО</w:t>
            </w:r>
          </w:p>
          <w:p w:rsidR="001D35CD" w:rsidRPr="00CF2820" w:rsidRDefault="0059127D">
            <w:pPr>
              <w:jc w:val="center"/>
              <w:rPr>
                <w:iCs/>
                <w:lang w:val="ru-RU"/>
              </w:rPr>
            </w:pPr>
            <w:r w:rsidRPr="00CF2820">
              <w:rPr>
                <w:iCs/>
                <w:color w:val="000000"/>
                <w:lang w:val="ru-RU"/>
              </w:rPr>
              <w:t>________________________________</w:t>
            </w:r>
          </w:p>
          <w:p w:rsidR="001D35CD" w:rsidRPr="00CF2820" w:rsidRDefault="00B25F35">
            <w:pPr>
              <w:jc w:val="center"/>
              <w:rPr>
                <w:lang w:val="ru-RU"/>
              </w:rPr>
            </w:pPr>
            <w:r w:rsidRPr="00CF2820">
              <w:rPr>
                <w:i/>
                <w:color w:val="000000"/>
                <w:lang w:val="ru-RU"/>
              </w:rPr>
              <w:t>И.О. Фамилия руководителя практики от профильной организации</w:t>
            </w:r>
          </w:p>
          <w:p w:rsidR="001D35CD" w:rsidRPr="00CF2820" w:rsidRDefault="00B25F35" w:rsidP="00516BF9">
            <w:pPr>
              <w:jc w:val="center"/>
            </w:pPr>
            <w:r w:rsidRPr="00CF2820">
              <w:rPr>
                <w:i/>
                <w:color w:val="000000"/>
              </w:rPr>
              <w:t>«</w:t>
            </w:r>
            <w:r w:rsidR="0059127D" w:rsidRPr="00CF2820">
              <w:rPr>
                <w:i/>
                <w:color w:val="000000"/>
                <w:lang w:val="ru-RU"/>
              </w:rPr>
              <w:t>____</w:t>
            </w:r>
            <w:r w:rsidRPr="00CF2820">
              <w:rPr>
                <w:i/>
                <w:color w:val="000000"/>
              </w:rPr>
              <w:t xml:space="preserve">» </w:t>
            </w:r>
            <w:r w:rsidR="0059127D" w:rsidRPr="00CF2820">
              <w:rPr>
                <w:iCs/>
                <w:color w:val="000000"/>
                <w:lang w:val="ru-RU"/>
              </w:rPr>
              <w:t>_____________</w:t>
            </w:r>
            <w:r w:rsidRPr="00CF2820">
              <w:rPr>
                <w:i/>
                <w:color w:val="000000"/>
              </w:rPr>
              <w:t xml:space="preserve"> 20</w:t>
            </w:r>
            <w:r w:rsidR="00CF2820" w:rsidRPr="00CF2820">
              <w:rPr>
                <w:i/>
                <w:color w:val="000000"/>
                <w:lang w:val="ru-RU"/>
              </w:rPr>
              <w:t>2</w:t>
            </w:r>
            <w:r w:rsidR="00516BF9">
              <w:rPr>
                <w:i/>
                <w:color w:val="000000"/>
                <w:lang w:val="ru-RU"/>
              </w:rPr>
              <w:t>__</w:t>
            </w:r>
            <w:r w:rsidRPr="00CF2820">
              <w:rPr>
                <w:i/>
                <w:color w:val="000000"/>
              </w:rPr>
              <w:t xml:space="preserve"> г.</w:t>
            </w:r>
          </w:p>
        </w:tc>
        <w:tc>
          <w:tcPr>
            <w:tcW w:w="4673" w:type="dxa"/>
            <w:shd w:val="clear" w:color="auto" w:fill="auto"/>
          </w:tcPr>
          <w:p w:rsidR="001D35CD" w:rsidRPr="00CF2820" w:rsidRDefault="00B25F35">
            <w:pPr>
              <w:jc w:val="center"/>
              <w:rPr>
                <w:lang w:val="ru-RU"/>
              </w:rPr>
            </w:pPr>
            <w:r w:rsidRPr="00CF2820">
              <w:rPr>
                <w:color w:val="000000"/>
                <w:lang w:val="ru-RU"/>
              </w:rPr>
              <w:t>УТВЕРЖДАЮ</w:t>
            </w:r>
          </w:p>
          <w:p w:rsidR="001D35CD" w:rsidRPr="00CF2820" w:rsidRDefault="0059127D">
            <w:pPr>
              <w:jc w:val="center"/>
              <w:rPr>
                <w:iCs/>
                <w:lang w:val="ru-RU"/>
              </w:rPr>
            </w:pPr>
            <w:r w:rsidRPr="00CF2820">
              <w:rPr>
                <w:iCs/>
                <w:color w:val="000000"/>
                <w:u w:val="single"/>
                <w:lang w:val="ru-RU"/>
              </w:rPr>
              <w:t>_</w:t>
            </w:r>
            <w:r w:rsidRPr="00CF2820">
              <w:rPr>
                <w:iCs/>
                <w:color w:val="000000"/>
                <w:lang w:val="ru-RU"/>
              </w:rPr>
              <w:t>___________________________________</w:t>
            </w:r>
          </w:p>
          <w:p w:rsidR="001D35CD" w:rsidRPr="00CF2820" w:rsidRDefault="00B25F35">
            <w:pPr>
              <w:jc w:val="center"/>
              <w:rPr>
                <w:lang w:val="ru-RU"/>
              </w:rPr>
            </w:pPr>
            <w:r w:rsidRPr="00CF2820">
              <w:rPr>
                <w:i/>
                <w:color w:val="000000"/>
                <w:lang w:val="ru-RU"/>
              </w:rPr>
              <w:t>И.О. Фамилия руководителя практики от Института</w:t>
            </w:r>
          </w:p>
          <w:p w:rsidR="001D35CD" w:rsidRPr="00CF2820" w:rsidRDefault="00B25F35" w:rsidP="00516BF9">
            <w:pPr>
              <w:jc w:val="center"/>
            </w:pPr>
            <w:r w:rsidRPr="00CF2820">
              <w:rPr>
                <w:i/>
                <w:color w:val="000000"/>
              </w:rPr>
              <w:t>«</w:t>
            </w:r>
            <w:r w:rsidR="00CF2820" w:rsidRPr="00CF2820">
              <w:rPr>
                <w:i/>
                <w:color w:val="000000"/>
                <w:lang w:val="ru-RU"/>
              </w:rPr>
              <w:t>___</w:t>
            </w:r>
            <w:r w:rsidRPr="00CF2820">
              <w:rPr>
                <w:i/>
                <w:color w:val="000000"/>
              </w:rPr>
              <w:t xml:space="preserve">» </w:t>
            </w:r>
            <w:r w:rsidR="00CF2820" w:rsidRPr="00CF2820">
              <w:rPr>
                <w:iCs/>
                <w:color w:val="000000"/>
                <w:lang w:val="ru-RU"/>
              </w:rPr>
              <w:t>________________</w:t>
            </w:r>
            <w:r w:rsidRPr="00CF2820">
              <w:rPr>
                <w:i/>
                <w:color w:val="000000"/>
              </w:rPr>
              <w:t xml:space="preserve"> 20</w:t>
            </w:r>
            <w:r w:rsidR="00CF2820" w:rsidRPr="00CF2820">
              <w:rPr>
                <w:i/>
                <w:color w:val="000000"/>
                <w:lang w:val="ru-RU"/>
              </w:rPr>
              <w:t>2</w:t>
            </w:r>
            <w:r w:rsidR="00516BF9">
              <w:rPr>
                <w:i/>
                <w:color w:val="000000"/>
                <w:lang w:val="ru-RU"/>
              </w:rPr>
              <w:t>__</w:t>
            </w:r>
            <w:r w:rsidRPr="00CF2820">
              <w:rPr>
                <w:i/>
                <w:color w:val="000000"/>
              </w:rPr>
              <w:t xml:space="preserve"> г.</w:t>
            </w:r>
          </w:p>
        </w:tc>
      </w:tr>
    </w:tbl>
    <w:p w:rsidR="001D35CD" w:rsidRDefault="001D35CD">
      <w:pPr>
        <w:jc w:val="center"/>
        <w:rPr>
          <w:b/>
          <w:color w:val="000000"/>
        </w:rPr>
      </w:pPr>
    </w:p>
    <w:p w:rsidR="001D35CD" w:rsidRPr="00D23B1E" w:rsidRDefault="00B25F35" w:rsidP="00D23B1E">
      <w:pPr>
        <w:pStyle w:val="1"/>
        <w:jc w:val="center"/>
        <w:rPr>
          <w:rFonts w:ascii="Arial" w:hAnsi="Arial" w:cs="Arial"/>
          <w:sz w:val="24"/>
          <w:szCs w:val="24"/>
        </w:rPr>
      </w:pPr>
      <w:bookmarkStart w:id="2" w:name="_Toc19280212"/>
      <w:r w:rsidRPr="00D23B1E">
        <w:rPr>
          <w:rFonts w:ascii="Arial" w:hAnsi="Arial" w:cs="Arial"/>
          <w:sz w:val="24"/>
          <w:szCs w:val="24"/>
        </w:rPr>
        <w:t>ГРАФИК (ПЛАН)</w:t>
      </w:r>
      <w:bookmarkEnd w:id="2"/>
    </w:p>
    <w:p w:rsidR="001D35CD" w:rsidRDefault="00B25F35">
      <w:pPr>
        <w:jc w:val="center"/>
        <w:rPr>
          <w:i/>
          <w:color w:val="000000"/>
          <w:lang w:val="ru-RU"/>
        </w:rPr>
      </w:pPr>
      <w:r w:rsidRPr="00BA1657">
        <w:rPr>
          <w:b/>
          <w:color w:val="000000"/>
          <w:u w:val="single"/>
          <w:lang w:val="ru-RU"/>
        </w:rPr>
        <w:t>Производс</w:t>
      </w:r>
      <w:r>
        <w:rPr>
          <w:b/>
          <w:color w:val="000000"/>
          <w:u w:val="single"/>
          <w:lang w:val="ru-RU"/>
        </w:rPr>
        <w:t>т</w:t>
      </w:r>
      <w:r w:rsidRPr="00BA1657">
        <w:rPr>
          <w:b/>
          <w:color w:val="000000"/>
          <w:u w:val="single"/>
          <w:lang w:val="ru-RU"/>
        </w:rPr>
        <w:t>венн</w:t>
      </w:r>
      <w:r>
        <w:rPr>
          <w:b/>
          <w:color w:val="000000"/>
          <w:u w:val="single"/>
          <w:lang w:val="ru-RU"/>
        </w:rPr>
        <w:t>ой</w:t>
      </w:r>
      <w:r w:rsidRPr="00BA1657">
        <w:rPr>
          <w:b/>
          <w:color w:val="000000"/>
          <w:u w:val="single"/>
          <w:lang w:val="ru-RU"/>
        </w:rPr>
        <w:t xml:space="preserve"> </w:t>
      </w:r>
      <w:r w:rsidR="00843B09">
        <w:rPr>
          <w:b/>
          <w:color w:val="000000"/>
          <w:u w:val="single"/>
          <w:lang w:val="ru-RU"/>
        </w:rPr>
        <w:t xml:space="preserve">преддипломной  </w:t>
      </w:r>
      <w:r w:rsidRPr="00BA1657">
        <w:rPr>
          <w:b/>
          <w:color w:val="000000"/>
          <w:u w:val="single"/>
          <w:lang w:val="ru-RU"/>
        </w:rPr>
        <w:t>практик</w:t>
      </w:r>
      <w:r>
        <w:rPr>
          <w:b/>
          <w:color w:val="000000"/>
          <w:u w:val="single"/>
          <w:lang w:val="ru-RU"/>
        </w:rPr>
        <w:t>и</w:t>
      </w:r>
    </w:p>
    <w:p w:rsidR="00CF2820" w:rsidRPr="00BA1657" w:rsidRDefault="00CF2820">
      <w:pPr>
        <w:jc w:val="center"/>
        <w:rPr>
          <w:lang w:val="ru-RU"/>
        </w:rPr>
      </w:pPr>
    </w:p>
    <w:p w:rsidR="001D35CD" w:rsidRPr="00BA1657" w:rsidRDefault="00B25F35">
      <w:pPr>
        <w:rPr>
          <w:lang w:val="ru-RU"/>
        </w:rPr>
      </w:pPr>
      <w:r>
        <w:rPr>
          <w:color w:val="000000"/>
        </w:rPr>
        <w:t>C</w:t>
      </w:r>
      <w:proofErr w:type="spellStart"/>
      <w:r w:rsidRPr="00BA1657">
        <w:rPr>
          <w:color w:val="000000"/>
          <w:lang w:val="ru-RU"/>
        </w:rPr>
        <w:t>тудента</w:t>
      </w:r>
      <w:proofErr w:type="spellEnd"/>
      <w:r w:rsidR="00CF2820">
        <w:rPr>
          <w:color w:val="000000"/>
          <w:lang w:val="ru-RU"/>
        </w:rPr>
        <w:t>_____________________________________</w:t>
      </w:r>
      <w:r w:rsidRPr="00BA1657">
        <w:rPr>
          <w:color w:val="000000"/>
          <w:lang w:val="ru-RU"/>
        </w:rPr>
        <w:tab/>
      </w:r>
      <w:r w:rsidRPr="00BA1657">
        <w:rPr>
          <w:color w:val="000000"/>
          <w:lang w:val="ru-RU"/>
        </w:rPr>
        <w:tab/>
      </w:r>
      <w:r w:rsidRPr="00BA1657">
        <w:rPr>
          <w:color w:val="000000"/>
          <w:lang w:val="ru-RU"/>
        </w:rPr>
        <w:tab/>
      </w:r>
      <w:r w:rsidRPr="00BA1657">
        <w:rPr>
          <w:color w:val="000000"/>
          <w:lang w:val="ru-RU"/>
        </w:rPr>
        <w:tab/>
      </w:r>
    </w:p>
    <w:p w:rsidR="001D35CD" w:rsidRPr="00CF2820" w:rsidRDefault="00B25F35">
      <w:pPr>
        <w:rPr>
          <w:lang w:val="ru-RU"/>
        </w:rPr>
      </w:pPr>
      <w:r w:rsidRPr="00BA1657">
        <w:rPr>
          <w:color w:val="000000"/>
          <w:lang w:val="ru-RU"/>
        </w:rPr>
        <w:t xml:space="preserve">                                     </w:t>
      </w:r>
      <w:r w:rsidRPr="00CF2820">
        <w:rPr>
          <w:color w:val="000000"/>
          <w:lang w:val="ru-RU"/>
        </w:rPr>
        <w:t>(Ф.И.О.)</w:t>
      </w:r>
    </w:p>
    <w:p w:rsidR="002A1AE9" w:rsidRDefault="00B25F35">
      <w:pPr>
        <w:rPr>
          <w:lang w:val="ru-RU"/>
        </w:rPr>
      </w:pPr>
      <w:r w:rsidRPr="00CF2820">
        <w:rPr>
          <w:color w:val="000000"/>
          <w:lang w:val="ru-RU"/>
        </w:rPr>
        <w:t xml:space="preserve">Группы </w:t>
      </w:r>
      <w:r w:rsidR="002A1AE9">
        <w:rPr>
          <w:color w:val="000000"/>
          <w:lang w:val="ru-RU"/>
        </w:rPr>
        <w:t>___________</w:t>
      </w:r>
      <w:r w:rsidRPr="00CF2820">
        <w:rPr>
          <w:color w:val="000000"/>
          <w:lang w:val="ru-RU"/>
        </w:rPr>
        <w:t xml:space="preserve"> курса</w:t>
      </w:r>
      <w:r w:rsidR="00843B09">
        <w:rPr>
          <w:color w:val="000000"/>
          <w:lang w:val="ru-RU"/>
        </w:rPr>
        <w:t xml:space="preserve"> </w:t>
      </w:r>
      <w:r w:rsidR="002A1AE9">
        <w:rPr>
          <w:color w:val="000000"/>
          <w:lang w:val="ru-RU"/>
        </w:rPr>
        <w:t>_____</w:t>
      </w:r>
      <w:r w:rsidRPr="00BA1657">
        <w:rPr>
          <w:color w:val="000000"/>
          <w:lang w:val="ru-RU"/>
        </w:rPr>
        <w:t xml:space="preserve"> направления обучения 40.04.01 Юриспруденция</w:t>
      </w:r>
      <w:proofErr w:type="gramStart"/>
      <w:r w:rsidRPr="00BA1657">
        <w:rPr>
          <w:color w:val="000000"/>
          <w:lang w:val="ru-RU"/>
        </w:rPr>
        <w:t xml:space="preserve"> </w:t>
      </w:r>
      <w:r w:rsidR="002A1AE9">
        <w:rPr>
          <w:lang w:val="ru-RU"/>
        </w:rPr>
        <w:t>.</w:t>
      </w:r>
      <w:proofErr w:type="gramEnd"/>
      <w:r w:rsidR="002A1AE9">
        <w:rPr>
          <w:lang w:val="ru-RU"/>
        </w:rPr>
        <w:t xml:space="preserve"> Теория и практики правоприменения </w:t>
      </w:r>
    </w:p>
    <w:p w:rsidR="001D35CD" w:rsidRPr="00BA1657" w:rsidRDefault="00B25F35">
      <w:pPr>
        <w:rPr>
          <w:lang w:val="ru-RU"/>
        </w:rPr>
      </w:pPr>
      <w:r w:rsidRPr="00BA1657">
        <w:rPr>
          <w:color w:val="000000"/>
          <w:lang w:val="ru-RU"/>
        </w:rPr>
        <w:t xml:space="preserve">Место прохождения практики: </w:t>
      </w:r>
    </w:p>
    <w:p w:rsidR="001D35CD" w:rsidRPr="00516BF9" w:rsidRDefault="00B25F35">
      <w:pPr>
        <w:rPr>
          <w:lang w:val="ru-RU"/>
        </w:rPr>
      </w:pPr>
      <w:r w:rsidRPr="00BA1657">
        <w:rPr>
          <w:color w:val="000000"/>
          <w:lang w:val="ru-RU"/>
        </w:rPr>
        <w:t xml:space="preserve">Сроки прохождения практики: с </w:t>
      </w:r>
      <w:r w:rsidR="00516BF9" w:rsidRPr="00516BF9">
        <w:rPr>
          <w:lang w:val="ru-RU"/>
        </w:rPr>
        <w:t>«</w:t>
      </w:r>
      <w:r w:rsidR="00516BF9" w:rsidRPr="0059127D">
        <w:rPr>
          <w:lang w:val="ru-RU"/>
        </w:rPr>
        <w:t>___</w:t>
      </w:r>
      <w:r w:rsidR="00516BF9" w:rsidRPr="00516BF9">
        <w:rPr>
          <w:lang w:val="ru-RU"/>
        </w:rPr>
        <w:t xml:space="preserve">» </w:t>
      </w:r>
      <w:r w:rsidR="00516BF9" w:rsidRPr="0059127D">
        <w:rPr>
          <w:lang w:val="ru-RU"/>
        </w:rPr>
        <w:t>_____</w:t>
      </w:r>
      <w:r w:rsidR="00516BF9" w:rsidRPr="00516BF9">
        <w:rPr>
          <w:lang w:val="ru-RU"/>
        </w:rPr>
        <w:t xml:space="preserve"> 20</w:t>
      </w:r>
      <w:r w:rsidR="00516BF9" w:rsidRPr="0059127D">
        <w:rPr>
          <w:lang w:val="ru-RU"/>
        </w:rPr>
        <w:t>2</w:t>
      </w:r>
      <w:r w:rsidR="00516BF9">
        <w:rPr>
          <w:lang w:val="ru-RU"/>
        </w:rPr>
        <w:t>___</w:t>
      </w:r>
      <w:r w:rsidR="00516BF9" w:rsidRPr="00516BF9">
        <w:rPr>
          <w:lang w:val="ru-RU"/>
        </w:rPr>
        <w:t>г.</w:t>
      </w:r>
      <w:r w:rsidR="00516BF9">
        <w:rPr>
          <w:lang w:val="ru-RU"/>
        </w:rPr>
        <w:t xml:space="preserve"> по </w:t>
      </w:r>
      <w:r w:rsidR="00516BF9" w:rsidRPr="00516BF9">
        <w:rPr>
          <w:lang w:val="ru-RU"/>
        </w:rPr>
        <w:t xml:space="preserve"> «</w:t>
      </w:r>
      <w:r w:rsidR="00516BF9" w:rsidRPr="0059127D">
        <w:rPr>
          <w:lang w:val="ru-RU"/>
        </w:rPr>
        <w:t>___</w:t>
      </w:r>
      <w:r w:rsidR="00516BF9" w:rsidRPr="00516BF9">
        <w:rPr>
          <w:lang w:val="ru-RU"/>
        </w:rPr>
        <w:t xml:space="preserve">» </w:t>
      </w:r>
      <w:r w:rsidR="00516BF9" w:rsidRPr="0059127D">
        <w:rPr>
          <w:lang w:val="ru-RU"/>
        </w:rPr>
        <w:t>_____</w:t>
      </w:r>
      <w:r w:rsidR="00516BF9" w:rsidRPr="00516BF9">
        <w:rPr>
          <w:lang w:val="ru-RU"/>
        </w:rPr>
        <w:t xml:space="preserve"> 20</w:t>
      </w:r>
      <w:r w:rsidR="00516BF9" w:rsidRPr="0059127D">
        <w:rPr>
          <w:lang w:val="ru-RU"/>
        </w:rPr>
        <w:t>2</w:t>
      </w:r>
      <w:r w:rsidR="00516BF9">
        <w:rPr>
          <w:lang w:val="ru-RU"/>
        </w:rPr>
        <w:t>___</w:t>
      </w:r>
      <w:r w:rsidR="00516BF9" w:rsidRPr="00516BF9">
        <w:rPr>
          <w:lang w:val="ru-RU"/>
        </w:rPr>
        <w:t>г.</w:t>
      </w:r>
    </w:p>
    <w:p w:rsidR="00F7770A" w:rsidRPr="00BA1657" w:rsidRDefault="00F7770A">
      <w:pPr>
        <w:rPr>
          <w:b/>
          <w:color w:val="FF0000"/>
          <w:lang w:val="ru-RU"/>
        </w:rPr>
      </w:pPr>
    </w:p>
    <w:tbl>
      <w:tblPr>
        <w:tblW w:w="4900" w:type="pct"/>
        <w:tblInd w:w="-121" w:type="dxa"/>
        <w:tblLayout w:type="fixed"/>
        <w:tblLook w:val="0000"/>
      </w:tblPr>
      <w:tblGrid>
        <w:gridCol w:w="550"/>
        <w:gridCol w:w="1429"/>
        <w:gridCol w:w="3920"/>
        <w:gridCol w:w="1589"/>
        <w:gridCol w:w="2169"/>
      </w:tblGrid>
      <w:tr w:rsidR="001D35CD" w:rsidRPr="00A003FB" w:rsidTr="00A003FB">
        <w:trPr>
          <w:trHeight w:val="1097"/>
          <w:tblHeader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1D35CD" w:rsidRPr="00A003FB" w:rsidRDefault="00B25F35">
            <w:pPr>
              <w:ind w:left="-18" w:right="-126"/>
              <w:jc w:val="center"/>
              <w:rPr>
                <w:sz w:val="22"/>
                <w:szCs w:val="22"/>
              </w:rPr>
            </w:pPr>
            <w:r w:rsidRPr="00A003FB">
              <w:rPr>
                <w:bCs/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1D35CD" w:rsidRPr="00A003FB" w:rsidRDefault="00B25F35">
            <w:pPr>
              <w:ind w:left="-18" w:right="-18"/>
              <w:jc w:val="center"/>
              <w:rPr>
                <w:sz w:val="22"/>
                <w:szCs w:val="22"/>
              </w:rPr>
            </w:pPr>
            <w:proofErr w:type="spellStart"/>
            <w:r w:rsidRPr="00A003FB">
              <w:rPr>
                <w:bCs/>
                <w:color w:val="000000"/>
                <w:sz w:val="22"/>
                <w:szCs w:val="22"/>
              </w:rPr>
              <w:t>Этапы</w:t>
            </w:r>
            <w:proofErr w:type="spellEnd"/>
            <w:r w:rsidRPr="00A003FB">
              <w:rPr>
                <w:bCs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A003FB">
              <w:rPr>
                <w:bCs/>
                <w:color w:val="000000"/>
                <w:sz w:val="22"/>
                <w:szCs w:val="22"/>
              </w:rPr>
              <w:t>периоды</w:t>
            </w:r>
            <w:proofErr w:type="spellEnd"/>
            <w:r w:rsidRPr="00A003FB">
              <w:rPr>
                <w:bCs/>
                <w:color w:val="000000"/>
                <w:sz w:val="22"/>
                <w:szCs w:val="22"/>
              </w:rPr>
              <w:t xml:space="preserve">) </w:t>
            </w:r>
            <w:proofErr w:type="spellStart"/>
            <w:r w:rsidRPr="00A003FB">
              <w:rPr>
                <w:bCs/>
                <w:color w:val="000000"/>
                <w:sz w:val="22"/>
                <w:szCs w:val="22"/>
              </w:rPr>
              <w:t>практики</w:t>
            </w:r>
            <w:proofErr w:type="spellEnd"/>
            <w:r w:rsidRPr="00A003FB">
              <w:rPr>
                <w:bCs/>
                <w:color w:val="000000"/>
                <w:sz w:val="22"/>
                <w:szCs w:val="22"/>
              </w:rPr>
              <w:t xml:space="preserve"> НИР</w:t>
            </w: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1D35CD" w:rsidRPr="00A003FB" w:rsidRDefault="00B25F35">
            <w:pPr>
              <w:ind w:left="-18" w:right="-18"/>
              <w:jc w:val="center"/>
              <w:rPr>
                <w:sz w:val="22"/>
                <w:szCs w:val="22"/>
              </w:rPr>
            </w:pPr>
            <w:proofErr w:type="spellStart"/>
            <w:r w:rsidRPr="00A003FB">
              <w:rPr>
                <w:bCs/>
                <w:color w:val="000000"/>
                <w:sz w:val="22"/>
                <w:szCs w:val="22"/>
              </w:rPr>
              <w:t>Вид</w:t>
            </w:r>
            <w:proofErr w:type="spellEnd"/>
            <w:r w:rsidRPr="00A003FB">
              <w:rPr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003FB">
              <w:rPr>
                <w:bCs/>
                <w:color w:val="000000"/>
                <w:sz w:val="22"/>
                <w:szCs w:val="22"/>
              </w:rPr>
              <w:t>работ</w:t>
            </w:r>
            <w:proofErr w:type="spellEnd"/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A003FB" w:rsidRDefault="00B25F35">
            <w:pPr>
              <w:jc w:val="center"/>
              <w:rPr>
                <w:sz w:val="22"/>
                <w:szCs w:val="22"/>
                <w:lang w:val="ru-RU"/>
              </w:rPr>
            </w:pPr>
            <w:r w:rsidRPr="00A003FB">
              <w:rPr>
                <w:color w:val="000000"/>
                <w:sz w:val="22"/>
                <w:szCs w:val="22"/>
                <w:lang w:val="ru-RU"/>
              </w:rPr>
              <w:t>Срок прохождения этапа (периода) практики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D35CD" w:rsidRPr="00A003FB" w:rsidRDefault="00B25F35">
            <w:pPr>
              <w:jc w:val="center"/>
              <w:rPr>
                <w:sz w:val="22"/>
                <w:szCs w:val="22"/>
              </w:rPr>
            </w:pPr>
            <w:proofErr w:type="spellStart"/>
            <w:r w:rsidRPr="00A003FB">
              <w:rPr>
                <w:color w:val="000000"/>
                <w:sz w:val="22"/>
                <w:szCs w:val="22"/>
              </w:rPr>
              <w:t>Форма</w:t>
            </w:r>
            <w:proofErr w:type="spellEnd"/>
            <w:r w:rsidRPr="00A003FB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003FB">
              <w:rPr>
                <w:color w:val="000000"/>
                <w:sz w:val="22"/>
                <w:szCs w:val="22"/>
              </w:rPr>
              <w:t>отчетности</w:t>
            </w:r>
            <w:proofErr w:type="spellEnd"/>
          </w:p>
        </w:tc>
      </w:tr>
      <w:tr w:rsidR="001D35CD" w:rsidRPr="00943145" w:rsidTr="00A003FB">
        <w:trPr>
          <w:trHeight w:val="23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A003FB" w:rsidRDefault="00B25F35">
            <w:pPr>
              <w:ind w:left="-18" w:right="-126" w:hanging="15"/>
              <w:jc w:val="both"/>
              <w:rPr>
                <w:sz w:val="22"/>
                <w:szCs w:val="22"/>
              </w:rPr>
            </w:pPr>
            <w:r w:rsidRPr="00A003F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A003FB" w:rsidRDefault="00B25F35">
            <w:pPr>
              <w:rPr>
                <w:sz w:val="22"/>
                <w:szCs w:val="22"/>
              </w:rPr>
            </w:pPr>
            <w:proofErr w:type="spellStart"/>
            <w:r w:rsidRPr="00A003FB">
              <w:rPr>
                <w:color w:val="000000"/>
                <w:sz w:val="22"/>
                <w:szCs w:val="22"/>
              </w:rPr>
              <w:t>Организационный</w:t>
            </w:r>
            <w:proofErr w:type="spellEnd"/>
            <w:r w:rsidRPr="00A003FB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003FB">
              <w:rPr>
                <w:color w:val="000000"/>
                <w:sz w:val="22"/>
                <w:szCs w:val="22"/>
              </w:rPr>
              <w:t>этап</w:t>
            </w:r>
            <w:proofErr w:type="spellEnd"/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A003FB" w:rsidRDefault="00B25F35">
            <w:pPr>
              <w:rPr>
                <w:sz w:val="22"/>
                <w:szCs w:val="22"/>
                <w:lang w:val="ru-RU"/>
              </w:rPr>
            </w:pPr>
            <w:r w:rsidRPr="00A003FB">
              <w:rPr>
                <w:color w:val="000000"/>
                <w:sz w:val="22"/>
                <w:szCs w:val="22"/>
                <w:lang w:val="ru-RU"/>
              </w:rPr>
              <w:t xml:space="preserve">1.Организационное собрание (конференция) для разъяснения целей, задач, содержания и порядка прохождения практики </w:t>
            </w:r>
          </w:p>
          <w:p w:rsidR="001D35CD" w:rsidRPr="00A003FB" w:rsidRDefault="00B25F35">
            <w:pPr>
              <w:rPr>
                <w:sz w:val="22"/>
                <w:szCs w:val="22"/>
              </w:rPr>
            </w:pPr>
            <w:r w:rsidRPr="00A003FB">
              <w:rPr>
                <w:color w:val="000000"/>
                <w:sz w:val="22"/>
                <w:szCs w:val="22"/>
              </w:rPr>
              <w:t xml:space="preserve">2. </w:t>
            </w:r>
            <w:proofErr w:type="spellStart"/>
            <w:r w:rsidRPr="00A003FB">
              <w:rPr>
                <w:color w:val="000000"/>
                <w:sz w:val="22"/>
                <w:szCs w:val="22"/>
              </w:rPr>
              <w:t>Разработка</w:t>
            </w:r>
            <w:proofErr w:type="spellEnd"/>
            <w:r w:rsidRPr="00A003FB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003FB">
              <w:rPr>
                <w:color w:val="000000"/>
                <w:sz w:val="22"/>
                <w:szCs w:val="22"/>
              </w:rPr>
              <w:t>индивидуального</w:t>
            </w:r>
            <w:proofErr w:type="spellEnd"/>
            <w:r w:rsidRPr="00A003FB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003FB">
              <w:rPr>
                <w:color w:val="000000"/>
                <w:sz w:val="22"/>
                <w:szCs w:val="22"/>
              </w:rPr>
              <w:t>задания</w:t>
            </w:r>
            <w:proofErr w:type="spellEnd"/>
            <w:r w:rsidRPr="00A003FB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A003FB" w:rsidRDefault="00CF2820">
            <w:pPr>
              <w:jc w:val="center"/>
              <w:rPr>
                <w:sz w:val="22"/>
                <w:szCs w:val="22"/>
                <w:highlight w:val="yellow"/>
                <w:lang w:val="ru-RU"/>
              </w:rPr>
            </w:pPr>
            <w:r w:rsidRPr="00A003FB">
              <w:rPr>
                <w:color w:val="000000"/>
                <w:sz w:val="22"/>
                <w:szCs w:val="22"/>
                <w:highlight w:val="yellow"/>
                <w:lang w:val="ru-RU"/>
              </w:rPr>
              <w:t>До начала практики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D35CD" w:rsidRPr="00A003FB" w:rsidRDefault="00B25F35">
            <w:pPr>
              <w:contextualSpacing/>
              <w:jc w:val="both"/>
              <w:rPr>
                <w:sz w:val="22"/>
                <w:szCs w:val="22"/>
                <w:lang w:val="ru-RU"/>
              </w:rPr>
            </w:pPr>
            <w:r w:rsidRPr="00A003FB">
              <w:rPr>
                <w:color w:val="000000"/>
                <w:sz w:val="22"/>
                <w:szCs w:val="22"/>
                <w:lang w:val="ru-RU"/>
              </w:rPr>
              <w:t>1.Решение выпускающей кафедры о назначении дня собрания.</w:t>
            </w:r>
          </w:p>
          <w:p w:rsidR="001D35CD" w:rsidRPr="00A003FB" w:rsidRDefault="00B25F35">
            <w:pPr>
              <w:contextualSpacing/>
              <w:jc w:val="both"/>
              <w:rPr>
                <w:sz w:val="22"/>
                <w:szCs w:val="22"/>
                <w:lang w:val="ru-RU"/>
              </w:rPr>
            </w:pPr>
            <w:r w:rsidRPr="00A003FB">
              <w:rPr>
                <w:color w:val="000000"/>
                <w:sz w:val="22"/>
                <w:szCs w:val="22"/>
                <w:lang w:val="ru-RU"/>
              </w:rPr>
              <w:t>2. Индивидуальное задание, утвержденное руководителем практики от ВГУЭС</w:t>
            </w:r>
          </w:p>
        </w:tc>
      </w:tr>
      <w:tr w:rsidR="001D35CD" w:rsidRPr="00943145" w:rsidTr="00A003FB">
        <w:trPr>
          <w:trHeight w:val="23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A003FB" w:rsidRDefault="00B25F35">
            <w:pPr>
              <w:ind w:left="-18" w:right="-126" w:hanging="15"/>
              <w:jc w:val="both"/>
              <w:rPr>
                <w:sz w:val="22"/>
                <w:szCs w:val="22"/>
              </w:rPr>
            </w:pPr>
            <w:r w:rsidRPr="00A003F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A003FB" w:rsidRDefault="00B25F35">
            <w:pPr>
              <w:rPr>
                <w:sz w:val="22"/>
                <w:szCs w:val="22"/>
                <w:lang w:val="ru-RU"/>
              </w:rPr>
            </w:pPr>
            <w:r w:rsidRPr="00A003FB">
              <w:rPr>
                <w:color w:val="000000"/>
                <w:sz w:val="22"/>
                <w:szCs w:val="22"/>
                <w:lang w:val="ru-RU"/>
              </w:rPr>
              <w:t>Основной этап (совместный руководителей практики рабочий график (план)</w:t>
            </w: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A003FB" w:rsidRDefault="00B25F35">
            <w:pPr>
              <w:rPr>
                <w:sz w:val="22"/>
                <w:szCs w:val="22"/>
                <w:lang w:val="ru-RU"/>
              </w:rPr>
            </w:pPr>
            <w:r w:rsidRPr="00A003FB">
              <w:rPr>
                <w:color w:val="000000"/>
                <w:sz w:val="22"/>
                <w:szCs w:val="22"/>
                <w:lang w:val="ru-RU"/>
              </w:rPr>
              <w:t>1.Прохождение инструктажа по ознакомлению с требованиями охраны труда, техники безопасности, пожарной безопасности, а также правилами внутреннего распорядка.</w:t>
            </w:r>
          </w:p>
          <w:p w:rsidR="001D35CD" w:rsidRPr="00A003FB" w:rsidRDefault="00B25F35">
            <w:pPr>
              <w:rPr>
                <w:sz w:val="22"/>
                <w:szCs w:val="22"/>
                <w:lang w:val="ru-RU"/>
              </w:rPr>
            </w:pPr>
            <w:r w:rsidRPr="00A003FB">
              <w:rPr>
                <w:color w:val="000000"/>
                <w:sz w:val="22"/>
                <w:szCs w:val="22"/>
                <w:lang w:val="ru-RU"/>
              </w:rPr>
              <w:t>2.Сбор информации.</w:t>
            </w:r>
          </w:p>
          <w:p w:rsidR="001D35CD" w:rsidRPr="00A003FB" w:rsidRDefault="00B25F35">
            <w:pPr>
              <w:rPr>
                <w:sz w:val="22"/>
                <w:szCs w:val="22"/>
                <w:lang w:val="ru-RU"/>
              </w:rPr>
            </w:pPr>
            <w:r w:rsidRPr="00A003FB">
              <w:rPr>
                <w:color w:val="000000"/>
                <w:sz w:val="22"/>
                <w:szCs w:val="22"/>
                <w:lang w:val="ru-RU"/>
              </w:rPr>
              <w:t>3.Обработка, систематизация и анализ фактического и теоретического материала.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A003FB" w:rsidRDefault="00CF2820">
            <w:pPr>
              <w:jc w:val="center"/>
              <w:rPr>
                <w:sz w:val="22"/>
                <w:szCs w:val="22"/>
                <w:highlight w:val="yellow"/>
                <w:lang w:val="ru-RU"/>
              </w:rPr>
            </w:pPr>
            <w:r w:rsidRPr="00A003FB">
              <w:rPr>
                <w:color w:val="000000"/>
                <w:sz w:val="22"/>
                <w:szCs w:val="22"/>
                <w:highlight w:val="yellow"/>
                <w:lang w:val="ru-RU"/>
              </w:rPr>
              <w:t>Период практики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D35CD" w:rsidRPr="00A003FB" w:rsidRDefault="00B25F35">
            <w:pPr>
              <w:jc w:val="both"/>
              <w:rPr>
                <w:sz w:val="22"/>
                <w:szCs w:val="22"/>
                <w:lang w:val="ru-RU"/>
              </w:rPr>
            </w:pPr>
            <w:r w:rsidRPr="00A003FB">
              <w:rPr>
                <w:color w:val="000000"/>
                <w:sz w:val="22"/>
                <w:szCs w:val="22"/>
                <w:lang w:val="ru-RU"/>
              </w:rPr>
              <w:t>1.Дневник прохождения практики</w:t>
            </w:r>
          </w:p>
          <w:p w:rsidR="001D35CD" w:rsidRPr="00A003FB" w:rsidRDefault="00B25F35">
            <w:pPr>
              <w:jc w:val="both"/>
              <w:rPr>
                <w:sz w:val="22"/>
                <w:szCs w:val="22"/>
                <w:lang w:val="ru-RU"/>
              </w:rPr>
            </w:pPr>
            <w:r w:rsidRPr="00A003FB">
              <w:rPr>
                <w:color w:val="000000"/>
                <w:sz w:val="22"/>
                <w:szCs w:val="22"/>
                <w:lang w:val="ru-RU"/>
              </w:rPr>
              <w:t>2.Аналитическая записка</w:t>
            </w:r>
          </w:p>
        </w:tc>
      </w:tr>
      <w:tr w:rsidR="001D35CD" w:rsidRPr="00A003FB" w:rsidTr="00A003FB">
        <w:trPr>
          <w:trHeight w:val="23"/>
        </w:trPr>
        <w:tc>
          <w:tcPr>
            <w:tcW w:w="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A003FB" w:rsidRDefault="00B25F35">
            <w:pPr>
              <w:ind w:right="-126"/>
              <w:jc w:val="both"/>
              <w:rPr>
                <w:sz w:val="22"/>
                <w:szCs w:val="22"/>
              </w:rPr>
            </w:pPr>
            <w:r w:rsidRPr="00A003F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4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A003FB" w:rsidRDefault="00B25F35">
            <w:pPr>
              <w:rPr>
                <w:sz w:val="22"/>
                <w:szCs w:val="22"/>
              </w:rPr>
            </w:pPr>
            <w:proofErr w:type="spellStart"/>
            <w:r w:rsidRPr="00A003FB">
              <w:rPr>
                <w:color w:val="000000"/>
                <w:sz w:val="22"/>
                <w:szCs w:val="22"/>
              </w:rPr>
              <w:t>Заключительный</w:t>
            </w:r>
            <w:proofErr w:type="spellEnd"/>
            <w:r w:rsidRPr="00A003FB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003FB">
              <w:rPr>
                <w:color w:val="000000"/>
                <w:sz w:val="22"/>
                <w:szCs w:val="22"/>
              </w:rPr>
              <w:t>этап</w:t>
            </w:r>
            <w:proofErr w:type="spellEnd"/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A003FB" w:rsidRDefault="00B25F35">
            <w:pPr>
              <w:rPr>
                <w:sz w:val="22"/>
                <w:szCs w:val="22"/>
              </w:rPr>
            </w:pPr>
            <w:proofErr w:type="spellStart"/>
            <w:r w:rsidRPr="00A003FB">
              <w:rPr>
                <w:color w:val="000000"/>
                <w:sz w:val="22"/>
                <w:szCs w:val="22"/>
              </w:rPr>
              <w:t>Составление</w:t>
            </w:r>
            <w:proofErr w:type="spellEnd"/>
            <w:r w:rsidRPr="00A003FB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003FB">
              <w:rPr>
                <w:color w:val="000000"/>
                <w:sz w:val="22"/>
                <w:szCs w:val="22"/>
              </w:rPr>
              <w:t>отчета</w:t>
            </w:r>
            <w:proofErr w:type="spellEnd"/>
            <w:r w:rsidRPr="00A003FB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003FB">
              <w:rPr>
                <w:color w:val="000000"/>
                <w:sz w:val="22"/>
                <w:szCs w:val="22"/>
              </w:rPr>
              <w:t>по</w:t>
            </w:r>
            <w:proofErr w:type="spellEnd"/>
            <w:r w:rsidRPr="00A003FB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003FB">
              <w:rPr>
                <w:color w:val="000000"/>
                <w:sz w:val="22"/>
                <w:szCs w:val="22"/>
              </w:rPr>
              <w:t>практике</w:t>
            </w:r>
            <w:proofErr w:type="spellEnd"/>
          </w:p>
        </w:tc>
        <w:tc>
          <w:tcPr>
            <w:tcW w:w="15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A003FB" w:rsidRDefault="00CF2820">
            <w:pPr>
              <w:jc w:val="center"/>
              <w:rPr>
                <w:sz w:val="22"/>
                <w:szCs w:val="22"/>
                <w:highlight w:val="yellow"/>
                <w:lang w:val="ru-RU"/>
              </w:rPr>
            </w:pPr>
            <w:r w:rsidRPr="00A003FB">
              <w:rPr>
                <w:color w:val="000000"/>
                <w:sz w:val="22"/>
                <w:szCs w:val="22"/>
                <w:highlight w:val="yellow"/>
                <w:lang w:val="ru-RU"/>
              </w:rPr>
              <w:t xml:space="preserve">Последний день и после практики </w:t>
            </w:r>
          </w:p>
        </w:tc>
        <w:tc>
          <w:tcPr>
            <w:tcW w:w="21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D35CD" w:rsidRPr="00A003FB" w:rsidRDefault="00B25F35">
            <w:pPr>
              <w:jc w:val="center"/>
              <w:rPr>
                <w:sz w:val="22"/>
                <w:szCs w:val="22"/>
              </w:rPr>
            </w:pPr>
            <w:proofErr w:type="spellStart"/>
            <w:r w:rsidRPr="00A003FB">
              <w:rPr>
                <w:color w:val="000000"/>
                <w:sz w:val="22"/>
                <w:szCs w:val="22"/>
              </w:rPr>
              <w:t>Отчет</w:t>
            </w:r>
            <w:proofErr w:type="spellEnd"/>
            <w:r w:rsidRPr="00A003FB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A003FB">
              <w:rPr>
                <w:color w:val="000000"/>
                <w:sz w:val="22"/>
                <w:szCs w:val="22"/>
              </w:rPr>
              <w:t>экзаменационная</w:t>
            </w:r>
            <w:proofErr w:type="spellEnd"/>
            <w:r w:rsidRPr="00A003FB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003FB">
              <w:rPr>
                <w:color w:val="000000"/>
                <w:sz w:val="22"/>
                <w:szCs w:val="22"/>
              </w:rPr>
              <w:t>ведомость</w:t>
            </w:r>
            <w:proofErr w:type="spellEnd"/>
          </w:p>
        </w:tc>
      </w:tr>
      <w:tr w:rsidR="001D35CD" w:rsidRPr="00943145" w:rsidTr="00A003FB">
        <w:trPr>
          <w:trHeight w:val="23"/>
        </w:trPr>
        <w:tc>
          <w:tcPr>
            <w:tcW w:w="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A003FB" w:rsidRDefault="001D35CD">
            <w:pPr>
              <w:snapToGrid w:val="0"/>
              <w:ind w:left="-18" w:right="-126" w:hanging="15"/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A003FB" w:rsidRDefault="001D35CD">
            <w:pPr>
              <w:snapToGrid w:val="0"/>
              <w:rPr>
                <w:color w:val="FF0000"/>
                <w:sz w:val="22"/>
                <w:szCs w:val="22"/>
              </w:rPr>
            </w:pPr>
          </w:p>
        </w:tc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A003FB" w:rsidRDefault="00B25F35">
            <w:pPr>
              <w:rPr>
                <w:sz w:val="22"/>
                <w:szCs w:val="22"/>
                <w:lang w:val="ru-RU"/>
              </w:rPr>
            </w:pPr>
            <w:r w:rsidRPr="00A003FB">
              <w:rPr>
                <w:color w:val="000000"/>
                <w:sz w:val="22"/>
                <w:szCs w:val="22"/>
                <w:lang w:val="ru-RU"/>
              </w:rPr>
              <w:t>Защита отчета по практике с разбором конкретной ситуации из организации</w:t>
            </w:r>
          </w:p>
        </w:tc>
        <w:tc>
          <w:tcPr>
            <w:tcW w:w="1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D35CD" w:rsidRPr="00A003FB" w:rsidRDefault="001D35CD">
            <w:pPr>
              <w:snapToGrid w:val="0"/>
              <w:rPr>
                <w:color w:val="FF0000"/>
                <w:sz w:val="22"/>
                <w:szCs w:val="22"/>
                <w:lang w:val="ru-RU"/>
              </w:rPr>
            </w:pPr>
          </w:p>
        </w:tc>
        <w:tc>
          <w:tcPr>
            <w:tcW w:w="21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D35CD" w:rsidRPr="00A003FB" w:rsidRDefault="001D35CD">
            <w:pPr>
              <w:snapToGrid w:val="0"/>
              <w:rPr>
                <w:color w:val="FF0000"/>
                <w:sz w:val="22"/>
                <w:szCs w:val="22"/>
                <w:lang w:val="ru-RU"/>
              </w:rPr>
            </w:pPr>
          </w:p>
        </w:tc>
      </w:tr>
    </w:tbl>
    <w:p w:rsidR="001D35CD" w:rsidRDefault="001D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</w:p>
    <w:p w:rsidR="00C76C0D" w:rsidRDefault="00C76C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</w:p>
    <w:p w:rsidR="00C76C0D" w:rsidRDefault="00C76C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</w:p>
    <w:p w:rsidR="00C76C0D" w:rsidRDefault="00C76C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</w:p>
    <w:p w:rsidR="00843B09" w:rsidRDefault="00843B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</w:p>
    <w:p w:rsidR="00843B09" w:rsidRDefault="00843B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</w:p>
    <w:p w:rsidR="00C76C0D" w:rsidRDefault="00C76C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</w:p>
    <w:p w:rsidR="001D35CD" w:rsidRPr="007640DC" w:rsidRDefault="007640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ru-RU"/>
        </w:rPr>
      </w:pPr>
      <w:r>
        <w:rPr>
          <w:lang w:val="ru-RU"/>
        </w:rPr>
        <w:lastRenderedPageBreak/>
        <w:t>МИНОБРНАУКИ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ru-RU"/>
        </w:rPr>
      </w:pPr>
      <w:r w:rsidRPr="00BA1657">
        <w:rPr>
          <w:lang w:val="ru-RU"/>
        </w:rPr>
        <w:t>ФЕДЕРАЛЬНОЕ ГОСУДАРСТВЕННОЕ ОБРАЗОВАТЕЛЬНОЕ УЧРЕЖДЕНИЕ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ru-RU"/>
        </w:rPr>
      </w:pPr>
      <w:r w:rsidRPr="00BA1657">
        <w:rPr>
          <w:lang w:val="ru-RU"/>
        </w:rPr>
        <w:t>ВЫСШЕГО ОБРАЗОВАНИЯ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lang w:val="ru-RU"/>
        </w:rPr>
      </w:pPr>
      <w:r w:rsidRPr="00BA1657">
        <w:rPr>
          <w:lang w:val="ru-RU"/>
        </w:rPr>
        <w:t xml:space="preserve">ВЛАДИВОСТОКСКИЙ ГОСУДАРСТВЕННЫЙ УНИВЕРСИТЕТ </w:t>
      </w:r>
    </w:p>
    <w:p w:rsidR="001D35CD" w:rsidRPr="00D23B1E" w:rsidRDefault="00B25F35" w:rsidP="00D23B1E">
      <w:pPr>
        <w:pStyle w:val="1"/>
        <w:jc w:val="center"/>
        <w:rPr>
          <w:rFonts w:ascii="Arial" w:eastAsia="Arial Unicode MS" w:hAnsi="Arial" w:cs="Arial"/>
          <w:b w:val="0"/>
          <w:sz w:val="24"/>
          <w:szCs w:val="24"/>
          <w:lang w:val="ru-RU"/>
        </w:rPr>
      </w:pPr>
      <w:bookmarkStart w:id="3" w:name="_Toc19280213"/>
      <w:r w:rsidRPr="00D23B1E">
        <w:rPr>
          <w:rFonts w:ascii="Arial" w:eastAsia="Arial Unicode MS" w:hAnsi="Arial" w:cs="Arial"/>
          <w:b w:val="0"/>
          <w:color w:val="000000"/>
          <w:sz w:val="24"/>
          <w:szCs w:val="24"/>
          <w:lang w:val="ru-RU"/>
        </w:rPr>
        <w:t>ИНДИВИДУАЛЬНОЕ ЗАДАНИЕ</w:t>
      </w:r>
      <w:r w:rsidR="00D23B1E" w:rsidRPr="00D23B1E">
        <w:rPr>
          <w:rFonts w:ascii="Arial" w:eastAsia="Arial Unicode MS" w:hAnsi="Arial" w:cs="Arial"/>
          <w:b w:val="0"/>
          <w:sz w:val="24"/>
          <w:szCs w:val="24"/>
          <w:lang w:val="ru-RU"/>
        </w:rPr>
        <w:t xml:space="preserve"> </w:t>
      </w:r>
      <w:r w:rsidRPr="00D23B1E">
        <w:rPr>
          <w:rFonts w:ascii="Arial" w:eastAsia="Arial Unicode MS" w:hAnsi="Arial" w:cs="Arial"/>
          <w:b w:val="0"/>
          <w:color w:val="000000"/>
          <w:sz w:val="24"/>
          <w:szCs w:val="24"/>
          <w:lang w:val="ru-RU"/>
        </w:rPr>
        <w:t xml:space="preserve">НА ПРОИЗВОДСТВЕННУЮ </w:t>
      </w:r>
      <w:r w:rsidR="00843B09">
        <w:rPr>
          <w:rFonts w:ascii="Arial" w:eastAsia="Arial Unicode MS" w:hAnsi="Arial" w:cs="Arial"/>
          <w:b w:val="0"/>
          <w:color w:val="000000"/>
          <w:sz w:val="24"/>
          <w:szCs w:val="24"/>
          <w:lang w:val="ru-RU"/>
        </w:rPr>
        <w:t>ПРЕДДИПЛОМНУЮ</w:t>
      </w:r>
      <w:r w:rsidRPr="00D23B1E">
        <w:rPr>
          <w:rFonts w:ascii="Arial" w:eastAsia="Arial Unicode MS" w:hAnsi="Arial" w:cs="Arial"/>
          <w:b w:val="0"/>
          <w:color w:val="000000"/>
          <w:sz w:val="24"/>
          <w:szCs w:val="24"/>
          <w:lang w:val="ru-RU"/>
        </w:rPr>
        <w:t xml:space="preserve"> ПРАКТИКУ</w:t>
      </w:r>
      <w:bookmarkEnd w:id="3"/>
    </w:p>
    <w:p w:rsidR="001D35CD" w:rsidRPr="00BA1657" w:rsidRDefault="001D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="Arial Unicode MS"/>
          <w:bCs/>
          <w:color w:val="000000"/>
          <w:lang w:val="ru-RU"/>
        </w:rPr>
      </w:pPr>
    </w:p>
    <w:p w:rsidR="001D35CD" w:rsidRPr="00AF7871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val="ru-RU"/>
        </w:rPr>
      </w:pPr>
      <w:r>
        <w:rPr>
          <w:rFonts w:eastAsia="Arial Unicode MS"/>
        </w:rPr>
        <w:t>C</w:t>
      </w:r>
      <w:proofErr w:type="spellStart"/>
      <w:r w:rsidRPr="00BA1657">
        <w:rPr>
          <w:rFonts w:eastAsia="Arial Unicode MS"/>
          <w:lang w:val="ru-RU"/>
        </w:rPr>
        <w:t>тудента</w:t>
      </w:r>
      <w:proofErr w:type="spellEnd"/>
      <w:r w:rsidRPr="00BA1657">
        <w:rPr>
          <w:rFonts w:eastAsia="Arial Unicode MS"/>
          <w:lang w:val="ru-RU"/>
        </w:rPr>
        <w:t xml:space="preserve"> </w:t>
      </w:r>
      <w:r w:rsidR="00AF7871" w:rsidRPr="00AF7871">
        <w:rPr>
          <w:rFonts w:eastAsia="Arial Unicode MS"/>
          <w:lang w:val="ru-RU"/>
        </w:rPr>
        <w:t>___________________________</w:t>
      </w:r>
    </w:p>
    <w:p w:rsidR="002A1AE9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val="ru-RU"/>
        </w:rPr>
      </w:pPr>
      <w:r w:rsidRPr="00AF7871">
        <w:rPr>
          <w:rFonts w:eastAsia="Arial Unicode MS"/>
          <w:lang w:val="ru-RU"/>
        </w:rPr>
        <w:t xml:space="preserve">Группы </w:t>
      </w:r>
      <w:r w:rsidR="002A1AE9">
        <w:rPr>
          <w:rFonts w:eastAsia="Arial Unicode MS"/>
          <w:lang w:val="ru-RU"/>
        </w:rPr>
        <w:t>_________</w:t>
      </w:r>
      <w:r w:rsidRPr="00AF7871">
        <w:rPr>
          <w:rFonts w:eastAsia="Arial Unicode MS"/>
          <w:lang w:val="ru-RU"/>
        </w:rPr>
        <w:t xml:space="preserve"> курса </w:t>
      </w:r>
      <w:r w:rsidR="002A1AE9">
        <w:rPr>
          <w:rFonts w:eastAsia="Arial Unicode MS"/>
          <w:lang w:val="ru-RU"/>
        </w:rPr>
        <w:t>____</w:t>
      </w:r>
      <w:r w:rsidR="00AF7871" w:rsidRPr="00AF7871">
        <w:rPr>
          <w:rFonts w:eastAsia="Arial Unicode MS"/>
          <w:lang w:val="ru-RU"/>
        </w:rPr>
        <w:t xml:space="preserve"> </w:t>
      </w:r>
      <w:r w:rsidRPr="00AF7871">
        <w:rPr>
          <w:rFonts w:eastAsia="Arial Unicode MS"/>
          <w:lang w:val="ru-RU"/>
        </w:rPr>
        <w:t>направления обучения 40.04.01 Юриспруденция</w:t>
      </w:r>
      <w:r w:rsidR="002A1AE9">
        <w:rPr>
          <w:lang w:val="ru-RU"/>
        </w:rPr>
        <w:t xml:space="preserve">. Теория и практики правоприменения </w:t>
      </w:r>
    </w:p>
    <w:p w:rsidR="001D35CD" w:rsidRPr="00AF7871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val="ru-RU"/>
        </w:rPr>
      </w:pPr>
      <w:r w:rsidRPr="00AF7871">
        <w:rPr>
          <w:rFonts w:eastAsia="Arial Unicode MS"/>
          <w:lang w:val="ru-RU"/>
        </w:rPr>
        <w:t xml:space="preserve">Место прохождения практики: </w:t>
      </w:r>
      <w:r w:rsidR="00AF7871" w:rsidRPr="00AF7871">
        <w:rPr>
          <w:lang w:val="ru-RU"/>
        </w:rPr>
        <w:t>_______________________________________________</w:t>
      </w:r>
      <w:r w:rsidRPr="00AF7871">
        <w:rPr>
          <w:lang w:val="ru-RU"/>
        </w:rPr>
        <w:t xml:space="preserve"> </w:t>
      </w:r>
    </w:p>
    <w:p w:rsidR="001D35CD" w:rsidRPr="00BA1657" w:rsidRDefault="00B25F35" w:rsidP="00AF78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val="ru-RU"/>
        </w:rPr>
      </w:pPr>
      <w:r w:rsidRPr="00AF7871">
        <w:rPr>
          <w:lang w:val="ru-RU"/>
        </w:rPr>
        <w:t>Руководитель практики:</w:t>
      </w:r>
      <w:r w:rsidR="00AF7871" w:rsidRPr="00AF7871">
        <w:rPr>
          <w:lang w:val="ru-RU"/>
        </w:rPr>
        <w:t>______________________________</w:t>
      </w:r>
      <w:r w:rsidRPr="00AF7871">
        <w:rPr>
          <w:lang w:val="ru-RU"/>
        </w:rPr>
        <w:t xml:space="preserve"> тел.</w:t>
      </w:r>
      <w:r w:rsidR="00AF7871" w:rsidRPr="00AF7871">
        <w:rPr>
          <w:lang w:val="ru-RU"/>
        </w:rPr>
        <w:t>__________________</w:t>
      </w:r>
      <w:r w:rsidRPr="00BA1657">
        <w:rPr>
          <w:lang w:val="ru-RU"/>
        </w:rPr>
        <w:t xml:space="preserve"> 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val="ru-RU"/>
        </w:rPr>
      </w:pPr>
      <w:r w:rsidRPr="00BA1657">
        <w:rPr>
          <w:rFonts w:eastAsia="Arial Unicode MS"/>
          <w:lang w:val="ru-RU"/>
        </w:rPr>
        <w:t xml:space="preserve">Руководитель производственной </w:t>
      </w:r>
      <w:r w:rsidR="00943145">
        <w:rPr>
          <w:rFonts w:eastAsia="Arial Unicode MS"/>
          <w:lang w:val="ru-RU"/>
        </w:rPr>
        <w:t xml:space="preserve">преддипломной </w:t>
      </w:r>
      <w:r w:rsidRPr="00BA1657">
        <w:rPr>
          <w:rFonts w:eastAsia="Arial Unicode MS"/>
          <w:lang w:val="ru-RU"/>
        </w:rPr>
        <w:t>практики от профильной организации:</w:t>
      </w:r>
      <w:r w:rsidRPr="00BA1657">
        <w:rPr>
          <w:rFonts w:eastAsia="Arial Unicode MS"/>
          <w:lang w:val="ru-RU"/>
        </w:rPr>
        <w:br/>
      </w:r>
      <w:r w:rsidR="00AF7871">
        <w:rPr>
          <w:lang w:val="ru-RU"/>
        </w:rPr>
        <w:t>____________________________________________</w:t>
      </w:r>
      <w:r w:rsidRPr="00BA1657">
        <w:rPr>
          <w:lang w:val="ru-RU"/>
        </w:rPr>
        <w:t xml:space="preserve"> </w:t>
      </w:r>
      <w:r w:rsidRPr="00BA1657">
        <w:rPr>
          <w:rFonts w:eastAsia="Arial Unicode MS"/>
          <w:lang w:val="ru-RU"/>
        </w:rPr>
        <w:t xml:space="preserve">тел. </w:t>
      </w:r>
      <w:r w:rsidR="00AF7871">
        <w:rPr>
          <w:rFonts w:eastAsia="Arial Unicode MS"/>
          <w:lang w:val="ru-RU"/>
        </w:rPr>
        <w:t>________________________</w:t>
      </w:r>
    </w:p>
    <w:p w:rsidR="00AF7871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val="ru-RU"/>
        </w:rPr>
      </w:pPr>
      <w:r w:rsidRPr="00BA1657">
        <w:rPr>
          <w:rFonts w:eastAsia="Arial Unicode MS"/>
          <w:lang w:val="ru-RU"/>
        </w:rPr>
        <w:t xml:space="preserve">Сроки прохождения практики: </w:t>
      </w:r>
      <w:proofErr w:type="gramStart"/>
      <w:r w:rsidRPr="00BA1657">
        <w:rPr>
          <w:rFonts w:eastAsia="Arial Unicode MS"/>
          <w:lang w:val="ru-RU"/>
        </w:rPr>
        <w:t>с</w:t>
      </w:r>
      <w:proofErr w:type="gramEnd"/>
      <w:r w:rsidRPr="00BA1657">
        <w:rPr>
          <w:rFonts w:eastAsia="Arial Unicode MS"/>
          <w:lang w:val="ru-RU"/>
        </w:rPr>
        <w:t xml:space="preserve"> </w:t>
      </w:r>
    </w:p>
    <w:p w:rsidR="00F7770A" w:rsidRDefault="00F777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Arial Unicode MS" w:hAnsi="Arial" w:cs="Arial"/>
          <w:color w:val="000000"/>
          <w:sz w:val="26"/>
          <w:szCs w:val="26"/>
          <w:lang w:val="ru-RU"/>
        </w:rPr>
      </w:pP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val="ru-RU"/>
        </w:rPr>
      </w:pPr>
      <w:r w:rsidRPr="00BA1657">
        <w:rPr>
          <w:rFonts w:ascii="Arial" w:eastAsia="Arial Unicode MS" w:hAnsi="Arial" w:cs="Arial"/>
          <w:color w:val="000000"/>
          <w:sz w:val="26"/>
          <w:szCs w:val="26"/>
          <w:lang w:val="ru-RU"/>
        </w:rPr>
        <w:t>Содержание практики: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val="ru-RU"/>
        </w:rPr>
      </w:pPr>
      <w:r w:rsidRPr="00BA1657">
        <w:rPr>
          <w:rFonts w:eastAsia="Arial Unicode MS"/>
          <w:color w:val="000000"/>
          <w:lang w:val="ru-RU"/>
        </w:rPr>
        <w:t>Основная цель прохождения практики: формирование компетенций, необходимых для самостоятельной научно-исследовательской юридической работы</w:t>
      </w:r>
      <w:r w:rsidR="00834414">
        <w:rPr>
          <w:rFonts w:eastAsia="Arial Unicode MS"/>
          <w:color w:val="000000"/>
          <w:lang w:val="ru-RU"/>
        </w:rPr>
        <w:t>, сбор материала и написание основы диссертации (в соответствии с заданием руководителя).</w:t>
      </w:r>
      <w:r w:rsidRPr="00BA1657">
        <w:rPr>
          <w:rFonts w:eastAsia="Arial Unicode MS"/>
          <w:color w:val="000000"/>
          <w:lang w:val="ru-RU"/>
        </w:rPr>
        <w:t xml:space="preserve"> </w:t>
      </w:r>
    </w:p>
    <w:p w:rsidR="001D35CD" w:rsidRPr="000770CC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0770CC">
        <w:rPr>
          <w:rFonts w:eastAsia="Arial Unicode MS"/>
          <w:b/>
          <w:bCs/>
        </w:rPr>
        <w:t xml:space="preserve">В </w:t>
      </w:r>
      <w:proofErr w:type="spellStart"/>
      <w:r w:rsidRPr="000770CC">
        <w:rPr>
          <w:rFonts w:eastAsia="Arial Unicode MS"/>
          <w:b/>
          <w:bCs/>
        </w:rPr>
        <w:t>ходе</w:t>
      </w:r>
      <w:proofErr w:type="spellEnd"/>
      <w:r w:rsidRPr="000770CC">
        <w:rPr>
          <w:rFonts w:eastAsia="Arial Unicode MS"/>
          <w:b/>
          <w:bCs/>
        </w:rPr>
        <w:t xml:space="preserve"> </w:t>
      </w:r>
      <w:proofErr w:type="spellStart"/>
      <w:r w:rsidRPr="000770CC">
        <w:rPr>
          <w:rFonts w:eastAsia="Arial Unicode MS"/>
          <w:b/>
          <w:bCs/>
        </w:rPr>
        <w:t>практики</w:t>
      </w:r>
      <w:proofErr w:type="spellEnd"/>
      <w:r w:rsidRPr="000770CC">
        <w:rPr>
          <w:rFonts w:eastAsia="Arial Unicode MS"/>
          <w:b/>
          <w:bCs/>
        </w:rPr>
        <w:t xml:space="preserve"> </w:t>
      </w:r>
      <w:proofErr w:type="spellStart"/>
      <w:r w:rsidRPr="000770CC">
        <w:rPr>
          <w:rFonts w:eastAsia="Arial Unicode MS"/>
          <w:b/>
          <w:bCs/>
        </w:rPr>
        <w:t>студент</w:t>
      </w:r>
      <w:proofErr w:type="spellEnd"/>
      <w:r w:rsidRPr="000770CC">
        <w:rPr>
          <w:rFonts w:eastAsia="Arial Unicode MS"/>
          <w:b/>
          <w:bCs/>
        </w:rPr>
        <w:t>:</w:t>
      </w:r>
    </w:p>
    <w:p w:rsidR="00843B09" w:rsidRPr="00843B09" w:rsidRDefault="00843B09" w:rsidP="00834414">
      <w:pPr>
        <w:pStyle w:val="af7"/>
        <w:widowControl w:val="0"/>
        <w:numPr>
          <w:ilvl w:val="0"/>
          <w:numId w:val="25"/>
        </w:numPr>
        <w:tabs>
          <w:tab w:val="left" w:pos="1134"/>
          <w:tab w:val="left" w:pos="1287"/>
        </w:tabs>
        <w:suppressAutoHyphens w:val="0"/>
        <w:autoSpaceDE w:val="0"/>
        <w:autoSpaceDN w:val="0"/>
        <w:spacing w:before="9" w:line="247" w:lineRule="auto"/>
        <w:ind w:right="129" w:firstLine="705"/>
        <w:contextualSpacing w:val="0"/>
        <w:jc w:val="both"/>
        <w:rPr>
          <w:lang w:val="ru-RU"/>
        </w:rPr>
      </w:pPr>
      <w:r w:rsidRPr="00843B09">
        <w:rPr>
          <w:lang w:val="ru-RU"/>
        </w:rPr>
        <w:t>осуществляет поиск, отбор и анализ источников для написания и/или завершения</w:t>
      </w:r>
      <w:r w:rsidRPr="00843B09">
        <w:rPr>
          <w:spacing w:val="-57"/>
          <w:lang w:val="ru-RU"/>
        </w:rPr>
        <w:t xml:space="preserve"> </w:t>
      </w:r>
      <w:r w:rsidR="00834414">
        <w:rPr>
          <w:spacing w:val="-57"/>
          <w:lang w:val="ru-RU"/>
        </w:rPr>
        <w:t xml:space="preserve">                                      </w:t>
      </w:r>
      <w:r w:rsidRPr="00843B09">
        <w:rPr>
          <w:lang w:val="ru-RU"/>
        </w:rPr>
        <w:t>магистерской</w:t>
      </w:r>
      <w:r w:rsidRPr="00843B09">
        <w:rPr>
          <w:spacing w:val="-1"/>
          <w:lang w:val="ru-RU"/>
        </w:rPr>
        <w:t xml:space="preserve"> </w:t>
      </w:r>
      <w:r w:rsidRPr="00843B09">
        <w:rPr>
          <w:lang w:val="ru-RU"/>
        </w:rPr>
        <w:t>диссертации, в</w:t>
      </w:r>
      <w:r w:rsidRPr="00843B09">
        <w:rPr>
          <w:spacing w:val="-2"/>
          <w:lang w:val="ru-RU"/>
        </w:rPr>
        <w:t xml:space="preserve"> </w:t>
      </w:r>
      <w:r w:rsidRPr="00843B09">
        <w:rPr>
          <w:lang w:val="ru-RU"/>
        </w:rPr>
        <w:t>том числе</w:t>
      </w:r>
      <w:r w:rsidRPr="00843B09">
        <w:rPr>
          <w:spacing w:val="-2"/>
          <w:lang w:val="ru-RU"/>
        </w:rPr>
        <w:t xml:space="preserve"> </w:t>
      </w:r>
      <w:r w:rsidRPr="00843B09">
        <w:rPr>
          <w:lang w:val="ru-RU"/>
        </w:rPr>
        <w:t>в</w:t>
      </w:r>
      <w:r w:rsidRPr="00843B09">
        <w:rPr>
          <w:spacing w:val="-1"/>
          <w:lang w:val="ru-RU"/>
        </w:rPr>
        <w:t xml:space="preserve"> </w:t>
      </w:r>
      <w:r w:rsidRPr="00843B09">
        <w:rPr>
          <w:lang w:val="ru-RU"/>
        </w:rPr>
        <w:t>архиве</w:t>
      </w:r>
      <w:r w:rsidRPr="00843B09">
        <w:rPr>
          <w:spacing w:val="-2"/>
          <w:lang w:val="ru-RU"/>
        </w:rPr>
        <w:t xml:space="preserve"> </w:t>
      </w:r>
      <w:r w:rsidRPr="00843B09">
        <w:rPr>
          <w:lang w:val="ru-RU"/>
        </w:rPr>
        <w:t>профильной организации;</w:t>
      </w:r>
    </w:p>
    <w:p w:rsidR="00843B09" w:rsidRPr="00843B09" w:rsidRDefault="00843B09" w:rsidP="00834414">
      <w:pPr>
        <w:pStyle w:val="af7"/>
        <w:widowControl w:val="0"/>
        <w:numPr>
          <w:ilvl w:val="0"/>
          <w:numId w:val="25"/>
        </w:numPr>
        <w:tabs>
          <w:tab w:val="left" w:pos="1134"/>
          <w:tab w:val="left" w:pos="1359"/>
        </w:tabs>
        <w:suppressAutoHyphens w:val="0"/>
        <w:autoSpaceDE w:val="0"/>
        <w:autoSpaceDN w:val="0"/>
        <w:spacing w:before="1" w:line="247" w:lineRule="auto"/>
        <w:ind w:right="126" w:firstLine="705"/>
        <w:contextualSpacing w:val="0"/>
        <w:jc w:val="both"/>
        <w:rPr>
          <w:lang w:val="ru-RU"/>
        </w:rPr>
      </w:pPr>
      <w:r w:rsidRPr="00843B09">
        <w:rPr>
          <w:lang w:val="ru-RU"/>
        </w:rPr>
        <w:t>осуществляет самостоятельно и/или совместно с руководителем от профильной</w:t>
      </w:r>
      <w:r w:rsidRPr="00843B09">
        <w:rPr>
          <w:spacing w:val="1"/>
          <w:lang w:val="ru-RU"/>
        </w:rPr>
        <w:t xml:space="preserve"> </w:t>
      </w:r>
      <w:r w:rsidRPr="00843B09">
        <w:rPr>
          <w:lang w:val="ru-RU"/>
        </w:rPr>
        <w:t>организации деятельность, связанную с объектом научно-исследовательского направления</w:t>
      </w:r>
      <w:r w:rsidRPr="00843B09">
        <w:rPr>
          <w:spacing w:val="1"/>
          <w:lang w:val="ru-RU"/>
        </w:rPr>
        <w:t xml:space="preserve"> </w:t>
      </w:r>
      <w:r w:rsidRPr="00843B09">
        <w:rPr>
          <w:lang w:val="ru-RU"/>
        </w:rPr>
        <w:t>и/или</w:t>
      </w:r>
      <w:r w:rsidRPr="00843B09">
        <w:rPr>
          <w:spacing w:val="1"/>
          <w:lang w:val="ru-RU"/>
        </w:rPr>
        <w:t xml:space="preserve"> </w:t>
      </w:r>
      <w:r w:rsidRPr="00843B09">
        <w:rPr>
          <w:lang w:val="ru-RU"/>
        </w:rPr>
        <w:t>готовит</w:t>
      </w:r>
      <w:r w:rsidRPr="00843B09">
        <w:rPr>
          <w:spacing w:val="1"/>
          <w:lang w:val="ru-RU"/>
        </w:rPr>
        <w:t xml:space="preserve"> </w:t>
      </w:r>
      <w:r w:rsidRPr="00843B09">
        <w:rPr>
          <w:lang w:val="ru-RU"/>
        </w:rPr>
        <w:t>документы,</w:t>
      </w:r>
      <w:r w:rsidRPr="00843B09">
        <w:rPr>
          <w:spacing w:val="1"/>
          <w:lang w:val="ru-RU"/>
        </w:rPr>
        <w:t xml:space="preserve"> </w:t>
      </w:r>
      <w:r w:rsidRPr="00843B09">
        <w:rPr>
          <w:lang w:val="ru-RU"/>
        </w:rPr>
        <w:t>имеющие</w:t>
      </w:r>
      <w:r w:rsidRPr="00843B09">
        <w:rPr>
          <w:spacing w:val="1"/>
          <w:lang w:val="ru-RU"/>
        </w:rPr>
        <w:t xml:space="preserve"> </w:t>
      </w:r>
      <w:r w:rsidRPr="00843B09">
        <w:rPr>
          <w:lang w:val="ru-RU"/>
        </w:rPr>
        <w:t>отношение</w:t>
      </w:r>
      <w:r w:rsidRPr="00843B09">
        <w:rPr>
          <w:spacing w:val="1"/>
          <w:lang w:val="ru-RU"/>
        </w:rPr>
        <w:t xml:space="preserve"> </w:t>
      </w:r>
      <w:r w:rsidRPr="00843B09">
        <w:rPr>
          <w:lang w:val="ru-RU"/>
        </w:rPr>
        <w:t>к</w:t>
      </w:r>
      <w:r w:rsidRPr="00843B09">
        <w:rPr>
          <w:spacing w:val="1"/>
          <w:lang w:val="ru-RU"/>
        </w:rPr>
        <w:t xml:space="preserve"> </w:t>
      </w:r>
      <w:r w:rsidRPr="00843B09">
        <w:rPr>
          <w:lang w:val="ru-RU"/>
        </w:rPr>
        <w:t>правоотношениям</w:t>
      </w:r>
      <w:r w:rsidRPr="00843B09">
        <w:rPr>
          <w:spacing w:val="1"/>
          <w:lang w:val="ru-RU"/>
        </w:rPr>
        <w:t xml:space="preserve"> </w:t>
      </w:r>
      <w:r w:rsidRPr="00843B09">
        <w:rPr>
          <w:lang w:val="ru-RU"/>
        </w:rPr>
        <w:t>–</w:t>
      </w:r>
      <w:r w:rsidRPr="00843B09">
        <w:rPr>
          <w:spacing w:val="1"/>
          <w:lang w:val="ru-RU"/>
        </w:rPr>
        <w:t xml:space="preserve"> </w:t>
      </w:r>
      <w:r w:rsidRPr="00843B09">
        <w:rPr>
          <w:lang w:val="ru-RU"/>
        </w:rPr>
        <w:t>объекту</w:t>
      </w:r>
      <w:r w:rsidRPr="00843B09">
        <w:rPr>
          <w:spacing w:val="1"/>
          <w:lang w:val="ru-RU"/>
        </w:rPr>
        <w:t xml:space="preserve"> </w:t>
      </w:r>
      <w:r w:rsidRPr="00843B09">
        <w:rPr>
          <w:lang w:val="ru-RU"/>
        </w:rPr>
        <w:t>научно-</w:t>
      </w:r>
      <w:r w:rsidRPr="00843B09">
        <w:rPr>
          <w:spacing w:val="1"/>
          <w:lang w:val="ru-RU"/>
        </w:rPr>
        <w:t xml:space="preserve"> </w:t>
      </w:r>
      <w:r w:rsidRPr="00843B09">
        <w:rPr>
          <w:lang w:val="ru-RU"/>
        </w:rPr>
        <w:t>исследовательского</w:t>
      </w:r>
      <w:r w:rsidRPr="00843B09">
        <w:rPr>
          <w:spacing w:val="-1"/>
          <w:lang w:val="ru-RU"/>
        </w:rPr>
        <w:t xml:space="preserve"> </w:t>
      </w:r>
      <w:r w:rsidRPr="00843B09">
        <w:rPr>
          <w:lang w:val="ru-RU"/>
        </w:rPr>
        <w:t>направления;</w:t>
      </w:r>
    </w:p>
    <w:p w:rsidR="00843B09" w:rsidRPr="00843B09" w:rsidRDefault="00843B09" w:rsidP="00834414">
      <w:pPr>
        <w:pStyle w:val="af7"/>
        <w:widowControl w:val="0"/>
        <w:numPr>
          <w:ilvl w:val="0"/>
          <w:numId w:val="25"/>
        </w:numPr>
        <w:tabs>
          <w:tab w:val="left" w:pos="1134"/>
        </w:tabs>
        <w:suppressAutoHyphens w:val="0"/>
        <w:autoSpaceDE w:val="0"/>
        <w:autoSpaceDN w:val="0"/>
        <w:spacing w:before="3"/>
        <w:ind w:left="1134" w:hanging="320"/>
        <w:contextualSpacing w:val="0"/>
        <w:jc w:val="both"/>
        <w:rPr>
          <w:lang w:val="ru-RU"/>
        </w:rPr>
      </w:pPr>
      <w:r w:rsidRPr="00843B09">
        <w:rPr>
          <w:lang w:val="ru-RU"/>
        </w:rPr>
        <w:t>осуществляет</w:t>
      </w:r>
      <w:r w:rsidRPr="00843B09">
        <w:rPr>
          <w:spacing w:val="-5"/>
          <w:lang w:val="ru-RU"/>
        </w:rPr>
        <w:t xml:space="preserve"> </w:t>
      </w:r>
      <w:r w:rsidRPr="00843B09">
        <w:rPr>
          <w:lang w:val="ru-RU"/>
        </w:rPr>
        <w:t>подбор,</w:t>
      </w:r>
      <w:r w:rsidRPr="00843B09">
        <w:rPr>
          <w:spacing w:val="-4"/>
          <w:lang w:val="ru-RU"/>
        </w:rPr>
        <w:t xml:space="preserve"> </w:t>
      </w:r>
      <w:r w:rsidRPr="00843B09">
        <w:rPr>
          <w:lang w:val="ru-RU"/>
        </w:rPr>
        <w:t>систематизацию</w:t>
      </w:r>
      <w:r w:rsidRPr="00843B09">
        <w:rPr>
          <w:spacing w:val="-3"/>
          <w:lang w:val="ru-RU"/>
        </w:rPr>
        <w:t xml:space="preserve"> </w:t>
      </w:r>
      <w:r w:rsidRPr="00843B09">
        <w:rPr>
          <w:lang w:val="ru-RU"/>
        </w:rPr>
        <w:t>и</w:t>
      </w:r>
      <w:r w:rsidRPr="00843B09">
        <w:rPr>
          <w:spacing w:val="-4"/>
          <w:lang w:val="ru-RU"/>
        </w:rPr>
        <w:t xml:space="preserve"> </w:t>
      </w:r>
      <w:r w:rsidRPr="00843B09">
        <w:rPr>
          <w:lang w:val="ru-RU"/>
        </w:rPr>
        <w:t>анализ</w:t>
      </w:r>
      <w:r w:rsidRPr="00843B09">
        <w:rPr>
          <w:spacing w:val="-4"/>
          <w:lang w:val="ru-RU"/>
        </w:rPr>
        <w:t xml:space="preserve"> </w:t>
      </w:r>
      <w:r w:rsidRPr="00843B09">
        <w:rPr>
          <w:lang w:val="ru-RU"/>
        </w:rPr>
        <w:t>правоприменительной</w:t>
      </w:r>
      <w:r w:rsidRPr="00843B09">
        <w:rPr>
          <w:spacing w:val="-4"/>
          <w:lang w:val="ru-RU"/>
        </w:rPr>
        <w:t xml:space="preserve"> </w:t>
      </w:r>
      <w:r w:rsidRPr="00843B09">
        <w:rPr>
          <w:lang w:val="ru-RU"/>
        </w:rPr>
        <w:t>практики;</w:t>
      </w:r>
    </w:p>
    <w:p w:rsidR="00834414" w:rsidRDefault="00834414" w:rsidP="00834414">
      <w:pPr>
        <w:pStyle w:val="af7"/>
        <w:widowControl w:val="0"/>
        <w:numPr>
          <w:ilvl w:val="0"/>
          <w:numId w:val="25"/>
        </w:numPr>
        <w:tabs>
          <w:tab w:val="left" w:pos="1134"/>
          <w:tab w:val="left" w:pos="1717"/>
          <w:tab w:val="left" w:pos="1719"/>
        </w:tabs>
        <w:suppressAutoHyphens w:val="0"/>
        <w:autoSpaceDE w:val="0"/>
        <w:autoSpaceDN w:val="0"/>
        <w:spacing w:before="9" w:line="247" w:lineRule="auto"/>
        <w:ind w:right="127" w:firstLine="705"/>
        <w:contextualSpacing w:val="0"/>
        <w:jc w:val="both"/>
        <w:rPr>
          <w:lang w:val="ru-RU"/>
        </w:rPr>
      </w:pPr>
      <w:r>
        <w:rPr>
          <w:lang w:val="ru-RU"/>
        </w:rPr>
        <w:t>выполняет написание части диссертации в соответствии с заданием руководителя от ВУЗа;</w:t>
      </w:r>
    </w:p>
    <w:p w:rsidR="00843B09" w:rsidRDefault="00843B09" w:rsidP="00834414">
      <w:pPr>
        <w:pStyle w:val="af7"/>
        <w:widowControl w:val="0"/>
        <w:numPr>
          <w:ilvl w:val="0"/>
          <w:numId w:val="25"/>
        </w:numPr>
        <w:tabs>
          <w:tab w:val="left" w:pos="1134"/>
          <w:tab w:val="left" w:pos="1717"/>
          <w:tab w:val="left" w:pos="1719"/>
        </w:tabs>
        <w:suppressAutoHyphens w:val="0"/>
        <w:autoSpaceDE w:val="0"/>
        <w:autoSpaceDN w:val="0"/>
        <w:spacing w:before="9" w:line="247" w:lineRule="auto"/>
        <w:ind w:right="127" w:firstLine="705"/>
        <w:contextualSpacing w:val="0"/>
        <w:jc w:val="both"/>
        <w:rPr>
          <w:lang w:val="ru-RU"/>
        </w:rPr>
      </w:pPr>
      <w:r w:rsidRPr="00843B09">
        <w:rPr>
          <w:lang w:val="ru-RU"/>
        </w:rPr>
        <w:t>выполняет поручения руководителя практики от профильной организации в</w:t>
      </w:r>
      <w:r w:rsidRPr="00843B09">
        <w:rPr>
          <w:spacing w:val="1"/>
          <w:lang w:val="ru-RU"/>
        </w:rPr>
        <w:t xml:space="preserve"> </w:t>
      </w:r>
      <w:r w:rsidRPr="00843B09">
        <w:rPr>
          <w:lang w:val="ru-RU"/>
        </w:rPr>
        <w:t>рамках</w:t>
      </w:r>
      <w:r w:rsidRPr="00843B09">
        <w:rPr>
          <w:spacing w:val="-1"/>
          <w:lang w:val="ru-RU"/>
        </w:rPr>
        <w:t xml:space="preserve"> </w:t>
      </w:r>
      <w:r w:rsidRPr="00843B09">
        <w:rPr>
          <w:lang w:val="ru-RU"/>
        </w:rPr>
        <w:t>профессиональной деятельности.</w:t>
      </w:r>
    </w:p>
    <w:p w:rsidR="002E20C8" w:rsidRDefault="002E20C8" w:rsidP="002E20C8">
      <w:pPr>
        <w:widowControl w:val="0"/>
        <w:tabs>
          <w:tab w:val="left" w:pos="1134"/>
          <w:tab w:val="left" w:pos="1717"/>
          <w:tab w:val="left" w:pos="1719"/>
        </w:tabs>
        <w:suppressAutoHyphens w:val="0"/>
        <w:autoSpaceDE w:val="0"/>
        <w:autoSpaceDN w:val="0"/>
        <w:spacing w:before="9" w:line="247" w:lineRule="auto"/>
        <w:ind w:right="127"/>
        <w:jc w:val="both"/>
        <w:rPr>
          <w:lang w:val="ru-RU"/>
        </w:rPr>
      </w:pPr>
    </w:p>
    <w:p w:rsidR="002E20C8" w:rsidRDefault="002E20C8" w:rsidP="002E20C8">
      <w:pPr>
        <w:widowControl w:val="0"/>
        <w:tabs>
          <w:tab w:val="left" w:pos="1134"/>
          <w:tab w:val="left" w:pos="1717"/>
          <w:tab w:val="left" w:pos="1719"/>
        </w:tabs>
        <w:suppressAutoHyphens w:val="0"/>
        <w:autoSpaceDE w:val="0"/>
        <w:autoSpaceDN w:val="0"/>
        <w:spacing w:before="9" w:line="247" w:lineRule="auto"/>
        <w:ind w:right="127"/>
        <w:jc w:val="both"/>
        <w:rPr>
          <w:lang w:val="ru-RU"/>
        </w:rPr>
      </w:pPr>
      <w:r>
        <w:rPr>
          <w:lang w:val="ru-RU"/>
        </w:rPr>
        <w:t>Содержание отчета о практики:</w:t>
      </w:r>
    </w:p>
    <w:p w:rsidR="002E20C8" w:rsidRPr="002E20C8" w:rsidRDefault="002E20C8" w:rsidP="002E20C8">
      <w:pPr>
        <w:pStyle w:val="16"/>
        <w:spacing w:after="0" w:line="240" w:lineRule="auto"/>
        <w:rPr>
          <w:rFonts w:ascii="Times New Roman" w:eastAsia="Arial Unicode MS" w:hAnsi="Times New Roman"/>
          <w:color w:val="000000"/>
          <w:lang w:eastAsia="zh-CN"/>
        </w:rPr>
      </w:pPr>
      <w:r>
        <w:rPr>
          <w:rFonts w:ascii="Times New Roman" w:eastAsia="Arial Unicode MS" w:hAnsi="Times New Roman"/>
          <w:color w:val="000000"/>
          <w:szCs w:val="24"/>
          <w:lang w:eastAsia="zh-CN"/>
        </w:rPr>
        <w:t xml:space="preserve">1 </w:t>
      </w:r>
      <w:hyperlink w:anchor="_Toc19280211" w:history="1">
        <w:r w:rsidRPr="002E20C8">
          <w:rPr>
            <w:rFonts w:ascii="Times New Roman" w:eastAsia="Arial Unicode MS" w:hAnsi="Times New Roman"/>
            <w:color w:val="000000"/>
            <w:lang w:eastAsia="zh-CN"/>
          </w:rPr>
          <w:t>Путевка</w:t>
        </w:r>
      </w:hyperlink>
      <w:r>
        <w:rPr>
          <w:rFonts w:ascii="Times New Roman" w:eastAsia="Arial Unicode MS" w:hAnsi="Times New Roman"/>
          <w:color w:val="000000"/>
          <w:szCs w:val="24"/>
          <w:lang w:eastAsia="zh-CN"/>
        </w:rPr>
        <w:t>.</w:t>
      </w:r>
    </w:p>
    <w:p w:rsidR="002E20C8" w:rsidRPr="002E20C8" w:rsidRDefault="002E20C8" w:rsidP="002E20C8">
      <w:pPr>
        <w:pStyle w:val="16"/>
        <w:spacing w:after="0" w:line="240" w:lineRule="auto"/>
        <w:rPr>
          <w:rFonts w:ascii="Times New Roman" w:eastAsia="Arial Unicode MS" w:hAnsi="Times New Roman"/>
          <w:color w:val="000000"/>
          <w:szCs w:val="24"/>
          <w:lang w:eastAsia="zh-CN"/>
        </w:rPr>
      </w:pPr>
      <w:r>
        <w:rPr>
          <w:rFonts w:ascii="Times New Roman" w:eastAsia="Arial Unicode MS" w:hAnsi="Times New Roman"/>
          <w:color w:val="000000"/>
          <w:szCs w:val="24"/>
          <w:lang w:eastAsia="zh-CN"/>
        </w:rPr>
        <w:t xml:space="preserve">2 </w:t>
      </w:r>
      <w:r w:rsidRPr="002E20C8">
        <w:rPr>
          <w:rFonts w:ascii="Times New Roman" w:eastAsia="Arial Unicode MS" w:hAnsi="Times New Roman"/>
          <w:color w:val="000000"/>
          <w:szCs w:val="24"/>
          <w:lang w:eastAsia="zh-CN"/>
        </w:rPr>
        <w:t>Д</w:t>
      </w:r>
      <w:r w:rsidRPr="002E20C8">
        <w:rPr>
          <w:rFonts w:ascii="Times New Roman" w:eastAsia="Arial Unicode MS" w:hAnsi="Times New Roman"/>
          <w:color w:val="000000"/>
          <w:lang w:eastAsia="zh-CN"/>
        </w:rPr>
        <w:t xml:space="preserve">окумент (приказ, распоряжение, письмо и т.п.), подтверждающий назначение руководителя практики от профильной </w:t>
      </w:r>
      <w:proofErr w:type="gramStart"/>
      <w:r w:rsidRPr="002E20C8">
        <w:rPr>
          <w:rFonts w:ascii="Times New Roman" w:eastAsia="Arial Unicode MS" w:hAnsi="Times New Roman"/>
          <w:color w:val="000000"/>
          <w:lang w:eastAsia="zh-CN"/>
        </w:rPr>
        <w:t>организации</w:t>
      </w:r>
      <w:proofErr w:type="gramEnd"/>
      <w:r>
        <w:rPr>
          <w:rFonts w:ascii="Times New Roman" w:eastAsia="Arial Unicode MS" w:hAnsi="Times New Roman"/>
          <w:color w:val="000000"/>
          <w:lang w:eastAsia="zh-CN"/>
        </w:rPr>
        <w:t xml:space="preserve"> </w:t>
      </w:r>
      <w:r w:rsidRPr="002E20C8">
        <w:rPr>
          <w:rFonts w:ascii="Times New Roman" w:eastAsia="Arial Unicode MS" w:hAnsi="Times New Roman"/>
          <w:color w:val="000000"/>
          <w:lang w:eastAsia="zh-CN"/>
        </w:rPr>
        <w:t>если практика проходила не в университете</w:t>
      </w:r>
      <w:r>
        <w:rPr>
          <w:rFonts w:ascii="Times New Roman" w:eastAsia="Arial Unicode MS" w:hAnsi="Times New Roman"/>
          <w:color w:val="000000"/>
          <w:lang w:eastAsia="zh-CN"/>
        </w:rPr>
        <w:t>.</w:t>
      </w:r>
    </w:p>
    <w:p w:rsidR="002E20C8" w:rsidRPr="002E20C8" w:rsidRDefault="002E20C8" w:rsidP="002E20C8">
      <w:pPr>
        <w:pStyle w:val="16"/>
        <w:spacing w:after="0" w:line="240" w:lineRule="auto"/>
        <w:rPr>
          <w:rFonts w:ascii="Times New Roman" w:eastAsia="Arial Unicode MS" w:hAnsi="Times New Roman"/>
          <w:color w:val="000000"/>
          <w:lang w:eastAsia="zh-CN"/>
        </w:rPr>
      </w:pPr>
      <w:r>
        <w:rPr>
          <w:rFonts w:ascii="Times New Roman" w:eastAsia="Arial Unicode MS" w:hAnsi="Times New Roman"/>
          <w:color w:val="000000"/>
          <w:szCs w:val="24"/>
          <w:lang w:eastAsia="zh-CN"/>
        </w:rPr>
        <w:t xml:space="preserve">3 </w:t>
      </w:r>
      <w:hyperlink w:anchor="_Toc19280212" w:history="1">
        <w:r w:rsidRPr="002E20C8">
          <w:rPr>
            <w:rFonts w:ascii="Times New Roman" w:eastAsia="Arial Unicode MS" w:hAnsi="Times New Roman"/>
            <w:color w:val="000000"/>
            <w:lang w:eastAsia="zh-CN"/>
          </w:rPr>
          <w:t>График (план) проведения практики</w:t>
        </w:r>
        <w:r>
          <w:rPr>
            <w:rFonts w:ascii="Times New Roman" w:eastAsia="Arial Unicode MS" w:hAnsi="Times New Roman"/>
            <w:webHidden/>
            <w:color w:val="000000"/>
            <w:lang w:eastAsia="zh-CN"/>
          </w:rPr>
          <w:t>.</w:t>
        </w:r>
      </w:hyperlink>
    </w:p>
    <w:p w:rsidR="002E20C8" w:rsidRPr="002E20C8" w:rsidRDefault="002E20C8" w:rsidP="002E20C8">
      <w:pPr>
        <w:pStyle w:val="16"/>
        <w:spacing w:after="0" w:line="240" w:lineRule="auto"/>
        <w:rPr>
          <w:rFonts w:ascii="Times New Roman" w:eastAsia="Arial Unicode MS" w:hAnsi="Times New Roman"/>
          <w:color w:val="000000"/>
          <w:lang w:eastAsia="zh-CN"/>
        </w:rPr>
      </w:pPr>
      <w:r>
        <w:rPr>
          <w:rFonts w:ascii="Times New Roman" w:eastAsia="Arial Unicode MS" w:hAnsi="Times New Roman"/>
          <w:color w:val="000000"/>
          <w:szCs w:val="24"/>
          <w:lang w:eastAsia="zh-CN"/>
        </w:rPr>
        <w:t xml:space="preserve">4 </w:t>
      </w:r>
      <w:hyperlink w:anchor="_Toc19280213" w:history="1">
        <w:r w:rsidRPr="002E20C8">
          <w:rPr>
            <w:rFonts w:ascii="Times New Roman" w:eastAsia="Arial Unicode MS" w:hAnsi="Times New Roman"/>
            <w:color w:val="000000"/>
            <w:lang w:eastAsia="zh-CN"/>
          </w:rPr>
          <w:t>Индивидуальное задание на преддипломную практику</w:t>
        </w:r>
        <w:r>
          <w:rPr>
            <w:rFonts w:ascii="Times New Roman" w:eastAsia="Arial Unicode MS" w:hAnsi="Times New Roman"/>
            <w:webHidden/>
            <w:color w:val="000000"/>
            <w:lang w:eastAsia="zh-CN"/>
          </w:rPr>
          <w:t>.</w:t>
        </w:r>
      </w:hyperlink>
    </w:p>
    <w:p w:rsidR="002E20C8" w:rsidRPr="002E20C8" w:rsidRDefault="002E20C8" w:rsidP="002E20C8">
      <w:pPr>
        <w:pStyle w:val="16"/>
        <w:spacing w:after="0" w:line="240" w:lineRule="auto"/>
        <w:rPr>
          <w:rFonts w:ascii="Times New Roman" w:eastAsia="Arial Unicode MS" w:hAnsi="Times New Roman"/>
          <w:color w:val="000000"/>
          <w:szCs w:val="24"/>
          <w:lang w:eastAsia="zh-CN"/>
        </w:rPr>
      </w:pPr>
      <w:r>
        <w:rPr>
          <w:rFonts w:ascii="Times New Roman" w:eastAsia="Arial Unicode MS" w:hAnsi="Times New Roman"/>
          <w:color w:val="000000"/>
          <w:szCs w:val="24"/>
          <w:lang w:eastAsia="zh-CN"/>
        </w:rPr>
        <w:t xml:space="preserve">5 </w:t>
      </w:r>
      <w:hyperlink w:anchor="_Toc19280214" w:history="1">
        <w:r w:rsidRPr="002E20C8">
          <w:rPr>
            <w:rFonts w:ascii="Times New Roman" w:eastAsia="Arial Unicode MS" w:hAnsi="Times New Roman"/>
            <w:color w:val="000000"/>
            <w:lang w:eastAsia="zh-CN"/>
          </w:rPr>
          <w:t>Отзыв руководителя от профильной организации</w:t>
        </w:r>
      </w:hyperlink>
      <w:r>
        <w:rPr>
          <w:rFonts w:ascii="Times New Roman" w:eastAsia="Arial Unicode MS" w:hAnsi="Times New Roman"/>
          <w:color w:val="000000"/>
          <w:szCs w:val="24"/>
          <w:lang w:eastAsia="zh-CN"/>
        </w:rPr>
        <w:t>.</w:t>
      </w:r>
    </w:p>
    <w:p w:rsidR="002E20C8" w:rsidRDefault="002E20C8" w:rsidP="002E20C8">
      <w:pPr>
        <w:rPr>
          <w:rFonts w:eastAsia="Arial Unicode MS"/>
          <w:color w:val="000000"/>
          <w:lang w:val="ru-RU"/>
        </w:rPr>
      </w:pPr>
      <w:r>
        <w:rPr>
          <w:rFonts w:eastAsia="Arial Unicode MS"/>
          <w:color w:val="000000"/>
          <w:lang w:val="ru-RU"/>
        </w:rPr>
        <w:t>5 Аналитическая записка. Аналитическая записка содержит описание работы, выполняемой во время практики.</w:t>
      </w:r>
    </w:p>
    <w:p w:rsidR="00AF5F3D" w:rsidRDefault="002E20C8" w:rsidP="002E20C8">
      <w:pPr>
        <w:rPr>
          <w:rFonts w:eastAsia="Arial Unicode MS"/>
          <w:color w:val="000000"/>
          <w:lang w:val="ru-RU"/>
        </w:rPr>
      </w:pPr>
      <w:r>
        <w:rPr>
          <w:rFonts w:eastAsia="Arial Unicode MS"/>
          <w:color w:val="000000"/>
          <w:lang w:val="ru-RU"/>
        </w:rPr>
        <w:t>6 Приложения. К отчету должны быть приложены результаты практики</w:t>
      </w:r>
      <w:r w:rsidR="00AF5F3D">
        <w:rPr>
          <w:rFonts w:eastAsia="Arial Unicode MS"/>
          <w:color w:val="000000"/>
          <w:lang w:val="ru-RU"/>
        </w:rPr>
        <w:t>:</w:t>
      </w:r>
    </w:p>
    <w:p w:rsidR="00AF5F3D" w:rsidRDefault="00AF5F3D" w:rsidP="002E20C8">
      <w:pPr>
        <w:rPr>
          <w:rFonts w:eastAsia="Arial Unicode MS"/>
          <w:color w:val="000000"/>
          <w:lang w:val="ru-RU"/>
        </w:rPr>
      </w:pPr>
      <w:r>
        <w:rPr>
          <w:rFonts w:eastAsia="Arial Unicode MS"/>
          <w:color w:val="000000"/>
          <w:lang w:val="ru-RU"/>
        </w:rPr>
        <w:t xml:space="preserve"> - перечень источников собранных для написания диссертации;</w:t>
      </w:r>
    </w:p>
    <w:p w:rsidR="002E20C8" w:rsidRPr="002E20C8" w:rsidRDefault="00AF5F3D" w:rsidP="002E20C8">
      <w:pPr>
        <w:rPr>
          <w:rFonts w:eastAsia="Arial Unicode MS"/>
          <w:color w:val="000000"/>
          <w:lang w:val="ru-RU"/>
        </w:rPr>
      </w:pPr>
      <w:r>
        <w:rPr>
          <w:rFonts w:eastAsia="Arial Unicode MS"/>
          <w:color w:val="000000"/>
          <w:lang w:val="ru-RU"/>
        </w:rPr>
        <w:t>- анализ</w:t>
      </w:r>
      <w:r w:rsidR="002E20C8" w:rsidRPr="002E20C8">
        <w:rPr>
          <w:rFonts w:eastAsia="Arial Unicode MS"/>
          <w:color w:val="000000"/>
          <w:lang w:val="ru-RU"/>
        </w:rPr>
        <w:t xml:space="preserve"> </w:t>
      </w:r>
      <w:r w:rsidRPr="00843B09">
        <w:rPr>
          <w:lang w:val="ru-RU"/>
        </w:rPr>
        <w:t>правоприменительной</w:t>
      </w:r>
      <w:r w:rsidRPr="00843B09">
        <w:rPr>
          <w:spacing w:val="-4"/>
          <w:lang w:val="ru-RU"/>
        </w:rPr>
        <w:t xml:space="preserve"> </w:t>
      </w:r>
      <w:r w:rsidRPr="00843B09">
        <w:rPr>
          <w:lang w:val="ru-RU"/>
        </w:rPr>
        <w:t>практики</w:t>
      </w:r>
      <w:r>
        <w:rPr>
          <w:lang w:val="ru-RU"/>
        </w:rPr>
        <w:t xml:space="preserve"> по теме исследования</w:t>
      </w:r>
      <w:r w:rsidRPr="00843B09">
        <w:rPr>
          <w:lang w:val="ru-RU"/>
        </w:rPr>
        <w:t>;</w:t>
      </w:r>
    </w:p>
    <w:p w:rsidR="002E20C8" w:rsidRPr="003C4C9B" w:rsidRDefault="00AF5F3D" w:rsidP="002E20C8">
      <w:pPr>
        <w:rPr>
          <w:lang w:val="ru-RU" w:eastAsia="ru-RU"/>
        </w:rPr>
      </w:pPr>
      <w:r>
        <w:rPr>
          <w:lang w:val="ru-RU" w:eastAsia="ru-RU"/>
        </w:rPr>
        <w:t>- часть диссертации (в соответствии с заданием научного руководителя).</w:t>
      </w:r>
    </w:p>
    <w:p w:rsidR="002E20C8" w:rsidRPr="002E20C8" w:rsidRDefault="002E20C8" w:rsidP="002E20C8">
      <w:pPr>
        <w:widowControl w:val="0"/>
        <w:tabs>
          <w:tab w:val="left" w:pos="1134"/>
          <w:tab w:val="left" w:pos="1717"/>
          <w:tab w:val="left" w:pos="1719"/>
        </w:tabs>
        <w:suppressAutoHyphens w:val="0"/>
        <w:autoSpaceDE w:val="0"/>
        <w:autoSpaceDN w:val="0"/>
        <w:spacing w:before="9" w:line="247" w:lineRule="auto"/>
        <w:ind w:right="127"/>
        <w:jc w:val="both"/>
        <w:rPr>
          <w:lang w:val="ru-RU"/>
        </w:rPr>
      </w:pPr>
    </w:p>
    <w:p w:rsidR="00BA03AF" w:rsidRDefault="00BA03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/>
          <w:lang w:val="ru-RU"/>
        </w:rPr>
      </w:pPr>
    </w:p>
    <w:p w:rsidR="001D35CD" w:rsidRPr="000770CC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lang w:val="ru-RU"/>
        </w:rPr>
      </w:pPr>
      <w:r w:rsidRPr="000770CC">
        <w:rPr>
          <w:rFonts w:eastAsia="Arial Unicode MS"/>
          <w:b/>
          <w:bCs/>
          <w:lang w:val="ru-RU"/>
        </w:rPr>
        <w:lastRenderedPageBreak/>
        <w:t>Содержание задания на практику:</w:t>
      </w:r>
    </w:p>
    <w:p w:rsidR="00AF262E" w:rsidRDefault="00843B09">
      <w:pPr>
        <w:spacing w:after="160" w:line="252" w:lineRule="auto"/>
        <w:jc w:val="both"/>
        <w:rPr>
          <w:lang w:val="ru-RU"/>
        </w:rPr>
      </w:pPr>
      <w:r w:rsidRPr="00C220EA">
        <w:rPr>
          <w:highlight w:val="cyan"/>
          <w:lang w:val="ru-RU"/>
        </w:rPr>
        <w:t>Индивидуальное задание формулируется руководителем практики в соответствии со</w:t>
      </w:r>
      <w:r w:rsidRPr="00C220EA">
        <w:rPr>
          <w:spacing w:val="1"/>
          <w:highlight w:val="cyan"/>
          <w:lang w:val="ru-RU"/>
        </w:rPr>
        <w:t xml:space="preserve"> </w:t>
      </w:r>
      <w:r w:rsidRPr="00C220EA">
        <w:rPr>
          <w:highlight w:val="cyan"/>
          <w:lang w:val="ru-RU"/>
        </w:rPr>
        <w:t>спецификой</w:t>
      </w:r>
      <w:r w:rsidRPr="00C220EA">
        <w:rPr>
          <w:spacing w:val="-1"/>
          <w:highlight w:val="cyan"/>
          <w:lang w:val="ru-RU"/>
        </w:rPr>
        <w:t xml:space="preserve"> </w:t>
      </w:r>
      <w:r w:rsidRPr="00C220EA">
        <w:rPr>
          <w:highlight w:val="cyan"/>
          <w:lang w:val="ru-RU"/>
        </w:rPr>
        <w:t>темы ВКР</w:t>
      </w:r>
    </w:p>
    <w:p w:rsidR="00943145" w:rsidRDefault="00943145">
      <w:pPr>
        <w:spacing w:after="160" w:line="252" w:lineRule="auto"/>
        <w:jc w:val="both"/>
        <w:rPr>
          <w:lang w:val="ru-RU"/>
        </w:rPr>
      </w:pPr>
      <w:r>
        <w:rPr>
          <w:lang w:val="ru-RU"/>
        </w:rPr>
        <w:t xml:space="preserve">_______________________________________________________________________________ </w:t>
      </w:r>
    </w:p>
    <w:p w:rsidR="00943145" w:rsidRPr="00843B09" w:rsidRDefault="00943145">
      <w:pPr>
        <w:spacing w:after="160" w:line="252" w:lineRule="auto"/>
        <w:jc w:val="both"/>
        <w:rPr>
          <w:rFonts w:ascii="Arial" w:hAnsi="Arial" w:cs="Arial"/>
          <w:color w:val="FF0000"/>
          <w:sz w:val="26"/>
          <w:szCs w:val="26"/>
          <w:lang w:val="ru-RU"/>
        </w:rPr>
      </w:pPr>
      <w:r>
        <w:rPr>
          <w:lang w:val="ru-RU"/>
        </w:rPr>
        <w:t>________________________________________________________________________________</w:t>
      </w:r>
    </w:p>
    <w:p w:rsidR="001D35CD" w:rsidRPr="00BA1657" w:rsidRDefault="00B25F35">
      <w:pPr>
        <w:spacing w:after="160" w:line="252" w:lineRule="auto"/>
        <w:jc w:val="both"/>
        <w:rPr>
          <w:lang w:val="ru-RU"/>
        </w:rPr>
      </w:pPr>
      <w:r w:rsidRPr="00BA1657">
        <w:rPr>
          <w:rFonts w:ascii="Arial" w:hAnsi="Arial" w:cs="Arial"/>
          <w:color w:val="000000"/>
          <w:sz w:val="26"/>
          <w:szCs w:val="26"/>
          <w:lang w:val="ru-RU"/>
        </w:rPr>
        <w:t>Планируемые результаты практики:</w:t>
      </w:r>
    </w:p>
    <w:p w:rsidR="001D35CD" w:rsidRPr="0074370F" w:rsidRDefault="00A161E0" w:rsidP="003250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val="ru-RU"/>
        </w:rPr>
      </w:pPr>
      <w:r w:rsidRPr="00A161E0">
        <w:rPr>
          <w:lang w:val="ru-RU"/>
        </w:rPr>
        <w:t xml:space="preserve">ОПК-1 </w:t>
      </w:r>
      <w:proofErr w:type="gramStart"/>
      <w:r w:rsidRPr="00A161E0">
        <w:rPr>
          <w:lang w:val="ru-RU"/>
        </w:rPr>
        <w:t>Способен</w:t>
      </w:r>
      <w:proofErr w:type="gramEnd"/>
      <w:r w:rsidRPr="00A161E0">
        <w:rPr>
          <w:lang w:val="ru-RU"/>
        </w:rPr>
        <w:t xml:space="preserve"> анализировать нестандартные ситуации правоприменительной практики и </w:t>
      </w:r>
      <w:r w:rsidRPr="0074370F">
        <w:rPr>
          <w:lang w:val="ru-RU"/>
        </w:rPr>
        <w:t>предлагать оптимальные варианты их решения</w:t>
      </w:r>
    </w:p>
    <w:p w:rsidR="0074370F" w:rsidRPr="0074370F" w:rsidRDefault="0074370F" w:rsidP="003250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lang w:val="ru-RU" w:eastAsia="ru-RU"/>
        </w:rPr>
      </w:pPr>
      <w:r w:rsidRPr="0074370F">
        <w:rPr>
          <w:lang w:val="ru-RU"/>
        </w:rPr>
        <w:t xml:space="preserve">ОПК-2 </w:t>
      </w:r>
      <w:proofErr w:type="gramStart"/>
      <w:r w:rsidRPr="0074370F">
        <w:rPr>
          <w:color w:val="000000"/>
          <w:lang w:val="ru-RU" w:eastAsia="ru-RU"/>
        </w:rPr>
        <w:t>Способен</w:t>
      </w:r>
      <w:proofErr w:type="gramEnd"/>
      <w:r w:rsidRPr="0074370F">
        <w:rPr>
          <w:color w:val="000000"/>
          <w:lang w:val="ru-RU" w:eastAsia="ru-RU"/>
        </w:rPr>
        <w:t xml:space="preserve"> самостоятельно готовить экспертные юридические заключения и проводить экспертизу нормативных (индивидуальных) правовых актов</w:t>
      </w:r>
      <w:r w:rsidRPr="0074370F">
        <w:rPr>
          <w:color w:val="000000"/>
          <w:lang w:eastAsia="ru-RU"/>
        </w:rPr>
        <w:t> </w:t>
      </w:r>
    </w:p>
    <w:p w:rsidR="0074370F" w:rsidRPr="0074370F" w:rsidRDefault="0074370F" w:rsidP="0074370F">
      <w:pPr>
        <w:jc w:val="both"/>
        <w:rPr>
          <w:color w:val="000000"/>
          <w:lang w:val="ru-RU" w:eastAsia="ru-RU"/>
        </w:rPr>
      </w:pPr>
      <w:r w:rsidRPr="0074370F">
        <w:rPr>
          <w:color w:val="000000"/>
          <w:lang w:val="ru-RU" w:eastAsia="ru-RU"/>
        </w:rPr>
        <w:t>ОПК-</w:t>
      </w:r>
      <w:r>
        <w:rPr>
          <w:color w:val="000000"/>
          <w:lang w:val="ru-RU" w:eastAsia="ru-RU"/>
        </w:rPr>
        <w:t>3</w:t>
      </w:r>
      <w:r w:rsidRPr="0074370F">
        <w:rPr>
          <w:color w:val="000000"/>
          <w:lang w:val="ru-RU" w:eastAsia="ru-RU"/>
        </w:rPr>
        <w:t xml:space="preserve"> Способен квалифицированно толковать правовые акты, в том </w:t>
      </w:r>
      <w:proofErr w:type="gramStart"/>
      <w:r w:rsidRPr="0074370F">
        <w:rPr>
          <w:color w:val="000000"/>
          <w:lang w:val="ru-RU" w:eastAsia="ru-RU"/>
        </w:rPr>
        <w:t>числе</w:t>
      </w:r>
      <w:proofErr w:type="gramEnd"/>
      <w:r w:rsidRPr="0074370F">
        <w:rPr>
          <w:color w:val="000000"/>
          <w:lang w:val="ru-RU" w:eastAsia="ru-RU"/>
        </w:rPr>
        <w:t xml:space="preserve"> в ситуациях наличия пробелов и коллизий норм прав</w:t>
      </w:r>
      <w:r w:rsidRPr="0074370F">
        <w:rPr>
          <w:color w:val="000000"/>
          <w:lang w:eastAsia="ru-RU"/>
        </w:rPr>
        <w:t> </w:t>
      </w:r>
    </w:p>
    <w:p w:rsidR="00A161E0" w:rsidRPr="0074370F" w:rsidRDefault="00A161E0" w:rsidP="003250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val="ru-RU"/>
        </w:rPr>
      </w:pPr>
      <w:r w:rsidRPr="0074370F">
        <w:rPr>
          <w:lang w:val="ru-RU"/>
        </w:rPr>
        <w:t xml:space="preserve">ОПК-7 Способен применять информационные технологии и использовать правовые базы данных для решения задач </w:t>
      </w:r>
      <w:proofErr w:type="gramStart"/>
      <w:r w:rsidRPr="0074370F">
        <w:rPr>
          <w:lang w:val="ru-RU"/>
        </w:rPr>
        <w:t>профессионально й</w:t>
      </w:r>
      <w:proofErr w:type="gramEnd"/>
      <w:r w:rsidRPr="0074370F">
        <w:rPr>
          <w:lang w:val="ru-RU"/>
        </w:rPr>
        <w:t xml:space="preserve"> деятельности с учетом требований информационной безопасности</w:t>
      </w:r>
    </w:p>
    <w:p w:rsidR="00A161E0" w:rsidRPr="00A161E0" w:rsidRDefault="00A16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lang w:val="ru-RU"/>
        </w:rPr>
      </w:pP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  <w:r w:rsidRPr="00B752BE">
        <w:rPr>
          <w:rFonts w:eastAsia="Arial Unicode MS"/>
          <w:lang w:val="ru-RU"/>
        </w:rPr>
        <w:t>Дата составления: «</w:t>
      </w:r>
      <w:r w:rsidR="00B752BE" w:rsidRPr="00B752BE">
        <w:rPr>
          <w:rFonts w:eastAsia="Arial Unicode MS"/>
          <w:lang w:val="ru-RU"/>
        </w:rPr>
        <w:t>____</w:t>
      </w:r>
      <w:r w:rsidRPr="00B752BE">
        <w:rPr>
          <w:rFonts w:eastAsia="Arial Unicode MS"/>
          <w:lang w:val="ru-RU"/>
        </w:rPr>
        <w:t xml:space="preserve">» </w:t>
      </w:r>
      <w:r w:rsidR="00B752BE" w:rsidRPr="00B752BE">
        <w:rPr>
          <w:rFonts w:eastAsia="Arial Unicode MS"/>
          <w:lang w:val="ru-RU"/>
        </w:rPr>
        <w:t>______________</w:t>
      </w:r>
      <w:r w:rsidRPr="00B752BE">
        <w:rPr>
          <w:rFonts w:eastAsia="Arial Unicode MS"/>
          <w:lang w:val="ru-RU"/>
        </w:rPr>
        <w:t xml:space="preserve"> 20</w:t>
      </w:r>
      <w:r w:rsidR="00B752BE" w:rsidRPr="00B752BE">
        <w:rPr>
          <w:rFonts w:eastAsia="Arial Unicode MS"/>
          <w:lang w:val="ru-RU"/>
        </w:rPr>
        <w:t>2</w:t>
      </w:r>
      <w:r w:rsidR="002A1AE9">
        <w:rPr>
          <w:rFonts w:eastAsia="Arial Unicode MS"/>
          <w:lang w:val="ru-RU"/>
        </w:rPr>
        <w:t>___</w:t>
      </w:r>
      <w:r w:rsidR="0032509F">
        <w:rPr>
          <w:rFonts w:eastAsia="Arial Unicode MS"/>
          <w:lang w:val="ru-RU"/>
        </w:rPr>
        <w:t xml:space="preserve"> </w:t>
      </w:r>
      <w:r w:rsidRPr="00B752BE">
        <w:rPr>
          <w:rFonts w:eastAsia="Arial Unicode MS"/>
          <w:lang w:val="ru-RU"/>
        </w:rPr>
        <w:t>г.</w:t>
      </w:r>
      <w:r w:rsidRPr="00BA1657">
        <w:rPr>
          <w:rFonts w:eastAsia="Arial Unicode MS"/>
          <w:lang w:val="ru-RU"/>
        </w:rPr>
        <w:t xml:space="preserve"> </w:t>
      </w:r>
    </w:p>
    <w:p w:rsidR="001D35CD" w:rsidRPr="00BA1657" w:rsidRDefault="001D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  <w:lang w:val="ru-RU"/>
        </w:rPr>
      </w:pP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  <w:r w:rsidRPr="00BA1657">
        <w:rPr>
          <w:rFonts w:eastAsia="Arial Unicode MS"/>
          <w:lang w:val="ru-RU"/>
        </w:rPr>
        <w:t xml:space="preserve">Руководитель практики от </w:t>
      </w:r>
      <w:r w:rsidR="00843B09">
        <w:rPr>
          <w:rFonts w:eastAsia="Arial Unicode MS"/>
          <w:lang w:val="ru-RU"/>
        </w:rPr>
        <w:t>ВВГУ</w:t>
      </w:r>
      <w:r w:rsidRPr="00BA1657">
        <w:rPr>
          <w:rFonts w:eastAsia="Arial Unicode MS"/>
          <w:lang w:val="ru-RU"/>
        </w:rPr>
        <w:t xml:space="preserve">       __________________</w:t>
      </w:r>
      <w:r w:rsidR="00C220EA">
        <w:rPr>
          <w:rFonts w:eastAsia="Arial Unicode MS"/>
          <w:lang w:val="ru-RU"/>
        </w:rPr>
        <w:tab/>
      </w:r>
      <w:r w:rsidR="00C220EA">
        <w:rPr>
          <w:rFonts w:eastAsia="Arial Unicode MS"/>
          <w:lang w:val="ru-RU"/>
        </w:rPr>
        <w:tab/>
        <w:t>_________________</w:t>
      </w:r>
      <w:r w:rsidRPr="00BA1657">
        <w:rPr>
          <w:rFonts w:eastAsia="Arial Unicode MS"/>
          <w:lang w:val="ru-RU"/>
        </w:rPr>
        <w:t xml:space="preserve">          </w:t>
      </w:r>
    </w:p>
    <w:p w:rsidR="001D35CD" w:rsidRPr="00BA1657" w:rsidRDefault="001D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/>
          <w:i/>
          <w:lang w:val="ru-RU"/>
        </w:rPr>
      </w:pPr>
    </w:p>
    <w:p w:rsidR="4D9EAA3C" w:rsidRPr="00D23B1E" w:rsidRDefault="00E83442" w:rsidP="00060D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hAnsi="Arial" w:cs="Arial"/>
          <w:b/>
          <w:lang w:val="ru-RU"/>
        </w:rPr>
      </w:pPr>
      <w:r>
        <w:rPr>
          <w:rFonts w:ascii="Arial" w:hAnsi="Arial" w:cs="Arial"/>
          <w:sz w:val="28"/>
          <w:szCs w:val="28"/>
          <w:lang w:val="ru-RU"/>
        </w:rPr>
        <w:br w:type="page"/>
      </w:r>
      <w:bookmarkStart w:id="4" w:name="_Toc19280214"/>
      <w:r w:rsidR="4D9EAA3C" w:rsidRPr="00D23B1E">
        <w:rPr>
          <w:rFonts w:ascii="Arial" w:hAnsi="Arial" w:cs="Arial"/>
          <w:lang w:val="ru-RU"/>
        </w:rPr>
        <w:lastRenderedPageBreak/>
        <w:t>ОТЗЫВ</w:t>
      </w:r>
      <w:bookmarkEnd w:id="4"/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60"/>
        <w:jc w:val="center"/>
        <w:rPr>
          <w:lang w:val="ru-RU"/>
        </w:rPr>
      </w:pPr>
      <w:r w:rsidRPr="00BA1657">
        <w:rPr>
          <w:rFonts w:ascii="Arial" w:hAnsi="Arial" w:cs="Arial"/>
          <w:lang w:val="ru-RU"/>
        </w:rPr>
        <w:t xml:space="preserve">руководителя практики от </w:t>
      </w:r>
      <w:r w:rsidRPr="00BA1657">
        <w:rPr>
          <w:lang w:val="ru-RU"/>
        </w:rPr>
        <w:t>ФГБОУ ВО «</w:t>
      </w:r>
      <w:r w:rsidR="00843B09">
        <w:rPr>
          <w:lang w:val="ru-RU"/>
        </w:rPr>
        <w:t>ВВГУ</w:t>
      </w:r>
      <w:r w:rsidRPr="00BA1657">
        <w:rPr>
          <w:lang w:val="ru-RU"/>
        </w:rPr>
        <w:t>»</w:t>
      </w:r>
    </w:p>
    <w:p w:rsidR="001D35CD" w:rsidRPr="00BA1657" w:rsidRDefault="00B25F35">
      <w:pPr>
        <w:spacing w:after="240" w:line="252" w:lineRule="auto"/>
        <w:ind w:firstLine="709"/>
        <w:jc w:val="both"/>
        <w:rPr>
          <w:lang w:val="ru-RU"/>
        </w:rPr>
      </w:pPr>
      <w:r w:rsidRPr="00BA1657">
        <w:rPr>
          <w:lang w:val="ru-RU"/>
        </w:rPr>
        <w:t xml:space="preserve">В результате прохождения практики студент </w:t>
      </w:r>
      <w:r w:rsidR="00D13F0E">
        <w:rPr>
          <w:lang w:val="ru-RU"/>
        </w:rPr>
        <w:t>____________________</w:t>
      </w:r>
      <w:r w:rsidRPr="00BA1657">
        <w:rPr>
          <w:lang w:val="ru-RU"/>
        </w:rPr>
        <w:t xml:space="preserve"> показал обладание следующими компетенциями на следующем уровне:</w:t>
      </w:r>
    </w:p>
    <w:tbl>
      <w:tblPr>
        <w:tblW w:w="9919" w:type="dxa"/>
        <w:tblInd w:w="-15" w:type="dxa"/>
        <w:tblLayout w:type="fixed"/>
        <w:tblLook w:val="0000"/>
      </w:tblPr>
      <w:tblGrid>
        <w:gridCol w:w="1565"/>
        <w:gridCol w:w="2169"/>
        <w:gridCol w:w="1802"/>
        <w:gridCol w:w="1748"/>
        <w:gridCol w:w="1539"/>
        <w:gridCol w:w="1096"/>
      </w:tblGrid>
      <w:tr w:rsidR="001D35CD" w:rsidTr="00D13F0E"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D35CD" w:rsidRDefault="00B25F35">
            <w:pPr>
              <w:jc w:val="center"/>
            </w:pPr>
            <w:proofErr w:type="spellStart"/>
            <w:r>
              <w:t>Код</w:t>
            </w:r>
            <w:proofErr w:type="spellEnd"/>
            <w:r>
              <w:t xml:space="preserve"> </w:t>
            </w:r>
            <w:proofErr w:type="spellStart"/>
            <w:r>
              <w:t>компетенции</w:t>
            </w:r>
            <w:proofErr w:type="spellEnd"/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D35CD" w:rsidRPr="00843B09" w:rsidRDefault="00B25F35">
            <w:pPr>
              <w:jc w:val="center"/>
            </w:pPr>
            <w:proofErr w:type="spellStart"/>
            <w:r w:rsidRPr="00843B09">
              <w:t>Формулировка</w:t>
            </w:r>
            <w:proofErr w:type="spellEnd"/>
            <w:r w:rsidRPr="00843B09">
              <w:t xml:space="preserve"> </w:t>
            </w:r>
            <w:proofErr w:type="spellStart"/>
            <w:r w:rsidRPr="00843B09">
              <w:t>компетенции</w:t>
            </w:r>
            <w:proofErr w:type="spellEnd"/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35CD" w:rsidRDefault="001D35CD">
            <w:pPr>
              <w:snapToGrid w:val="0"/>
              <w:jc w:val="center"/>
            </w:pPr>
          </w:p>
          <w:p w:rsidR="001D35CD" w:rsidRDefault="00B25F35">
            <w:pPr>
              <w:jc w:val="center"/>
            </w:pPr>
            <w:proofErr w:type="spellStart"/>
            <w:r>
              <w:t>Сформированы</w:t>
            </w:r>
            <w:proofErr w:type="spellEnd"/>
            <w:r>
              <w:t xml:space="preserve"> </w:t>
            </w:r>
            <w:proofErr w:type="spellStart"/>
            <w:r>
              <w:t>полностью</w:t>
            </w:r>
            <w:proofErr w:type="spellEnd"/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35CD" w:rsidRDefault="001D35CD">
            <w:pPr>
              <w:snapToGrid w:val="0"/>
              <w:jc w:val="center"/>
            </w:pPr>
          </w:p>
          <w:p w:rsidR="001D35CD" w:rsidRDefault="00B25F35">
            <w:pPr>
              <w:jc w:val="center"/>
            </w:pPr>
            <w:r>
              <w:t xml:space="preserve">В </w:t>
            </w:r>
            <w:proofErr w:type="spellStart"/>
            <w:r>
              <w:t>целом</w:t>
            </w:r>
            <w:proofErr w:type="spellEnd"/>
            <w:r>
              <w:t xml:space="preserve"> </w:t>
            </w:r>
            <w:proofErr w:type="spellStart"/>
            <w:r>
              <w:t>сформированы</w:t>
            </w:r>
            <w:proofErr w:type="spellEnd"/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35CD" w:rsidRPr="00BA1657" w:rsidRDefault="001D35CD">
            <w:pPr>
              <w:snapToGrid w:val="0"/>
              <w:jc w:val="center"/>
              <w:rPr>
                <w:lang w:val="ru-RU"/>
              </w:rPr>
            </w:pPr>
          </w:p>
          <w:p w:rsidR="001D35CD" w:rsidRPr="00BA1657" w:rsidRDefault="00B25F35">
            <w:pPr>
              <w:jc w:val="center"/>
              <w:rPr>
                <w:lang w:val="ru-RU"/>
              </w:rPr>
            </w:pPr>
            <w:r w:rsidRPr="00BA1657">
              <w:rPr>
                <w:lang w:val="ru-RU"/>
              </w:rPr>
              <w:t xml:space="preserve">Не в полной мере </w:t>
            </w:r>
            <w:proofErr w:type="spellStart"/>
            <w:r w:rsidRPr="00BA1657">
              <w:rPr>
                <w:lang w:val="ru-RU"/>
              </w:rPr>
              <w:t>сформирова-ны</w:t>
            </w:r>
            <w:proofErr w:type="spellEnd"/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35CD" w:rsidRPr="00BA1657" w:rsidRDefault="001D35CD">
            <w:pPr>
              <w:snapToGrid w:val="0"/>
              <w:jc w:val="center"/>
              <w:rPr>
                <w:lang w:val="ru-RU"/>
              </w:rPr>
            </w:pPr>
          </w:p>
          <w:p w:rsidR="001D35CD" w:rsidRDefault="00B25F35">
            <w:pPr>
              <w:jc w:val="center"/>
            </w:pPr>
            <w:proofErr w:type="spellStart"/>
            <w:r>
              <w:t>Не</w:t>
            </w:r>
            <w:proofErr w:type="spellEnd"/>
            <w:r>
              <w:t xml:space="preserve"> </w:t>
            </w:r>
            <w:proofErr w:type="spellStart"/>
            <w:r>
              <w:t>сфор-мированы</w:t>
            </w:r>
            <w:proofErr w:type="spellEnd"/>
          </w:p>
        </w:tc>
      </w:tr>
      <w:tr w:rsidR="00D13F0E" w:rsidRPr="00943145" w:rsidTr="00D13F0E"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13F0E" w:rsidRDefault="00D13F0E" w:rsidP="00D13F0E">
            <w:pPr>
              <w:jc w:val="center"/>
            </w:pPr>
            <w:r w:rsidRPr="00A161E0">
              <w:rPr>
                <w:lang w:val="ru-RU"/>
              </w:rPr>
              <w:t>ОПК-1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3F0E" w:rsidRPr="00843B09" w:rsidRDefault="00D13F0E" w:rsidP="00843B09">
            <w:pPr>
              <w:rPr>
                <w:lang w:val="ru-RU"/>
              </w:rPr>
            </w:pPr>
            <w:r w:rsidRPr="00843B09">
              <w:rPr>
                <w:lang w:val="ru-RU"/>
              </w:rPr>
              <w:t>Способен анализировать нестандартные ситуации правоприменительной практики и предлагать оптимальные варианты их решения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3F0E" w:rsidRPr="00BA1657" w:rsidRDefault="00D13F0E" w:rsidP="00D13F0E">
            <w:pPr>
              <w:snapToGrid w:val="0"/>
              <w:jc w:val="center"/>
              <w:rPr>
                <w:lang w:val="ru-RU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3F0E" w:rsidRPr="00BA1657" w:rsidRDefault="00D13F0E" w:rsidP="00D13F0E">
            <w:pPr>
              <w:snapToGrid w:val="0"/>
              <w:jc w:val="center"/>
              <w:rPr>
                <w:lang w:val="ru-RU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3F0E" w:rsidRPr="00BA1657" w:rsidRDefault="00D13F0E" w:rsidP="00D13F0E">
            <w:pPr>
              <w:snapToGrid w:val="0"/>
              <w:jc w:val="center"/>
              <w:rPr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F0E" w:rsidRPr="00BA1657" w:rsidRDefault="00D13F0E" w:rsidP="00D13F0E">
            <w:pPr>
              <w:snapToGrid w:val="0"/>
              <w:jc w:val="center"/>
              <w:rPr>
                <w:lang w:val="ru-RU"/>
              </w:rPr>
            </w:pPr>
          </w:p>
        </w:tc>
      </w:tr>
      <w:tr w:rsidR="00843B09" w:rsidRPr="00943145" w:rsidTr="00D13F0E"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3B09" w:rsidRDefault="00843B09" w:rsidP="00D13F0E">
            <w:pPr>
              <w:jc w:val="center"/>
              <w:rPr>
                <w:lang w:val="ru-RU"/>
              </w:rPr>
            </w:pPr>
            <w:r w:rsidRPr="00843B09">
              <w:rPr>
                <w:lang w:val="ru-RU"/>
              </w:rPr>
              <w:t>ОПК-2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3B09" w:rsidRPr="00843B09" w:rsidRDefault="00843B09" w:rsidP="00843B09">
            <w:pPr>
              <w:pStyle w:val="TableParagraph"/>
              <w:rPr>
                <w:lang w:val="ru-RU" w:bidi="ar-SA"/>
              </w:rPr>
            </w:pPr>
            <w:r w:rsidRPr="00843B09">
              <w:rPr>
                <w:lang w:val="ru-RU" w:bidi="ar-SA"/>
              </w:rPr>
              <w:t>Способен самостоятельно готовить</w:t>
            </w:r>
            <w:r>
              <w:rPr>
                <w:lang w:val="ru-RU" w:bidi="ar-SA"/>
              </w:rPr>
              <w:t xml:space="preserve"> </w:t>
            </w:r>
            <w:r w:rsidRPr="00843B09">
              <w:rPr>
                <w:lang w:val="ru-RU" w:bidi="ar-SA"/>
              </w:rPr>
              <w:t>экспертные</w:t>
            </w:r>
          </w:p>
          <w:p w:rsidR="00843B09" w:rsidRPr="00843B09" w:rsidRDefault="00843B09" w:rsidP="00843B09">
            <w:pPr>
              <w:rPr>
                <w:lang w:val="ru-RU"/>
              </w:rPr>
            </w:pPr>
            <w:r w:rsidRPr="00843B09">
              <w:rPr>
                <w:lang w:val="ru-RU"/>
              </w:rPr>
              <w:t>юридическ</w:t>
            </w:r>
            <w:r>
              <w:rPr>
                <w:lang w:val="ru-RU"/>
              </w:rPr>
              <w:t>ие</w:t>
            </w:r>
            <w:r w:rsidRPr="00843B09">
              <w:rPr>
                <w:lang w:val="ru-RU"/>
              </w:rPr>
              <w:t xml:space="preserve"> заключения и проводить экспертизу нормативных (индивидуальных) правовых актов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3B09" w:rsidRPr="00BA1657" w:rsidRDefault="00843B09" w:rsidP="00D13F0E">
            <w:pPr>
              <w:snapToGrid w:val="0"/>
              <w:jc w:val="both"/>
              <w:rPr>
                <w:lang w:val="ru-RU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3B09" w:rsidRPr="00BA1657" w:rsidRDefault="00843B09" w:rsidP="00D13F0E">
            <w:pPr>
              <w:snapToGrid w:val="0"/>
              <w:jc w:val="both"/>
              <w:rPr>
                <w:lang w:val="ru-RU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3B09" w:rsidRPr="00BA1657" w:rsidRDefault="00843B09" w:rsidP="00D13F0E">
            <w:pPr>
              <w:snapToGrid w:val="0"/>
              <w:jc w:val="both"/>
              <w:rPr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3B09" w:rsidRPr="00BA1657" w:rsidRDefault="00843B09" w:rsidP="00D13F0E">
            <w:pPr>
              <w:snapToGrid w:val="0"/>
              <w:jc w:val="both"/>
              <w:rPr>
                <w:lang w:val="ru-RU"/>
              </w:rPr>
            </w:pPr>
          </w:p>
        </w:tc>
      </w:tr>
      <w:tr w:rsidR="00843B09" w:rsidRPr="00943145" w:rsidTr="00084B65"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3B09" w:rsidRDefault="00843B09" w:rsidP="00843B09">
            <w:pPr>
              <w:jc w:val="center"/>
              <w:rPr>
                <w:lang w:val="ru-RU"/>
              </w:rPr>
            </w:pPr>
            <w:r w:rsidRPr="00843B09">
              <w:rPr>
                <w:lang w:val="ru-RU"/>
              </w:rPr>
              <w:t>ОПК-</w:t>
            </w:r>
            <w:r>
              <w:rPr>
                <w:lang w:val="ru-RU"/>
              </w:rPr>
              <w:t>3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3B09" w:rsidRPr="00843B09" w:rsidRDefault="00843B09" w:rsidP="00843B09">
            <w:pPr>
              <w:rPr>
                <w:lang w:val="ru-RU"/>
              </w:rPr>
            </w:pPr>
            <w:r w:rsidRPr="00843B09">
              <w:rPr>
                <w:lang w:val="ru-RU"/>
              </w:rPr>
              <w:t xml:space="preserve">Способен квалифицированно толковать правовые акты, в том </w:t>
            </w:r>
            <w:proofErr w:type="gramStart"/>
            <w:r w:rsidRPr="00843B09">
              <w:rPr>
                <w:lang w:val="ru-RU"/>
              </w:rPr>
              <w:t>числе</w:t>
            </w:r>
            <w:proofErr w:type="gramEnd"/>
            <w:r w:rsidRPr="00843B09">
              <w:rPr>
                <w:lang w:val="ru-RU"/>
              </w:rPr>
              <w:t xml:space="preserve"> в ситуациях наличия пробелов и коллизий норм прав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3B09" w:rsidRPr="00BA1657" w:rsidRDefault="00843B09" w:rsidP="00084B65">
            <w:pPr>
              <w:snapToGrid w:val="0"/>
              <w:jc w:val="both"/>
              <w:rPr>
                <w:lang w:val="ru-RU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3B09" w:rsidRPr="00BA1657" w:rsidRDefault="00843B09" w:rsidP="00084B65">
            <w:pPr>
              <w:snapToGrid w:val="0"/>
              <w:jc w:val="both"/>
              <w:rPr>
                <w:lang w:val="ru-RU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3B09" w:rsidRPr="00BA1657" w:rsidRDefault="00843B09" w:rsidP="00084B65">
            <w:pPr>
              <w:snapToGrid w:val="0"/>
              <w:jc w:val="both"/>
              <w:rPr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3B09" w:rsidRPr="00BA1657" w:rsidRDefault="00843B09" w:rsidP="00084B65">
            <w:pPr>
              <w:snapToGrid w:val="0"/>
              <w:jc w:val="both"/>
              <w:rPr>
                <w:lang w:val="ru-RU"/>
              </w:rPr>
            </w:pPr>
          </w:p>
        </w:tc>
      </w:tr>
      <w:tr w:rsidR="00D13F0E" w:rsidRPr="00943145" w:rsidTr="00D13F0E"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3F0E" w:rsidRDefault="00D13F0E" w:rsidP="00D13F0E">
            <w:pPr>
              <w:jc w:val="center"/>
              <w:rPr>
                <w:lang w:val="ru-RU"/>
              </w:rPr>
            </w:pPr>
          </w:p>
          <w:p w:rsidR="00D13F0E" w:rsidRDefault="00D13F0E" w:rsidP="00D13F0E">
            <w:pPr>
              <w:jc w:val="center"/>
              <w:rPr>
                <w:lang w:val="ru-RU"/>
              </w:rPr>
            </w:pPr>
          </w:p>
          <w:p w:rsidR="00D13F0E" w:rsidRDefault="00D13F0E" w:rsidP="00D13F0E">
            <w:pPr>
              <w:jc w:val="center"/>
              <w:rPr>
                <w:lang w:val="ru-RU"/>
              </w:rPr>
            </w:pPr>
          </w:p>
          <w:p w:rsidR="00D13F0E" w:rsidRDefault="00D13F0E" w:rsidP="00D13F0E">
            <w:pPr>
              <w:jc w:val="center"/>
              <w:rPr>
                <w:lang w:val="ru-RU"/>
              </w:rPr>
            </w:pPr>
          </w:p>
          <w:p w:rsidR="00D13F0E" w:rsidRPr="00D13F0E" w:rsidRDefault="00D13F0E" w:rsidP="00D13F0E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О</w:t>
            </w:r>
            <w:r>
              <w:t>ПК-</w:t>
            </w:r>
            <w:r>
              <w:rPr>
                <w:lang w:val="ru-RU"/>
              </w:rPr>
              <w:t>7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3F0E" w:rsidRPr="00843B09" w:rsidRDefault="00D13F0E" w:rsidP="00D13F0E">
            <w:pPr>
              <w:jc w:val="both"/>
              <w:rPr>
                <w:lang w:val="ru-RU"/>
              </w:rPr>
            </w:pPr>
            <w:r w:rsidRPr="00843B09">
              <w:rPr>
                <w:lang w:val="ru-RU"/>
              </w:rPr>
              <w:t xml:space="preserve">Способен применять информационные технологии и использовать правовые базы данных для решения задач профессионально й деятельности с </w:t>
            </w:r>
            <w:r w:rsidRPr="00843B09">
              <w:rPr>
                <w:lang w:val="ru-RU"/>
              </w:rPr>
              <w:lastRenderedPageBreak/>
              <w:t>учетом требований информационной безопасности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3F0E" w:rsidRPr="00BA1657" w:rsidRDefault="00D13F0E" w:rsidP="00D13F0E">
            <w:pPr>
              <w:snapToGrid w:val="0"/>
              <w:jc w:val="both"/>
              <w:rPr>
                <w:lang w:val="ru-RU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3F0E" w:rsidRPr="00BA1657" w:rsidRDefault="00D13F0E" w:rsidP="00D13F0E">
            <w:pPr>
              <w:snapToGrid w:val="0"/>
              <w:jc w:val="both"/>
              <w:rPr>
                <w:lang w:val="ru-RU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13F0E" w:rsidRPr="00BA1657" w:rsidRDefault="00D13F0E" w:rsidP="00D13F0E">
            <w:pPr>
              <w:snapToGrid w:val="0"/>
              <w:jc w:val="both"/>
              <w:rPr>
                <w:lang w:val="ru-RU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F0E" w:rsidRPr="00BA1657" w:rsidRDefault="00D13F0E" w:rsidP="00D13F0E">
            <w:pPr>
              <w:snapToGrid w:val="0"/>
              <w:jc w:val="both"/>
              <w:rPr>
                <w:lang w:val="ru-RU"/>
              </w:rPr>
            </w:pPr>
          </w:p>
        </w:tc>
      </w:tr>
    </w:tbl>
    <w:p w:rsidR="001D35CD" w:rsidRDefault="001D35CD">
      <w:pPr>
        <w:spacing w:after="240" w:line="252" w:lineRule="auto"/>
        <w:jc w:val="both"/>
        <w:rPr>
          <w:lang w:val="ru-RU"/>
        </w:rPr>
      </w:pPr>
    </w:p>
    <w:p w:rsidR="000C2467" w:rsidRPr="00BA1657" w:rsidRDefault="000C2467">
      <w:pPr>
        <w:spacing w:after="240" w:line="252" w:lineRule="auto"/>
        <w:jc w:val="both"/>
        <w:rPr>
          <w:lang w:val="ru-RU"/>
        </w:rPr>
      </w:pP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  <w:r w:rsidRPr="00BA1657">
        <w:rPr>
          <w:rFonts w:eastAsia="Arial Unicode MS"/>
          <w:lang w:val="ru-RU"/>
        </w:rPr>
        <w:t xml:space="preserve">Руководитель практики от </w:t>
      </w:r>
    </w:p>
    <w:p w:rsidR="001D35CD" w:rsidRPr="00BA1657" w:rsidRDefault="00B25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ru-RU"/>
        </w:rPr>
      </w:pPr>
      <w:r w:rsidRPr="00BA1657">
        <w:rPr>
          <w:lang w:val="ru-RU"/>
        </w:rPr>
        <w:t>ФГБОУ ВО «</w:t>
      </w:r>
      <w:r w:rsidR="00112C22">
        <w:rPr>
          <w:lang w:val="ru-RU"/>
        </w:rPr>
        <w:t>ВВГУ</w:t>
      </w:r>
      <w:r w:rsidRPr="00BA1657">
        <w:rPr>
          <w:lang w:val="ru-RU"/>
        </w:rPr>
        <w:t>»</w:t>
      </w:r>
      <w:r w:rsidRPr="00BA1657">
        <w:rPr>
          <w:rFonts w:eastAsia="Arial Unicode MS"/>
          <w:lang w:val="ru-RU"/>
        </w:rPr>
        <w:t xml:space="preserve">                                  </w:t>
      </w:r>
      <w:r w:rsidRPr="00BA1657">
        <w:rPr>
          <w:rFonts w:eastAsia="Arial Unicode MS"/>
          <w:i/>
          <w:lang w:val="ru-RU"/>
        </w:rPr>
        <w:t xml:space="preserve"> </w:t>
      </w:r>
      <w:r w:rsidRPr="00BA1657">
        <w:rPr>
          <w:rFonts w:eastAsia="Arial Unicode MS"/>
          <w:lang w:val="ru-RU"/>
        </w:rPr>
        <w:t xml:space="preserve">________________________          </w:t>
      </w:r>
    </w:p>
    <w:sectPr w:rsidR="001D35CD" w:rsidRPr="00BA1657" w:rsidSect="001D35CD">
      <w:headerReference w:type="default" r:id="rId8"/>
      <w:footerReference w:type="default" r:id="rId9"/>
      <w:footerReference w:type="first" r:id="rId10"/>
      <w:pgSz w:w="11906" w:h="16838"/>
      <w:pgMar w:top="1134" w:right="567" w:bottom="1134" w:left="1701" w:header="39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1C74" w:rsidRDefault="00FC1C74">
      <w:r>
        <w:separator/>
      </w:r>
    </w:p>
  </w:endnote>
  <w:endnote w:type="continuationSeparator" w:id="0">
    <w:p w:rsidR="00FC1C74" w:rsidRDefault="00FC1C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???????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CC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 Neue"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6A0"/>
    </w:tblPr>
    <w:tblGrid>
      <w:gridCol w:w="3213"/>
      <w:gridCol w:w="3213"/>
      <w:gridCol w:w="3213"/>
    </w:tblGrid>
    <w:tr w:rsidR="00101FF1" w:rsidTr="4D9EAA3C">
      <w:tc>
        <w:tcPr>
          <w:tcW w:w="3213" w:type="dxa"/>
        </w:tcPr>
        <w:p w:rsidR="00101FF1" w:rsidRDefault="00101FF1" w:rsidP="4D9EAA3C">
          <w:pPr>
            <w:pStyle w:val="aa"/>
            <w:ind w:left="-115"/>
          </w:pPr>
        </w:p>
      </w:tc>
      <w:tc>
        <w:tcPr>
          <w:tcW w:w="3213" w:type="dxa"/>
        </w:tcPr>
        <w:p w:rsidR="00101FF1" w:rsidRDefault="00101FF1" w:rsidP="4D9EAA3C">
          <w:pPr>
            <w:pStyle w:val="aa"/>
            <w:jc w:val="center"/>
          </w:pPr>
        </w:p>
      </w:tc>
      <w:tc>
        <w:tcPr>
          <w:tcW w:w="3213" w:type="dxa"/>
        </w:tcPr>
        <w:p w:rsidR="00101FF1" w:rsidRDefault="00101FF1" w:rsidP="4D9EAA3C">
          <w:pPr>
            <w:pStyle w:val="aa"/>
            <w:ind w:right="-115"/>
            <w:jc w:val="right"/>
          </w:pPr>
        </w:p>
      </w:tc>
    </w:tr>
  </w:tbl>
  <w:p w:rsidR="00101FF1" w:rsidRDefault="00101FF1" w:rsidP="4D9EAA3C">
    <w:pPr>
      <w:pStyle w:val="ac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6A0"/>
    </w:tblPr>
    <w:tblGrid>
      <w:gridCol w:w="3213"/>
      <w:gridCol w:w="3213"/>
      <w:gridCol w:w="3213"/>
    </w:tblGrid>
    <w:tr w:rsidR="00101FF1" w:rsidTr="4D9EAA3C">
      <w:tc>
        <w:tcPr>
          <w:tcW w:w="3213" w:type="dxa"/>
        </w:tcPr>
        <w:p w:rsidR="00101FF1" w:rsidRDefault="00101FF1" w:rsidP="4D9EAA3C">
          <w:pPr>
            <w:pStyle w:val="aa"/>
            <w:ind w:left="-115"/>
          </w:pPr>
        </w:p>
      </w:tc>
      <w:tc>
        <w:tcPr>
          <w:tcW w:w="3213" w:type="dxa"/>
        </w:tcPr>
        <w:p w:rsidR="00101FF1" w:rsidRDefault="00101FF1" w:rsidP="4D9EAA3C">
          <w:pPr>
            <w:pStyle w:val="aa"/>
            <w:jc w:val="center"/>
          </w:pPr>
        </w:p>
      </w:tc>
      <w:tc>
        <w:tcPr>
          <w:tcW w:w="3213" w:type="dxa"/>
        </w:tcPr>
        <w:p w:rsidR="00101FF1" w:rsidRDefault="00101FF1" w:rsidP="4D9EAA3C">
          <w:pPr>
            <w:pStyle w:val="aa"/>
            <w:ind w:right="-115"/>
            <w:jc w:val="right"/>
          </w:pPr>
        </w:p>
      </w:tc>
    </w:tr>
  </w:tbl>
  <w:p w:rsidR="00101FF1" w:rsidRDefault="00101FF1" w:rsidP="4D9EAA3C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1C74" w:rsidRDefault="00FC1C74">
      <w:r>
        <w:separator/>
      </w:r>
    </w:p>
  </w:footnote>
  <w:footnote w:type="continuationSeparator" w:id="0">
    <w:p w:rsidR="00FC1C74" w:rsidRDefault="00FC1C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4F7F" w:rsidRDefault="0063391D">
    <w:pPr>
      <w:pStyle w:val="aa"/>
      <w:jc w:val="right"/>
    </w:pPr>
    <w:r>
      <w:fldChar w:fldCharType="begin"/>
    </w:r>
    <w:r w:rsidR="00AF4F7F">
      <w:instrText>PAGE   \* MERGEFORMAT</w:instrText>
    </w:r>
    <w:r>
      <w:fldChar w:fldCharType="separate"/>
    </w:r>
    <w:r w:rsidR="00AF5F3D" w:rsidRPr="00AF5F3D">
      <w:rPr>
        <w:noProof/>
        <w:lang w:val="ru-RU"/>
      </w:rPr>
      <w:t>5</w:t>
    </w:r>
    <w: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hint="default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"/>
      <w:lvlJc w:val="left"/>
      <w:pPr>
        <w:tabs>
          <w:tab w:val="num" w:pos="0"/>
        </w:tabs>
        <w:ind w:left="720" w:hanging="360"/>
      </w:pPr>
      <w:rPr>
        <w:rFonts w:hint="default"/>
        <w:lang w:val="ru-RU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lang w:val="ru-RU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1429" w:hanging="360"/>
      </w:pPr>
      <w:rPr>
        <w:rFonts w:eastAsia="Times New Roman" w:cs="Times New Roman"/>
        <w:b w:val="0"/>
        <w:i w:val="0"/>
        <w:caps w:val="0"/>
        <w:smallCaps w:val="0"/>
        <w:spacing w:val="0"/>
        <w:sz w:val="24"/>
        <w:szCs w:val="24"/>
        <w:lang w:val="ru-RU" w:eastAsia="zh-CN" w:bidi="ar-SA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eastAsia="Arial Unicode MS"/>
      </w:rPr>
    </w:lvl>
  </w:abstractNum>
  <w:abstractNum w:abstractNumId="6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7">
    <w:nsid w:val="025C2D8D"/>
    <w:multiLevelType w:val="hybridMultilevel"/>
    <w:tmpl w:val="63BE04D0"/>
    <w:lvl w:ilvl="0" w:tplc="F71A43AA">
      <w:start w:val="1"/>
      <w:numFmt w:val="decimal"/>
      <w:lvlText w:val="%1."/>
      <w:lvlJc w:val="left"/>
      <w:pPr>
        <w:ind w:left="720" w:hanging="360"/>
      </w:pPr>
    </w:lvl>
    <w:lvl w:ilvl="1" w:tplc="389653FC">
      <w:start w:val="1"/>
      <w:numFmt w:val="lowerLetter"/>
      <w:lvlText w:val="%2."/>
      <w:lvlJc w:val="left"/>
      <w:pPr>
        <w:ind w:left="1440" w:hanging="360"/>
      </w:pPr>
    </w:lvl>
    <w:lvl w:ilvl="2" w:tplc="6A0A6FE4">
      <w:start w:val="1"/>
      <w:numFmt w:val="lowerRoman"/>
      <w:lvlText w:val="%3."/>
      <w:lvlJc w:val="right"/>
      <w:pPr>
        <w:ind w:left="2160" w:hanging="180"/>
      </w:pPr>
    </w:lvl>
    <w:lvl w:ilvl="3" w:tplc="0848190C">
      <w:start w:val="1"/>
      <w:numFmt w:val="decimal"/>
      <w:lvlText w:val="%4."/>
      <w:lvlJc w:val="left"/>
      <w:pPr>
        <w:ind w:left="2880" w:hanging="360"/>
      </w:pPr>
    </w:lvl>
    <w:lvl w:ilvl="4" w:tplc="3982BD1A">
      <w:start w:val="1"/>
      <w:numFmt w:val="lowerLetter"/>
      <w:lvlText w:val="%5."/>
      <w:lvlJc w:val="left"/>
      <w:pPr>
        <w:ind w:left="3600" w:hanging="360"/>
      </w:pPr>
    </w:lvl>
    <w:lvl w:ilvl="5" w:tplc="130CF082">
      <w:start w:val="1"/>
      <w:numFmt w:val="lowerRoman"/>
      <w:lvlText w:val="%6."/>
      <w:lvlJc w:val="right"/>
      <w:pPr>
        <w:ind w:left="4320" w:hanging="180"/>
      </w:pPr>
    </w:lvl>
    <w:lvl w:ilvl="6" w:tplc="602A8A8A">
      <w:start w:val="1"/>
      <w:numFmt w:val="decimal"/>
      <w:lvlText w:val="%7."/>
      <w:lvlJc w:val="left"/>
      <w:pPr>
        <w:ind w:left="5040" w:hanging="360"/>
      </w:pPr>
    </w:lvl>
    <w:lvl w:ilvl="7" w:tplc="4B7E83A4">
      <w:start w:val="1"/>
      <w:numFmt w:val="lowerLetter"/>
      <w:lvlText w:val="%8."/>
      <w:lvlJc w:val="left"/>
      <w:pPr>
        <w:ind w:left="5760" w:hanging="360"/>
      </w:pPr>
    </w:lvl>
    <w:lvl w:ilvl="8" w:tplc="8984FBE6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61C12B1"/>
    <w:multiLevelType w:val="hybridMultilevel"/>
    <w:tmpl w:val="93D82844"/>
    <w:lvl w:ilvl="0" w:tplc="327AF19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06964BAF"/>
    <w:multiLevelType w:val="hybridMultilevel"/>
    <w:tmpl w:val="628AD8BE"/>
    <w:lvl w:ilvl="0" w:tplc="7F24FEE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E40550D"/>
    <w:multiLevelType w:val="hybridMultilevel"/>
    <w:tmpl w:val="9C6E9744"/>
    <w:lvl w:ilvl="0" w:tplc="7F24FEE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728F954">
      <w:start w:val="1"/>
      <w:numFmt w:val="lowerLetter"/>
      <w:lvlText w:val="%2."/>
      <w:lvlJc w:val="left"/>
      <w:pPr>
        <w:ind w:left="1440" w:hanging="360"/>
      </w:pPr>
    </w:lvl>
    <w:lvl w:ilvl="2" w:tplc="9ADA46C0">
      <w:start w:val="1"/>
      <w:numFmt w:val="lowerRoman"/>
      <w:lvlText w:val="%3."/>
      <w:lvlJc w:val="right"/>
      <w:pPr>
        <w:ind w:left="2160" w:hanging="180"/>
      </w:pPr>
    </w:lvl>
    <w:lvl w:ilvl="3" w:tplc="C5B649A4">
      <w:start w:val="1"/>
      <w:numFmt w:val="decimal"/>
      <w:lvlText w:val="%4."/>
      <w:lvlJc w:val="left"/>
      <w:pPr>
        <w:ind w:left="2880" w:hanging="360"/>
      </w:pPr>
    </w:lvl>
    <w:lvl w:ilvl="4" w:tplc="7EAC30B4">
      <w:start w:val="1"/>
      <w:numFmt w:val="lowerLetter"/>
      <w:lvlText w:val="%5."/>
      <w:lvlJc w:val="left"/>
      <w:pPr>
        <w:ind w:left="3600" w:hanging="360"/>
      </w:pPr>
    </w:lvl>
    <w:lvl w:ilvl="5" w:tplc="D6D64FC8">
      <w:start w:val="1"/>
      <w:numFmt w:val="lowerRoman"/>
      <w:lvlText w:val="%6."/>
      <w:lvlJc w:val="right"/>
      <w:pPr>
        <w:ind w:left="4320" w:hanging="180"/>
      </w:pPr>
    </w:lvl>
    <w:lvl w:ilvl="6" w:tplc="37F6632E">
      <w:start w:val="1"/>
      <w:numFmt w:val="decimal"/>
      <w:lvlText w:val="%7."/>
      <w:lvlJc w:val="left"/>
      <w:pPr>
        <w:ind w:left="5040" w:hanging="360"/>
      </w:pPr>
    </w:lvl>
    <w:lvl w:ilvl="7" w:tplc="511869A0">
      <w:start w:val="1"/>
      <w:numFmt w:val="lowerLetter"/>
      <w:lvlText w:val="%8."/>
      <w:lvlJc w:val="left"/>
      <w:pPr>
        <w:ind w:left="5760" w:hanging="360"/>
      </w:pPr>
    </w:lvl>
    <w:lvl w:ilvl="8" w:tplc="7D246A2A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A44359"/>
    <w:multiLevelType w:val="hybridMultilevel"/>
    <w:tmpl w:val="DC044212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2">
    <w:nsid w:val="13456E59"/>
    <w:multiLevelType w:val="hybridMultilevel"/>
    <w:tmpl w:val="41E4402C"/>
    <w:lvl w:ilvl="0" w:tplc="3C9237BE">
      <w:start w:val="1"/>
      <w:numFmt w:val="decimal"/>
      <w:lvlText w:val="%1."/>
      <w:lvlJc w:val="left"/>
      <w:pPr>
        <w:ind w:left="720" w:hanging="360"/>
      </w:pPr>
    </w:lvl>
    <w:lvl w:ilvl="1" w:tplc="F0209074">
      <w:start w:val="1"/>
      <w:numFmt w:val="lowerLetter"/>
      <w:lvlText w:val="%2."/>
      <w:lvlJc w:val="left"/>
      <w:pPr>
        <w:ind w:left="1440" w:hanging="360"/>
      </w:pPr>
    </w:lvl>
    <w:lvl w:ilvl="2" w:tplc="4372D1F0">
      <w:start w:val="1"/>
      <w:numFmt w:val="lowerRoman"/>
      <w:lvlText w:val="%3."/>
      <w:lvlJc w:val="right"/>
      <w:pPr>
        <w:ind w:left="2160" w:hanging="180"/>
      </w:pPr>
    </w:lvl>
    <w:lvl w:ilvl="3" w:tplc="8F681054">
      <w:start w:val="1"/>
      <w:numFmt w:val="decimal"/>
      <w:lvlText w:val="%4."/>
      <w:lvlJc w:val="left"/>
      <w:pPr>
        <w:ind w:left="2880" w:hanging="360"/>
      </w:pPr>
    </w:lvl>
    <w:lvl w:ilvl="4" w:tplc="BA247F74">
      <w:start w:val="1"/>
      <w:numFmt w:val="lowerLetter"/>
      <w:lvlText w:val="%5."/>
      <w:lvlJc w:val="left"/>
      <w:pPr>
        <w:ind w:left="3600" w:hanging="360"/>
      </w:pPr>
    </w:lvl>
    <w:lvl w:ilvl="5" w:tplc="06183DD2">
      <w:start w:val="1"/>
      <w:numFmt w:val="lowerRoman"/>
      <w:lvlText w:val="%6."/>
      <w:lvlJc w:val="right"/>
      <w:pPr>
        <w:ind w:left="4320" w:hanging="180"/>
      </w:pPr>
    </w:lvl>
    <w:lvl w:ilvl="6" w:tplc="1BA045F2">
      <w:start w:val="1"/>
      <w:numFmt w:val="decimal"/>
      <w:lvlText w:val="%7."/>
      <w:lvlJc w:val="left"/>
      <w:pPr>
        <w:ind w:left="5040" w:hanging="360"/>
      </w:pPr>
    </w:lvl>
    <w:lvl w:ilvl="7" w:tplc="B2CE32A2">
      <w:start w:val="1"/>
      <w:numFmt w:val="lowerLetter"/>
      <w:lvlText w:val="%8."/>
      <w:lvlJc w:val="left"/>
      <w:pPr>
        <w:ind w:left="5760" w:hanging="360"/>
      </w:pPr>
    </w:lvl>
    <w:lvl w:ilvl="8" w:tplc="D820EC2E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A67004"/>
    <w:multiLevelType w:val="hybridMultilevel"/>
    <w:tmpl w:val="2C6A3F3E"/>
    <w:lvl w:ilvl="0" w:tplc="C0D4F564">
      <w:start w:val="1"/>
      <w:numFmt w:val="decimal"/>
      <w:lvlText w:val="%1."/>
      <w:lvlJc w:val="left"/>
      <w:pPr>
        <w:ind w:left="720" w:hanging="360"/>
      </w:pPr>
    </w:lvl>
    <w:lvl w:ilvl="1" w:tplc="BDBA0F6E">
      <w:start w:val="1"/>
      <w:numFmt w:val="lowerLetter"/>
      <w:lvlText w:val="%2."/>
      <w:lvlJc w:val="left"/>
      <w:pPr>
        <w:ind w:left="1440" w:hanging="360"/>
      </w:pPr>
    </w:lvl>
    <w:lvl w:ilvl="2" w:tplc="534017A8">
      <w:start w:val="1"/>
      <w:numFmt w:val="lowerRoman"/>
      <w:lvlText w:val="%3."/>
      <w:lvlJc w:val="right"/>
      <w:pPr>
        <w:ind w:left="2160" w:hanging="180"/>
      </w:pPr>
    </w:lvl>
    <w:lvl w:ilvl="3" w:tplc="000E7DC2">
      <w:start w:val="1"/>
      <w:numFmt w:val="decimal"/>
      <w:lvlText w:val="%4."/>
      <w:lvlJc w:val="left"/>
      <w:pPr>
        <w:ind w:left="2880" w:hanging="360"/>
      </w:pPr>
    </w:lvl>
    <w:lvl w:ilvl="4" w:tplc="D74C0994">
      <w:start w:val="1"/>
      <w:numFmt w:val="lowerLetter"/>
      <w:lvlText w:val="%5."/>
      <w:lvlJc w:val="left"/>
      <w:pPr>
        <w:ind w:left="3600" w:hanging="360"/>
      </w:pPr>
    </w:lvl>
    <w:lvl w:ilvl="5" w:tplc="BE14B9DA">
      <w:start w:val="1"/>
      <w:numFmt w:val="lowerRoman"/>
      <w:lvlText w:val="%6."/>
      <w:lvlJc w:val="right"/>
      <w:pPr>
        <w:ind w:left="4320" w:hanging="180"/>
      </w:pPr>
    </w:lvl>
    <w:lvl w:ilvl="6" w:tplc="719A95EE">
      <w:start w:val="1"/>
      <w:numFmt w:val="decimal"/>
      <w:lvlText w:val="%7."/>
      <w:lvlJc w:val="left"/>
      <w:pPr>
        <w:ind w:left="5040" w:hanging="360"/>
      </w:pPr>
    </w:lvl>
    <w:lvl w:ilvl="7" w:tplc="3A681180">
      <w:start w:val="1"/>
      <w:numFmt w:val="lowerLetter"/>
      <w:lvlText w:val="%8."/>
      <w:lvlJc w:val="left"/>
      <w:pPr>
        <w:ind w:left="5760" w:hanging="360"/>
      </w:pPr>
    </w:lvl>
    <w:lvl w:ilvl="8" w:tplc="9A042CC2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E17D05"/>
    <w:multiLevelType w:val="hybridMultilevel"/>
    <w:tmpl w:val="00C87960"/>
    <w:lvl w:ilvl="0" w:tplc="327AF19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09A779C"/>
    <w:multiLevelType w:val="hybridMultilevel"/>
    <w:tmpl w:val="F028B146"/>
    <w:lvl w:ilvl="0" w:tplc="7F24FEE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E36160"/>
    <w:multiLevelType w:val="hybridMultilevel"/>
    <w:tmpl w:val="C4C44814"/>
    <w:lvl w:ilvl="0" w:tplc="B25014DA">
      <w:start w:val="1"/>
      <w:numFmt w:val="decimal"/>
      <w:lvlText w:val="%1."/>
      <w:lvlJc w:val="left"/>
      <w:pPr>
        <w:ind w:left="720" w:hanging="360"/>
      </w:pPr>
    </w:lvl>
    <w:lvl w:ilvl="1" w:tplc="71180330">
      <w:start w:val="1"/>
      <w:numFmt w:val="lowerLetter"/>
      <w:lvlText w:val="%2."/>
      <w:lvlJc w:val="left"/>
      <w:pPr>
        <w:ind w:left="1440" w:hanging="360"/>
      </w:pPr>
    </w:lvl>
    <w:lvl w:ilvl="2" w:tplc="9162EACE">
      <w:start w:val="1"/>
      <w:numFmt w:val="lowerRoman"/>
      <w:lvlText w:val="%3."/>
      <w:lvlJc w:val="right"/>
      <w:pPr>
        <w:ind w:left="2160" w:hanging="180"/>
      </w:pPr>
    </w:lvl>
    <w:lvl w:ilvl="3" w:tplc="82BCF72E">
      <w:start w:val="1"/>
      <w:numFmt w:val="decimal"/>
      <w:lvlText w:val="%4."/>
      <w:lvlJc w:val="left"/>
      <w:pPr>
        <w:ind w:left="2880" w:hanging="360"/>
      </w:pPr>
    </w:lvl>
    <w:lvl w:ilvl="4" w:tplc="5EF2C37C">
      <w:start w:val="1"/>
      <w:numFmt w:val="lowerLetter"/>
      <w:lvlText w:val="%5."/>
      <w:lvlJc w:val="left"/>
      <w:pPr>
        <w:ind w:left="3600" w:hanging="360"/>
      </w:pPr>
    </w:lvl>
    <w:lvl w:ilvl="5" w:tplc="F24A9A0A">
      <w:start w:val="1"/>
      <w:numFmt w:val="lowerRoman"/>
      <w:lvlText w:val="%6."/>
      <w:lvlJc w:val="right"/>
      <w:pPr>
        <w:ind w:left="4320" w:hanging="180"/>
      </w:pPr>
    </w:lvl>
    <w:lvl w:ilvl="6" w:tplc="0798C69E">
      <w:start w:val="1"/>
      <w:numFmt w:val="decimal"/>
      <w:lvlText w:val="%7."/>
      <w:lvlJc w:val="left"/>
      <w:pPr>
        <w:ind w:left="5040" w:hanging="360"/>
      </w:pPr>
    </w:lvl>
    <w:lvl w:ilvl="7" w:tplc="1E22420E">
      <w:start w:val="1"/>
      <w:numFmt w:val="lowerLetter"/>
      <w:lvlText w:val="%8."/>
      <w:lvlJc w:val="left"/>
      <w:pPr>
        <w:ind w:left="5760" w:hanging="360"/>
      </w:pPr>
    </w:lvl>
    <w:lvl w:ilvl="8" w:tplc="70FCED84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46294A"/>
    <w:multiLevelType w:val="hybridMultilevel"/>
    <w:tmpl w:val="77E279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CF75B3"/>
    <w:multiLevelType w:val="hybridMultilevel"/>
    <w:tmpl w:val="6E1EF11A"/>
    <w:lvl w:ilvl="0" w:tplc="11AEA78C">
      <w:start w:val="1"/>
      <w:numFmt w:val="decimal"/>
      <w:lvlText w:val="%1)"/>
      <w:lvlJc w:val="left"/>
      <w:pPr>
        <w:ind w:left="110" w:hanging="4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50C8774">
      <w:numFmt w:val="bullet"/>
      <w:lvlText w:val="•"/>
      <w:lvlJc w:val="left"/>
      <w:pPr>
        <w:ind w:left="1094" w:hanging="472"/>
      </w:pPr>
      <w:rPr>
        <w:rFonts w:hint="default"/>
        <w:lang w:val="ru-RU" w:eastAsia="en-US" w:bidi="ar-SA"/>
      </w:rPr>
    </w:lvl>
    <w:lvl w:ilvl="2" w:tplc="D7B01848">
      <w:numFmt w:val="bullet"/>
      <w:lvlText w:val="•"/>
      <w:lvlJc w:val="left"/>
      <w:pPr>
        <w:ind w:left="2068" w:hanging="472"/>
      </w:pPr>
      <w:rPr>
        <w:rFonts w:hint="default"/>
        <w:lang w:val="ru-RU" w:eastAsia="en-US" w:bidi="ar-SA"/>
      </w:rPr>
    </w:lvl>
    <w:lvl w:ilvl="3" w:tplc="E31EA856">
      <w:numFmt w:val="bullet"/>
      <w:lvlText w:val="•"/>
      <w:lvlJc w:val="left"/>
      <w:pPr>
        <w:ind w:left="3042" w:hanging="472"/>
      </w:pPr>
      <w:rPr>
        <w:rFonts w:hint="default"/>
        <w:lang w:val="ru-RU" w:eastAsia="en-US" w:bidi="ar-SA"/>
      </w:rPr>
    </w:lvl>
    <w:lvl w:ilvl="4" w:tplc="94D652CC">
      <w:numFmt w:val="bullet"/>
      <w:lvlText w:val="•"/>
      <w:lvlJc w:val="left"/>
      <w:pPr>
        <w:ind w:left="4016" w:hanging="472"/>
      </w:pPr>
      <w:rPr>
        <w:rFonts w:hint="default"/>
        <w:lang w:val="ru-RU" w:eastAsia="en-US" w:bidi="ar-SA"/>
      </w:rPr>
    </w:lvl>
    <w:lvl w:ilvl="5" w:tplc="C26092B2">
      <w:numFmt w:val="bullet"/>
      <w:lvlText w:val="•"/>
      <w:lvlJc w:val="left"/>
      <w:pPr>
        <w:ind w:left="4990" w:hanging="472"/>
      </w:pPr>
      <w:rPr>
        <w:rFonts w:hint="default"/>
        <w:lang w:val="ru-RU" w:eastAsia="en-US" w:bidi="ar-SA"/>
      </w:rPr>
    </w:lvl>
    <w:lvl w:ilvl="6" w:tplc="24AAD00C">
      <w:numFmt w:val="bullet"/>
      <w:lvlText w:val="•"/>
      <w:lvlJc w:val="left"/>
      <w:pPr>
        <w:ind w:left="5964" w:hanging="472"/>
      </w:pPr>
      <w:rPr>
        <w:rFonts w:hint="default"/>
        <w:lang w:val="ru-RU" w:eastAsia="en-US" w:bidi="ar-SA"/>
      </w:rPr>
    </w:lvl>
    <w:lvl w:ilvl="7" w:tplc="F96A1D00">
      <w:numFmt w:val="bullet"/>
      <w:lvlText w:val="•"/>
      <w:lvlJc w:val="left"/>
      <w:pPr>
        <w:ind w:left="6938" w:hanging="472"/>
      </w:pPr>
      <w:rPr>
        <w:rFonts w:hint="default"/>
        <w:lang w:val="ru-RU" w:eastAsia="en-US" w:bidi="ar-SA"/>
      </w:rPr>
    </w:lvl>
    <w:lvl w:ilvl="8" w:tplc="E3389840">
      <w:numFmt w:val="bullet"/>
      <w:lvlText w:val="•"/>
      <w:lvlJc w:val="left"/>
      <w:pPr>
        <w:ind w:left="7912" w:hanging="472"/>
      </w:pPr>
      <w:rPr>
        <w:rFonts w:hint="default"/>
        <w:lang w:val="ru-RU" w:eastAsia="en-US" w:bidi="ar-SA"/>
      </w:rPr>
    </w:lvl>
  </w:abstractNum>
  <w:abstractNum w:abstractNumId="19">
    <w:nsid w:val="3655162D"/>
    <w:multiLevelType w:val="hybridMultilevel"/>
    <w:tmpl w:val="E4ECF236"/>
    <w:lvl w:ilvl="0" w:tplc="CBBA5770">
      <w:start w:val="1"/>
      <w:numFmt w:val="decimal"/>
      <w:lvlText w:val="%1."/>
      <w:lvlJc w:val="left"/>
      <w:pPr>
        <w:ind w:left="720" w:hanging="360"/>
      </w:pPr>
    </w:lvl>
    <w:lvl w:ilvl="1" w:tplc="BB8ED798">
      <w:start w:val="1"/>
      <w:numFmt w:val="lowerLetter"/>
      <w:lvlText w:val="%2."/>
      <w:lvlJc w:val="left"/>
      <w:pPr>
        <w:ind w:left="1440" w:hanging="360"/>
      </w:pPr>
    </w:lvl>
    <w:lvl w:ilvl="2" w:tplc="7E7001D6">
      <w:start w:val="1"/>
      <w:numFmt w:val="lowerRoman"/>
      <w:lvlText w:val="%3."/>
      <w:lvlJc w:val="right"/>
      <w:pPr>
        <w:ind w:left="2160" w:hanging="180"/>
      </w:pPr>
    </w:lvl>
    <w:lvl w:ilvl="3" w:tplc="C204BEDC">
      <w:start w:val="1"/>
      <w:numFmt w:val="decimal"/>
      <w:lvlText w:val="%4."/>
      <w:lvlJc w:val="left"/>
      <w:pPr>
        <w:ind w:left="2880" w:hanging="360"/>
      </w:pPr>
    </w:lvl>
    <w:lvl w:ilvl="4" w:tplc="92926ADE">
      <w:start w:val="1"/>
      <w:numFmt w:val="lowerLetter"/>
      <w:lvlText w:val="%5."/>
      <w:lvlJc w:val="left"/>
      <w:pPr>
        <w:ind w:left="3600" w:hanging="360"/>
      </w:pPr>
    </w:lvl>
    <w:lvl w:ilvl="5" w:tplc="33244C1A">
      <w:start w:val="1"/>
      <w:numFmt w:val="lowerRoman"/>
      <w:lvlText w:val="%6."/>
      <w:lvlJc w:val="right"/>
      <w:pPr>
        <w:ind w:left="4320" w:hanging="180"/>
      </w:pPr>
    </w:lvl>
    <w:lvl w:ilvl="6" w:tplc="F42CF334">
      <w:start w:val="1"/>
      <w:numFmt w:val="decimal"/>
      <w:lvlText w:val="%7."/>
      <w:lvlJc w:val="left"/>
      <w:pPr>
        <w:ind w:left="5040" w:hanging="360"/>
      </w:pPr>
    </w:lvl>
    <w:lvl w:ilvl="7" w:tplc="A6B4BD5E">
      <w:start w:val="1"/>
      <w:numFmt w:val="lowerLetter"/>
      <w:lvlText w:val="%8."/>
      <w:lvlJc w:val="left"/>
      <w:pPr>
        <w:ind w:left="5760" w:hanging="360"/>
      </w:pPr>
    </w:lvl>
    <w:lvl w:ilvl="8" w:tplc="3CFAB35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BA054F"/>
    <w:multiLevelType w:val="hybridMultilevel"/>
    <w:tmpl w:val="C13CBE5A"/>
    <w:lvl w:ilvl="0" w:tplc="274C02AC">
      <w:start w:val="1"/>
      <w:numFmt w:val="decimal"/>
      <w:lvlText w:val="%1"/>
      <w:lvlJc w:val="left"/>
      <w:pPr>
        <w:ind w:left="720" w:hanging="360"/>
      </w:pPr>
    </w:lvl>
    <w:lvl w:ilvl="1" w:tplc="EF727220">
      <w:start w:val="1"/>
      <w:numFmt w:val="lowerLetter"/>
      <w:lvlText w:val="%2."/>
      <w:lvlJc w:val="left"/>
      <w:pPr>
        <w:ind w:left="1440" w:hanging="360"/>
      </w:pPr>
    </w:lvl>
    <w:lvl w:ilvl="2" w:tplc="A08230BC">
      <w:start w:val="1"/>
      <w:numFmt w:val="lowerRoman"/>
      <w:lvlText w:val="%3."/>
      <w:lvlJc w:val="right"/>
      <w:pPr>
        <w:ind w:left="2160" w:hanging="180"/>
      </w:pPr>
    </w:lvl>
    <w:lvl w:ilvl="3" w:tplc="16DAE670">
      <w:start w:val="1"/>
      <w:numFmt w:val="decimal"/>
      <w:lvlText w:val="%4."/>
      <w:lvlJc w:val="left"/>
      <w:pPr>
        <w:ind w:left="2880" w:hanging="360"/>
      </w:pPr>
    </w:lvl>
    <w:lvl w:ilvl="4" w:tplc="EF122C32">
      <w:start w:val="1"/>
      <w:numFmt w:val="lowerLetter"/>
      <w:lvlText w:val="%5."/>
      <w:lvlJc w:val="left"/>
      <w:pPr>
        <w:ind w:left="3600" w:hanging="360"/>
      </w:pPr>
    </w:lvl>
    <w:lvl w:ilvl="5" w:tplc="EE68927C">
      <w:start w:val="1"/>
      <w:numFmt w:val="lowerRoman"/>
      <w:lvlText w:val="%6."/>
      <w:lvlJc w:val="right"/>
      <w:pPr>
        <w:ind w:left="4320" w:hanging="180"/>
      </w:pPr>
    </w:lvl>
    <w:lvl w:ilvl="6" w:tplc="208E2CDE">
      <w:start w:val="1"/>
      <w:numFmt w:val="decimal"/>
      <w:lvlText w:val="%7."/>
      <w:lvlJc w:val="left"/>
      <w:pPr>
        <w:ind w:left="5040" w:hanging="360"/>
      </w:pPr>
    </w:lvl>
    <w:lvl w:ilvl="7" w:tplc="9A623D88">
      <w:start w:val="1"/>
      <w:numFmt w:val="lowerLetter"/>
      <w:lvlText w:val="%8."/>
      <w:lvlJc w:val="left"/>
      <w:pPr>
        <w:ind w:left="5760" w:hanging="360"/>
      </w:pPr>
    </w:lvl>
    <w:lvl w:ilvl="8" w:tplc="D818AD2C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C3523A"/>
    <w:multiLevelType w:val="hybridMultilevel"/>
    <w:tmpl w:val="8BEC64BC"/>
    <w:lvl w:ilvl="0" w:tplc="F9F820AC">
      <w:start w:val="1"/>
      <w:numFmt w:val="decimal"/>
      <w:lvlText w:val="%1)"/>
      <w:lvlJc w:val="left"/>
      <w:pPr>
        <w:ind w:left="720" w:hanging="360"/>
      </w:pPr>
    </w:lvl>
    <w:lvl w:ilvl="1" w:tplc="E21E3EDE">
      <w:start w:val="1"/>
      <w:numFmt w:val="lowerLetter"/>
      <w:lvlText w:val="%2."/>
      <w:lvlJc w:val="left"/>
      <w:pPr>
        <w:ind w:left="1440" w:hanging="360"/>
      </w:pPr>
    </w:lvl>
    <w:lvl w:ilvl="2" w:tplc="26306500">
      <w:start w:val="1"/>
      <w:numFmt w:val="lowerRoman"/>
      <w:lvlText w:val="%3."/>
      <w:lvlJc w:val="right"/>
      <w:pPr>
        <w:ind w:left="2160" w:hanging="180"/>
      </w:pPr>
    </w:lvl>
    <w:lvl w:ilvl="3" w:tplc="399EBBCA">
      <w:start w:val="1"/>
      <w:numFmt w:val="decimal"/>
      <w:lvlText w:val="%4."/>
      <w:lvlJc w:val="left"/>
      <w:pPr>
        <w:ind w:left="2880" w:hanging="360"/>
      </w:pPr>
    </w:lvl>
    <w:lvl w:ilvl="4" w:tplc="BF5CC300">
      <w:start w:val="1"/>
      <w:numFmt w:val="lowerLetter"/>
      <w:lvlText w:val="%5."/>
      <w:lvlJc w:val="left"/>
      <w:pPr>
        <w:ind w:left="3600" w:hanging="360"/>
      </w:pPr>
    </w:lvl>
    <w:lvl w:ilvl="5" w:tplc="6B6A34FC">
      <w:start w:val="1"/>
      <w:numFmt w:val="lowerRoman"/>
      <w:lvlText w:val="%6."/>
      <w:lvlJc w:val="right"/>
      <w:pPr>
        <w:ind w:left="4320" w:hanging="180"/>
      </w:pPr>
    </w:lvl>
    <w:lvl w:ilvl="6" w:tplc="1878FC84">
      <w:start w:val="1"/>
      <w:numFmt w:val="decimal"/>
      <w:lvlText w:val="%7."/>
      <w:lvlJc w:val="left"/>
      <w:pPr>
        <w:ind w:left="5040" w:hanging="360"/>
      </w:pPr>
    </w:lvl>
    <w:lvl w:ilvl="7" w:tplc="0A3883F0">
      <w:start w:val="1"/>
      <w:numFmt w:val="lowerLetter"/>
      <w:lvlText w:val="%8."/>
      <w:lvlJc w:val="left"/>
      <w:pPr>
        <w:ind w:left="5760" w:hanging="360"/>
      </w:pPr>
    </w:lvl>
    <w:lvl w:ilvl="8" w:tplc="282698D0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7270A9"/>
    <w:multiLevelType w:val="hybridMultilevel"/>
    <w:tmpl w:val="AB30C9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FF963EB"/>
    <w:multiLevelType w:val="hybridMultilevel"/>
    <w:tmpl w:val="E57A24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2C95198"/>
    <w:multiLevelType w:val="hybridMultilevel"/>
    <w:tmpl w:val="194A9032"/>
    <w:lvl w:ilvl="0" w:tplc="15AA8778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7"/>
  </w:num>
  <w:num w:numId="3">
    <w:abstractNumId w:val="13"/>
  </w:num>
  <w:num w:numId="4">
    <w:abstractNumId w:val="20"/>
  </w:num>
  <w:num w:numId="5">
    <w:abstractNumId w:val="10"/>
  </w:num>
  <w:num w:numId="6">
    <w:abstractNumId w:val="12"/>
  </w:num>
  <w:num w:numId="7">
    <w:abstractNumId w:val="16"/>
  </w:num>
  <w:num w:numId="8">
    <w:abstractNumId w:val="19"/>
  </w:num>
  <w:num w:numId="9">
    <w:abstractNumId w:val="0"/>
  </w:num>
  <w:num w:numId="10">
    <w:abstractNumId w:val="1"/>
  </w:num>
  <w:num w:numId="11">
    <w:abstractNumId w:val="2"/>
  </w:num>
  <w:num w:numId="12">
    <w:abstractNumId w:val="3"/>
  </w:num>
  <w:num w:numId="13">
    <w:abstractNumId w:val="4"/>
  </w:num>
  <w:num w:numId="14">
    <w:abstractNumId w:val="5"/>
  </w:num>
  <w:num w:numId="15">
    <w:abstractNumId w:val="6"/>
  </w:num>
  <w:num w:numId="16">
    <w:abstractNumId w:val="11"/>
  </w:num>
  <w:num w:numId="17">
    <w:abstractNumId w:val="22"/>
  </w:num>
  <w:num w:numId="18">
    <w:abstractNumId w:val="17"/>
  </w:num>
  <w:num w:numId="19">
    <w:abstractNumId w:val="23"/>
  </w:num>
  <w:num w:numId="20">
    <w:abstractNumId w:val="24"/>
  </w:num>
  <w:num w:numId="21">
    <w:abstractNumId w:val="9"/>
  </w:num>
  <w:num w:numId="22">
    <w:abstractNumId w:val="15"/>
  </w:num>
  <w:num w:numId="23">
    <w:abstractNumId w:val="8"/>
  </w:num>
  <w:num w:numId="24">
    <w:abstractNumId w:val="14"/>
  </w:num>
  <w:num w:numId="25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4D9EAA3C"/>
    <w:rsid w:val="00003D10"/>
    <w:rsid w:val="00060DD6"/>
    <w:rsid w:val="000770CC"/>
    <w:rsid w:val="000A1447"/>
    <w:rsid w:val="000A375C"/>
    <w:rsid w:val="000C0A3B"/>
    <w:rsid w:val="000C2467"/>
    <w:rsid w:val="000D7B2F"/>
    <w:rsid w:val="000E1B4D"/>
    <w:rsid w:val="000E4E0F"/>
    <w:rsid w:val="000E68A2"/>
    <w:rsid w:val="00101FF1"/>
    <w:rsid w:val="00112C22"/>
    <w:rsid w:val="00130E9D"/>
    <w:rsid w:val="00130EC5"/>
    <w:rsid w:val="001567A4"/>
    <w:rsid w:val="001C2B03"/>
    <w:rsid w:val="001D35CD"/>
    <w:rsid w:val="00235B63"/>
    <w:rsid w:val="002571BF"/>
    <w:rsid w:val="002A1AE9"/>
    <w:rsid w:val="002E20C8"/>
    <w:rsid w:val="002E3BAE"/>
    <w:rsid w:val="0032509F"/>
    <w:rsid w:val="00343795"/>
    <w:rsid w:val="0035251A"/>
    <w:rsid w:val="00357753"/>
    <w:rsid w:val="00357D89"/>
    <w:rsid w:val="003717BE"/>
    <w:rsid w:val="003C4C9B"/>
    <w:rsid w:val="003F45E4"/>
    <w:rsid w:val="003F6AE9"/>
    <w:rsid w:val="00484961"/>
    <w:rsid w:val="004B4410"/>
    <w:rsid w:val="004B54A6"/>
    <w:rsid w:val="00516BF9"/>
    <w:rsid w:val="00532B41"/>
    <w:rsid w:val="00532E38"/>
    <w:rsid w:val="00552E94"/>
    <w:rsid w:val="00573BCB"/>
    <w:rsid w:val="005746EC"/>
    <w:rsid w:val="005779C3"/>
    <w:rsid w:val="0059127D"/>
    <w:rsid w:val="00591E08"/>
    <w:rsid w:val="005E7112"/>
    <w:rsid w:val="0063391D"/>
    <w:rsid w:val="00634D9D"/>
    <w:rsid w:val="00636743"/>
    <w:rsid w:val="00680110"/>
    <w:rsid w:val="006E7B88"/>
    <w:rsid w:val="0072157C"/>
    <w:rsid w:val="0074370F"/>
    <w:rsid w:val="007640DC"/>
    <w:rsid w:val="00783D01"/>
    <w:rsid w:val="00811185"/>
    <w:rsid w:val="008143AE"/>
    <w:rsid w:val="00814C0C"/>
    <w:rsid w:val="0083230B"/>
    <w:rsid w:val="00834414"/>
    <w:rsid w:val="00843B09"/>
    <w:rsid w:val="00880986"/>
    <w:rsid w:val="008C633C"/>
    <w:rsid w:val="00943145"/>
    <w:rsid w:val="009551A1"/>
    <w:rsid w:val="00972C6C"/>
    <w:rsid w:val="009E6B90"/>
    <w:rsid w:val="009F59E6"/>
    <w:rsid w:val="00A003FB"/>
    <w:rsid w:val="00A11240"/>
    <w:rsid w:val="00A161E0"/>
    <w:rsid w:val="00A17A5A"/>
    <w:rsid w:val="00A46DA3"/>
    <w:rsid w:val="00A7317A"/>
    <w:rsid w:val="00A73943"/>
    <w:rsid w:val="00A869BC"/>
    <w:rsid w:val="00A90CA3"/>
    <w:rsid w:val="00AA01F1"/>
    <w:rsid w:val="00AA1088"/>
    <w:rsid w:val="00AA5FF2"/>
    <w:rsid w:val="00AF262E"/>
    <w:rsid w:val="00AF4F7F"/>
    <w:rsid w:val="00AF5F3D"/>
    <w:rsid w:val="00AF7871"/>
    <w:rsid w:val="00B062BE"/>
    <w:rsid w:val="00B25F35"/>
    <w:rsid w:val="00B44318"/>
    <w:rsid w:val="00B529C9"/>
    <w:rsid w:val="00B752BE"/>
    <w:rsid w:val="00B81B6B"/>
    <w:rsid w:val="00B91FE8"/>
    <w:rsid w:val="00BA03AF"/>
    <w:rsid w:val="00BA1657"/>
    <w:rsid w:val="00BC479C"/>
    <w:rsid w:val="00C220EA"/>
    <w:rsid w:val="00C76C0D"/>
    <w:rsid w:val="00CB1A79"/>
    <w:rsid w:val="00CF2820"/>
    <w:rsid w:val="00D13F0E"/>
    <w:rsid w:val="00D1443E"/>
    <w:rsid w:val="00D2084E"/>
    <w:rsid w:val="00D23B1E"/>
    <w:rsid w:val="00D30636"/>
    <w:rsid w:val="00D34A98"/>
    <w:rsid w:val="00D42AB6"/>
    <w:rsid w:val="00D43733"/>
    <w:rsid w:val="00D7164D"/>
    <w:rsid w:val="00D925D5"/>
    <w:rsid w:val="00DD12AF"/>
    <w:rsid w:val="00E16017"/>
    <w:rsid w:val="00E27FCE"/>
    <w:rsid w:val="00E6329F"/>
    <w:rsid w:val="00E83442"/>
    <w:rsid w:val="00E902F8"/>
    <w:rsid w:val="00EC7BEA"/>
    <w:rsid w:val="00F40B42"/>
    <w:rsid w:val="00F53497"/>
    <w:rsid w:val="00F772D6"/>
    <w:rsid w:val="00F7770A"/>
    <w:rsid w:val="00FC1C74"/>
    <w:rsid w:val="00FD1DF3"/>
    <w:rsid w:val="3CEEE45E"/>
    <w:rsid w:val="4D9EAA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5CD"/>
    <w:pPr>
      <w:suppressAutoHyphens/>
    </w:pPr>
    <w:rPr>
      <w:sz w:val="24"/>
      <w:szCs w:val="24"/>
      <w:lang w:val="en-US" w:eastAsia="zh-CN"/>
    </w:rPr>
  </w:style>
  <w:style w:type="paragraph" w:styleId="1">
    <w:name w:val="heading 1"/>
    <w:basedOn w:val="a"/>
    <w:next w:val="a0"/>
    <w:link w:val="10"/>
    <w:uiPriority w:val="9"/>
    <w:qFormat/>
    <w:rsid w:val="001D35CD"/>
    <w:pPr>
      <w:numPr>
        <w:numId w:val="9"/>
      </w:numPr>
      <w:spacing w:before="280" w:after="280"/>
      <w:outlineLvl w:val="0"/>
    </w:pPr>
    <w:rPr>
      <w:b/>
      <w:bCs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23B1E"/>
    <w:pPr>
      <w:keepNext/>
      <w:keepLines/>
      <w:spacing w:before="40"/>
      <w:outlineLvl w:val="1"/>
    </w:pPr>
    <w:rPr>
      <w:rFonts w:ascii="Calibri Light" w:hAnsi="Calibri Light"/>
      <w:color w:val="2F5496"/>
      <w:sz w:val="26"/>
      <w:szCs w:val="26"/>
    </w:rPr>
  </w:style>
  <w:style w:type="paragraph" w:styleId="4">
    <w:name w:val="heading 4"/>
    <w:basedOn w:val="a"/>
    <w:next w:val="a"/>
    <w:qFormat/>
    <w:rsid w:val="001D35CD"/>
    <w:pPr>
      <w:keepNext/>
      <w:numPr>
        <w:ilvl w:val="3"/>
        <w:numId w:val="9"/>
      </w:numPr>
      <w:spacing w:before="240" w:after="60"/>
      <w:outlineLvl w:val="3"/>
    </w:pPr>
    <w:rPr>
      <w:rFonts w:ascii="Calibri" w:eastAsia="DengXian" w:hAnsi="Calibri" w:cs="Arial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1D35CD"/>
  </w:style>
  <w:style w:type="character" w:customStyle="1" w:styleId="WW8Num1z1">
    <w:name w:val="WW8Num1z1"/>
    <w:rsid w:val="001D35CD"/>
  </w:style>
  <w:style w:type="character" w:customStyle="1" w:styleId="WW8Num1z2">
    <w:name w:val="WW8Num1z2"/>
    <w:rsid w:val="001D35CD"/>
  </w:style>
  <w:style w:type="character" w:customStyle="1" w:styleId="WW8Num1z3">
    <w:name w:val="WW8Num1z3"/>
    <w:rsid w:val="001D35CD"/>
  </w:style>
  <w:style w:type="character" w:customStyle="1" w:styleId="WW8Num1z4">
    <w:name w:val="WW8Num1z4"/>
    <w:rsid w:val="001D35CD"/>
  </w:style>
  <w:style w:type="character" w:customStyle="1" w:styleId="WW8Num1z5">
    <w:name w:val="WW8Num1z5"/>
    <w:rsid w:val="001D35CD"/>
  </w:style>
  <w:style w:type="character" w:customStyle="1" w:styleId="WW8Num1z6">
    <w:name w:val="WW8Num1z6"/>
    <w:rsid w:val="001D35CD"/>
  </w:style>
  <w:style w:type="character" w:customStyle="1" w:styleId="WW8Num1z7">
    <w:name w:val="WW8Num1z7"/>
    <w:rsid w:val="001D35CD"/>
  </w:style>
  <w:style w:type="character" w:customStyle="1" w:styleId="WW8Num1z8">
    <w:name w:val="WW8Num1z8"/>
    <w:rsid w:val="001D35CD"/>
  </w:style>
  <w:style w:type="character" w:customStyle="1" w:styleId="WW8Num2z0">
    <w:name w:val="WW8Num2z0"/>
    <w:rsid w:val="001D35CD"/>
    <w:rPr>
      <w:rFonts w:hint="default"/>
    </w:rPr>
  </w:style>
  <w:style w:type="character" w:customStyle="1" w:styleId="WW8Num3z0">
    <w:name w:val="WW8Num3z0"/>
    <w:rsid w:val="001D35CD"/>
    <w:rPr>
      <w:rFonts w:hint="default"/>
      <w:lang w:val="ru-RU"/>
    </w:rPr>
  </w:style>
  <w:style w:type="character" w:customStyle="1" w:styleId="WW8Num4z0">
    <w:name w:val="WW8Num4z0"/>
    <w:rsid w:val="001D35CD"/>
    <w:rPr>
      <w:lang w:val="ru-RU"/>
    </w:rPr>
  </w:style>
  <w:style w:type="character" w:customStyle="1" w:styleId="WW8Num5z0">
    <w:name w:val="WW8Num5z0"/>
    <w:rsid w:val="001D35CD"/>
    <w:rPr>
      <w:rFonts w:eastAsia="Times New Roman" w:cs="Times New Roman"/>
      <w:b w:val="0"/>
      <w:i w:val="0"/>
      <w:caps w:val="0"/>
      <w:smallCaps w:val="0"/>
      <w:spacing w:val="0"/>
      <w:sz w:val="24"/>
      <w:szCs w:val="24"/>
      <w:lang w:val="ru-RU" w:eastAsia="zh-CN" w:bidi="ar-SA"/>
    </w:rPr>
  </w:style>
  <w:style w:type="character" w:customStyle="1" w:styleId="WW8Num6z0">
    <w:name w:val="WW8Num6z0"/>
    <w:rsid w:val="001D35CD"/>
    <w:rPr>
      <w:rFonts w:eastAsia="Arial Unicode MS"/>
    </w:rPr>
  </w:style>
  <w:style w:type="character" w:customStyle="1" w:styleId="WW8Num7z0">
    <w:name w:val="WW8Num7z0"/>
    <w:rsid w:val="001D35CD"/>
    <w:rPr>
      <w:lang w:val="ru-RU"/>
    </w:rPr>
  </w:style>
  <w:style w:type="character" w:customStyle="1" w:styleId="WW8Num8z0">
    <w:name w:val="WW8Num8z0"/>
    <w:rsid w:val="001D35CD"/>
    <w:rPr>
      <w:rFonts w:eastAsia="Times New Roman" w:cs="Times New Roman"/>
      <w:b w:val="0"/>
      <w:i w:val="0"/>
      <w:caps w:val="0"/>
      <w:smallCaps w:val="0"/>
      <w:spacing w:val="0"/>
      <w:sz w:val="24"/>
      <w:szCs w:val="24"/>
      <w:lang w:val="ru-RU" w:eastAsia="zh-CN" w:bidi="ar-SA"/>
    </w:rPr>
  </w:style>
  <w:style w:type="character" w:customStyle="1" w:styleId="WW8Num9z0">
    <w:name w:val="WW8Num9z0"/>
    <w:rsid w:val="001D35CD"/>
    <w:rPr>
      <w:rFonts w:eastAsia="Arial Unicode MS"/>
    </w:rPr>
  </w:style>
  <w:style w:type="character" w:customStyle="1" w:styleId="WW8Num2z1">
    <w:name w:val="WW8Num2z1"/>
    <w:rsid w:val="001D35CD"/>
    <w:rPr>
      <w:rFonts w:ascii="Courier New" w:hAnsi="Courier New" w:cs="Courier New" w:hint="default"/>
      <w:sz w:val="20"/>
    </w:rPr>
  </w:style>
  <w:style w:type="character" w:customStyle="1" w:styleId="WW8Num2z2">
    <w:name w:val="WW8Num2z2"/>
    <w:rsid w:val="001D35CD"/>
    <w:rPr>
      <w:rFonts w:ascii="Wingdings" w:hAnsi="Wingdings" w:cs="Wingdings" w:hint="default"/>
      <w:sz w:val="20"/>
    </w:rPr>
  </w:style>
  <w:style w:type="character" w:customStyle="1" w:styleId="WW8Num3z1">
    <w:name w:val="WW8Num3z1"/>
    <w:rsid w:val="001D35CD"/>
    <w:rPr>
      <w:rFonts w:ascii="Courier New" w:hAnsi="Courier New" w:cs="Courier New" w:hint="default"/>
      <w:sz w:val="20"/>
    </w:rPr>
  </w:style>
  <w:style w:type="character" w:customStyle="1" w:styleId="WW8Num3z2">
    <w:name w:val="WW8Num3z2"/>
    <w:rsid w:val="001D35CD"/>
    <w:rPr>
      <w:rFonts w:ascii="Wingdings" w:hAnsi="Wingdings" w:cs="Wingdings" w:hint="default"/>
      <w:sz w:val="20"/>
    </w:rPr>
  </w:style>
  <w:style w:type="character" w:customStyle="1" w:styleId="WW8Num4z1">
    <w:name w:val="WW8Num4z1"/>
    <w:rsid w:val="001D35CD"/>
  </w:style>
  <w:style w:type="character" w:customStyle="1" w:styleId="WW8Num4z2">
    <w:name w:val="WW8Num4z2"/>
    <w:rsid w:val="001D35CD"/>
  </w:style>
  <w:style w:type="character" w:customStyle="1" w:styleId="WW8Num4z3">
    <w:name w:val="WW8Num4z3"/>
    <w:rsid w:val="001D35CD"/>
  </w:style>
  <w:style w:type="character" w:customStyle="1" w:styleId="WW8Num4z4">
    <w:name w:val="WW8Num4z4"/>
    <w:rsid w:val="001D35CD"/>
  </w:style>
  <w:style w:type="character" w:customStyle="1" w:styleId="WW8Num4z5">
    <w:name w:val="WW8Num4z5"/>
    <w:rsid w:val="001D35CD"/>
  </w:style>
  <w:style w:type="character" w:customStyle="1" w:styleId="WW8Num4z6">
    <w:name w:val="WW8Num4z6"/>
    <w:rsid w:val="001D35CD"/>
  </w:style>
  <w:style w:type="character" w:customStyle="1" w:styleId="WW8Num4z7">
    <w:name w:val="WW8Num4z7"/>
    <w:rsid w:val="001D35CD"/>
  </w:style>
  <w:style w:type="character" w:customStyle="1" w:styleId="WW8Num4z8">
    <w:name w:val="WW8Num4z8"/>
    <w:rsid w:val="001D35CD"/>
  </w:style>
  <w:style w:type="character" w:customStyle="1" w:styleId="WW8Num5z1">
    <w:name w:val="WW8Num5z1"/>
    <w:rsid w:val="001D35CD"/>
  </w:style>
  <w:style w:type="character" w:customStyle="1" w:styleId="WW8Num5z2">
    <w:name w:val="WW8Num5z2"/>
    <w:rsid w:val="001D35CD"/>
  </w:style>
  <w:style w:type="character" w:customStyle="1" w:styleId="WW8Num5z3">
    <w:name w:val="WW8Num5z3"/>
    <w:rsid w:val="001D35CD"/>
  </w:style>
  <w:style w:type="character" w:customStyle="1" w:styleId="WW8Num5z4">
    <w:name w:val="WW8Num5z4"/>
    <w:rsid w:val="001D35CD"/>
  </w:style>
  <w:style w:type="character" w:customStyle="1" w:styleId="WW8Num5z5">
    <w:name w:val="WW8Num5z5"/>
    <w:rsid w:val="001D35CD"/>
  </w:style>
  <w:style w:type="character" w:customStyle="1" w:styleId="WW8Num5z6">
    <w:name w:val="WW8Num5z6"/>
    <w:rsid w:val="001D35CD"/>
  </w:style>
  <w:style w:type="character" w:customStyle="1" w:styleId="WW8Num5z7">
    <w:name w:val="WW8Num5z7"/>
    <w:rsid w:val="001D35CD"/>
  </w:style>
  <w:style w:type="character" w:customStyle="1" w:styleId="WW8Num5z8">
    <w:name w:val="WW8Num5z8"/>
    <w:rsid w:val="001D35CD"/>
  </w:style>
  <w:style w:type="character" w:customStyle="1" w:styleId="WW8Num6z1">
    <w:name w:val="WW8Num6z1"/>
    <w:rsid w:val="001D35CD"/>
    <w:rPr>
      <w:rFonts w:hint="default"/>
      <w:lang w:val="ru-RU" w:bidi="ru-RU"/>
    </w:rPr>
  </w:style>
  <w:style w:type="character" w:customStyle="1" w:styleId="WW8Num7z1">
    <w:name w:val="WW8Num7z1"/>
    <w:rsid w:val="001D35CD"/>
  </w:style>
  <w:style w:type="character" w:customStyle="1" w:styleId="WW8Num7z2">
    <w:name w:val="WW8Num7z2"/>
    <w:rsid w:val="001D35CD"/>
  </w:style>
  <w:style w:type="character" w:customStyle="1" w:styleId="WW8Num7z3">
    <w:name w:val="WW8Num7z3"/>
    <w:rsid w:val="001D35CD"/>
  </w:style>
  <w:style w:type="character" w:customStyle="1" w:styleId="WW8Num7z4">
    <w:name w:val="WW8Num7z4"/>
    <w:rsid w:val="001D35CD"/>
  </w:style>
  <w:style w:type="character" w:customStyle="1" w:styleId="WW8Num7z5">
    <w:name w:val="WW8Num7z5"/>
    <w:rsid w:val="001D35CD"/>
  </w:style>
  <w:style w:type="character" w:customStyle="1" w:styleId="WW8Num7z6">
    <w:name w:val="WW8Num7z6"/>
    <w:rsid w:val="001D35CD"/>
  </w:style>
  <w:style w:type="character" w:customStyle="1" w:styleId="WW8Num7z7">
    <w:name w:val="WW8Num7z7"/>
    <w:rsid w:val="001D35CD"/>
  </w:style>
  <w:style w:type="character" w:customStyle="1" w:styleId="WW8Num7z8">
    <w:name w:val="WW8Num7z8"/>
    <w:rsid w:val="001D35CD"/>
  </w:style>
  <w:style w:type="character" w:customStyle="1" w:styleId="WW8Num8z1">
    <w:name w:val="WW8Num8z1"/>
    <w:rsid w:val="001D35CD"/>
    <w:rPr>
      <w:rFonts w:hint="default"/>
      <w:lang w:val="ru-RU" w:bidi="ru-RU"/>
    </w:rPr>
  </w:style>
  <w:style w:type="character" w:customStyle="1" w:styleId="WW8Num9z1">
    <w:name w:val="WW8Num9z1"/>
    <w:rsid w:val="001D35CD"/>
    <w:rPr>
      <w:rFonts w:ascii="Courier New" w:hAnsi="Courier New" w:cs="Courier New" w:hint="default"/>
      <w:sz w:val="20"/>
    </w:rPr>
  </w:style>
  <w:style w:type="character" w:customStyle="1" w:styleId="WW8Num9z2">
    <w:name w:val="WW8Num9z2"/>
    <w:rsid w:val="001D35CD"/>
    <w:rPr>
      <w:rFonts w:ascii="Wingdings" w:hAnsi="Wingdings" w:cs="Wingdings" w:hint="default"/>
      <w:sz w:val="20"/>
    </w:rPr>
  </w:style>
  <w:style w:type="character" w:customStyle="1" w:styleId="WW8Num10z0">
    <w:name w:val="WW8Num10z0"/>
    <w:rsid w:val="001D35CD"/>
    <w:rPr>
      <w:rFonts w:hint="default"/>
    </w:rPr>
  </w:style>
  <w:style w:type="character" w:customStyle="1" w:styleId="WW8Num10z1">
    <w:name w:val="WW8Num10z1"/>
    <w:rsid w:val="001D35CD"/>
  </w:style>
  <w:style w:type="character" w:customStyle="1" w:styleId="WW8Num10z2">
    <w:name w:val="WW8Num10z2"/>
    <w:rsid w:val="001D35CD"/>
  </w:style>
  <w:style w:type="character" w:customStyle="1" w:styleId="WW8Num10z3">
    <w:name w:val="WW8Num10z3"/>
    <w:rsid w:val="001D35CD"/>
  </w:style>
  <w:style w:type="character" w:customStyle="1" w:styleId="WW8Num10z4">
    <w:name w:val="WW8Num10z4"/>
    <w:rsid w:val="001D35CD"/>
  </w:style>
  <w:style w:type="character" w:customStyle="1" w:styleId="WW8Num10z5">
    <w:name w:val="WW8Num10z5"/>
    <w:rsid w:val="001D35CD"/>
  </w:style>
  <w:style w:type="character" w:customStyle="1" w:styleId="WW8Num10z6">
    <w:name w:val="WW8Num10z6"/>
    <w:rsid w:val="001D35CD"/>
  </w:style>
  <w:style w:type="character" w:customStyle="1" w:styleId="WW8Num10z7">
    <w:name w:val="WW8Num10z7"/>
    <w:rsid w:val="001D35CD"/>
  </w:style>
  <w:style w:type="character" w:customStyle="1" w:styleId="WW8Num10z8">
    <w:name w:val="WW8Num10z8"/>
    <w:rsid w:val="001D35CD"/>
  </w:style>
  <w:style w:type="character" w:customStyle="1" w:styleId="WW8Num11z0">
    <w:name w:val="WW8Num11z0"/>
    <w:rsid w:val="001D35CD"/>
  </w:style>
  <w:style w:type="character" w:customStyle="1" w:styleId="WW8Num11z1">
    <w:name w:val="WW8Num11z1"/>
    <w:rsid w:val="001D35CD"/>
  </w:style>
  <w:style w:type="character" w:customStyle="1" w:styleId="WW8Num11z2">
    <w:name w:val="WW8Num11z2"/>
    <w:rsid w:val="001D35CD"/>
  </w:style>
  <w:style w:type="character" w:customStyle="1" w:styleId="WW8Num11z3">
    <w:name w:val="WW8Num11z3"/>
    <w:rsid w:val="001D35CD"/>
  </w:style>
  <w:style w:type="character" w:customStyle="1" w:styleId="WW8Num11z4">
    <w:name w:val="WW8Num11z4"/>
    <w:rsid w:val="001D35CD"/>
  </w:style>
  <w:style w:type="character" w:customStyle="1" w:styleId="WW8Num11z5">
    <w:name w:val="WW8Num11z5"/>
    <w:rsid w:val="001D35CD"/>
  </w:style>
  <w:style w:type="character" w:customStyle="1" w:styleId="WW8Num11z6">
    <w:name w:val="WW8Num11z6"/>
    <w:rsid w:val="001D35CD"/>
  </w:style>
  <w:style w:type="character" w:customStyle="1" w:styleId="WW8Num11z7">
    <w:name w:val="WW8Num11z7"/>
    <w:rsid w:val="001D35CD"/>
  </w:style>
  <w:style w:type="character" w:customStyle="1" w:styleId="WW8Num11z8">
    <w:name w:val="WW8Num11z8"/>
    <w:rsid w:val="001D35CD"/>
  </w:style>
  <w:style w:type="character" w:customStyle="1" w:styleId="WW8Num12z0">
    <w:name w:val="WW8Num12z0"/>
    <w:rsid w:val="001D35CD"/>
  </w:style>
  <w:style w:type="character" w:customStyle="1" w:styleId="WW8Num12z1">
    <w:name w:val="WW8Num12z1"/>
    <w:rsid w:val="001D35CD"/>
  </w:style>
  <w:style w:type="character" w:customStyle="1" w:styleId="WW8Num12z2">
    <w:name w:val="WW8Num12z2"/>
    <w:rsid w:val="001D35CD"/>
  </w:style>
  <w:style w:type="character" w:customStyle="1" w:styleId="WW8Num12z3">
    <w:name w:val="WW8Num12z3"/>
    <w:rsid w:val="001D35CD"/>
  </w:style>
  <w:style w:type="character" w:customStyle="1" w:styleId="WW8Num12z4">
    <w:name w:val="WW8Num12z4"/>
    <w:rsid w:val="001D35CD"/>
  </w:style>
  <w:style w:type="character" w:customStyle="1" w:styleId="WW8Num12z5">
    <w:name w:val="WW8Num12z5"/>
    <w:rsid w:val="001D35CD"/>
  </w:style>
  <w:style w:type="character" w:customStyle="1" w:styleId="WW8Num12z6">
    <w:name w:val="WW8Num12z6"/>
    <w:rsid w:val="001D35CD"/>
  </w:style>
  <w:style w:type="character" w:customStyle="1" w:styleId="WW8Num12z7">
    <w:name w:val="WW8Num12z7"/>
    <w:rsid w:val="001D35CD"/>
  </w:style>
  <w:style w:type="character" w:customStyle="1" w:styleId="WW8Num12z8">
    <w:name w:val="WW8Num12z8"/>
    <w:rsid w:val="001D35CD"/>
  </w:style>
  <w:style w:type="character" w:customStyle="1" w:styleId="WW8Num13z0">
    <w:name w:val="WW8Num13z0"/>
    <w:rsid w:val="001D35CD"/>
    <w:rPr>
      <w:rFonts w:hint="default"/>
    </w:rPr>
  </w:style>
  <w:style w:type="character" w:customStyle="1" w:styleId="WW8Num13z1">
    <w:name w:val="WW8Num13z1"/>
    <w:rsid w:val="001D35CD"/>
  </w:style>
  <w:style w:type="character" w:customStyle="1" w:styleId="WW8Num13z2">
    <w:name w:val="WW8Num13z2"/>
    <w:rsid w:val="001D35CD"/>
  </w:style>
  <w:style w:type="character" w:customStyle="1" w:styleId="WW8Num13z3">
    <w:name w:val="WW8Num13z3"/>
    <w:rsid w:val="001D35CD"/>
  </w:style>
  <w:style w:type="character" w:customStyle="1" w:styleId="WW8Num13z4">
    <w:name w:val="WW8Num13z4"/>
    <w:rsid w:val="001D35CD"/>
  </w:style>
  <w:style w:type="character" w:customStyle="1" w:styleId="WW8Num13z5">
    <w:name w:val="WW8Num13z5"/>
    <w:rsid w:val="001D35CD"/>
  </w:style>
  <w:style w:type="character" w:customStyle="1" w:styleId="WW8Num13z6">
    <w:name w:val="WW8Num13z6"/>
    <w:rsid w:val="001D35CD"/>
  </w:style>
  <w:style w:type="character" w:customStyle="1" w:styleId="WW8Num13z7">
    <w:name w:val="WW8Num13z7"/>
    <w:rsid w:val="001D35CD"/>
  </w:style>
  <w:style w:type="character" w:customStyle="1" w:styleId="WW8Num13z8">
    <w:name w:val="WW8Num13z8"/>
    <w:rsid w:val="001D35CD"/>
  </w:style>
  <w:style w:type="character" w:customStyle="1" w:styleId="WW8Num14z0">
    <w:name w:val="WW8Num14z0"/>
    <w:rsid w:val="001D35CD"/>
    <w:rPr>
      <w:rFonts w:hint="default"/>
    </w:rPr>
  </w:style>
  <w:style w:type="character" w:customStyle="1" w:styleId="WW8Num14z1">
    <w:name w:val="WW8Num14z1"/>
    <w:rsid w:val="001D35CD"/>
  </w:style>
  <w:style w:type="character" w:customStyle="1" w:styleId="WW8Num14z2">
    <w:name w:val="WW8Num14z2"/>
    <w:rsid w:val="001D35CD"/>
  </w:style>
  <w:style w:type="character" w:customStyle="1" w:styleId="WW8Num14z3">
    <w:name w:val="WW8Num14z3"/>
    <w:rsid w:val="001D35CD"/>
  </w:style>
  <w:style w:type="character" w:customStyle="1" w:styleId="WW8Num14z4">
    <w:name w:val="WW8Num14z4"/>
    <w:rsid w:val="001D35CD"/>
  </w:style>
  <w:style w:type="character" w:customStyle="1" w:styleId="WW8Num14z5">
    <w:name w:val="WW8Num14z5"/>
    <w:rsid w:val="001D35CD"/>
  </w:style>
  <w:style w:type="character" w:customStyle="1" w:styleId="WW8Num14z6">
    <w:name w:val="WW8Num14z6"/>
    <w:rsid w:val="001D35CD"/>
  </w:style>
  <w:style w:type="character" w:customStyle="1" w:styleId="WW8Num14z7">
    <w:name w:val="WW8Num14z7"/>
    <w:rsid w:val="001D35CD"/>
  </w:style>
  <w:style w:type="character" w:customStyle="1" w:styleId="WW8Num14z8">
    <w:name w:val="WW8Num14z8"/>
    <w:rsid w:val="001D35CD"/>
  </w:style>
  <w:style w:type="character" w:customStyle="1" w:styleId="WW8Num15z0">
    <w:name w:val="WW8Num15z0"/>
    <w:rsid w:val="001D35CD"/>
    <w:rPr>
      <w:rFonts w:hint="default"/>
    </w:rPr>
  </w:style>
  <w:style w:type="character" w:customStyle="1" w:styleId="WW8Num15z1">
    <w:name w:val="WW8Num15z1"/>
    <w:rsid w:val="001D35CD"/>
  </w:style>
  <w:style w:type="character" w:customStyle="1" w:styleId="WW8Num15z2">
    <w:name w:val="WW8Num15z2"/>
    <w:rsid w:val="001D35CD"/>
  </w:style>
  <w:style w:type="character" w:customStyle="1" w:styleId="WW8Num15z3">
    <w:name w:val="WW8Num15z3"/>
    <w:rsid w:val="001D35CD"/>
  </w:style>
  <w:style w:type="character" w:customStyle="1" w:styleId="WW8Num15z4">
    <w:name w:val="WW8Num15z4"/>
    <w:rsid w:val="001D35CD"/>
  </w:style>
  <w:style w:type="character" w:customStyle="1" w:styleId="WW8Num15z5">
    <w:name w:val="WW8Num15z5"/>
    <w:rsid w:val="001D35CD"/>
  </w:style>
  <w:style w:type="character" w:customStyle="1" w:styleId="WW8Num15z6">
    <w:name w:val="WW8Num15z6"/>
    <w:rsid w:val="001D35CD"/>
  </w:style>
  <w:style w:type="character" w:customStyle="1" w:styleId="WW8Num15z7">
    <w:name w:val="WW8Num15z7"/>
    <w:rsid w:val="001D35CD"/>
  </w:style>
  <w:style w:type="character" w:customStyle="1" w:styleId="WW8Num15z8">
    <w:name w:val="WW8Num15z8"/>
    <w:rsid w:val="001D35CD"/>
  </w:style>
  <w:style w:type="character" w:customStyle="1" w:styleId="WW8Num16z0">
    <w:name w:val="WW8Num16z0"/>
    <w:rsid w:val="001D35CD"/>
    <w:rPr>
      <w:rFonts w:hint="default"/>
    </w:rPr>
  </w:style>
  <w:style w:type="character" w:customStyle="1" w:styleId="WW8Num16z1">
    <w:name w:val="WW8Num16z1"/>
    <w:rsid w:val="001D35CD"/>
  </w:style>
  <w:style w:type="character" w:customStyle="1" w:styleId="WW8Num16z2">
    <w:name w:val="WW8Num16z2"/>
    <w:rsid w:val="001D35CD"/>
  </w:style>
  <w:style w:type="character" w:customStyle="1" w:styleId="WW8Num16z3">
    <w:name w:val="WW8Num16z3"/>
    <w:rsid w:val="001D35CD"/>
  </w:style>
  <w:style w:type="character" w:customStyle="1" w:styleId="WW8Num16z4">
    <w:name w:val="WW8Num16z4"/>
    <w:rsid w:val="001D35CD"/>
  </w:style>
  <w:style w:type="character" w:customStyle="1" w:styleId="WW8Num16z5">
    <w:name w:val="WW8Num16z5"/>
    <w:rsid w:val="001D35CD"/>
  </w:style>
  <w:style w:type="character" w:customStyle="1" w:styleId="WW8Num16z6">
    <w:name w:val="WW8Num16z6"/>
    <w:rsid w:val="001D35CD"/>
  </w:style>
  <w:style w:type="character" w:customStyle="1" w:styleId="WW8Num16z7">
    <w:name w:val="WW8Num16z7"/>
    <w:rsid w:val="001D35CD"/>
  </w:style>
  <w:style w:type="character" w:customStyle="1" w:styleId="WW8Num16z8">
    <w:name w:val="WW8Num16z8"/>
    <w:rsid w:val="001D35CD"/>
  </w:style>
  <w:style w:type="character" w:customStyle="1" w:styleId="WW8Num17z0">
    <w:name w:val="WW8Num17z0"/>
    <w:rsid w:val="001D35CD"/>
    <w:rPr>
      <w:rFonts w:ascii="Symbol" w:hAnsi="Symbol" w:cs="Symbol" w:hint="default"/>
    </w:rPr>
  </w:style>
  <w:style w:type="character" w:customStyle="1" w:styleId="WW8Num17z1">
    <w:name w:val="WW8Num17z1"/>
    <w:rsid w:val="001D35CD"/>
    <w:rPr>
      <w:rFonts w:ascii="Courier New" w:hAnsi="Courier New" w:cs="Courier New" w:hint="default"/>
    </w:rPr>
  </w:style>
  <w:style w:type="character" w:customStyle="1" w:styleId="WW8Num17z2">
    <w:name w:val="WW8Num17z2"/>
    <w:rsid w:val="001D35CD"/>
    <w:rPr>
      <w:rFonts w:ascii="Wingdings" w:hAnsi="Wingdings" w:cs="Wingdings" w:hint="default"/>
    </w:rPr>
  </w:style>
  <w:style w:type="character" w:customStyle="1" w:styleId="WW8Num18z0">
    <w:name w:val="WW8Num18z0"/>
    <w:rsid w:val="001D35CD"/>
    <w:rPr>
      <w:lang w:val="ru-RU"/>
    </w:rPr>
  </w:style>
  <w:style w:type="character" w:customStyle="1" w:styleId="WW8Num18z1">
    <w:name w:val="WW8Num18z1"/>
    <w:rsid w:val="001D35CD"/>
  </w:style>
  <w:style w:type="character" w:customStyle="1" w:styleId="WW8Num18z2">
    <w:name w:val="WW8Num18z2"/>
    <w:rsid w:val="001D35CD"/>
  </w:style>
  <w:style w:type="character" w:customStyle="1" w:styleId="WW8Num18z3">
    <w:name w:val="WW8Num18z3"/>
    <w:rsid w:val="001D35CD"/>
  </w:style>
  <w:style w:type="character" w:customStyle="1" w:styleId="WW8Num18z4">
    <w:name w:val="WW8Num18z4"/>
    <w:rsid w:val="001D35CD"/>
  </w:style>
  <w:style w:type="character" w:customStyle="1" w:styleId="WW8Num18z5">
    <w:name w:val="WW8Num18z5"/>
    <w:rsid w:val="001D35CD"/>
  </w:style>
  <w:style w:type="character" w:customStyle="1" w:styleId="WW8Num18z6">
    <w:name w:val="WW8Num18z6"/>
    <w:rsid w:val="001D35CD"/>
  </w:style>
  <w:style w:type="character" w:customStyle="1" w:styleId="WW8Num18z7">
    <w:name w:val="WW8Num18z7"/>
    <w:rsid w:val="001D35CD"/>
  </w:style>
  <w:style w:type="character" w:customStyle="1" w:styleId="WW8Num18z8">
    <w:name w:val="WW8Num18z8"/>
    <w:rsid w:val="001D35CD"/>
  </w:style>
  <w:style w:type="character" w:customStyle="1" w:styleId="WW8Num19z0">
    <w:name w:val="WW8Num19z0"/>
    <w:rsid w:val="001D35CD"/>
    <w:rPr>
      <w:rFonts w:ascii="Symbol" w:hAnsi="Symbol" w:cs="Symbol" w:hint="default"/>
      <w:sz w:val="20"/>
    </w:rPr>
  </w:style>
  <w:style w:type="character" w:customStyle="1" w:styleId="WW8Num19z1">
    <w:name w:val="WW8Num19z1"/>
    <w:rsid w:val="001D35CD"/>
    <w:rPr>
      <w:rFonts w:ascii="Courier New" w:hAnsi="Courier New" w:cs="Courier New" w:hint="default"/>
      <w:sz w:val="20"/>
    </w:rPr>
  </w:style>
  <w:style w:type="character" w:customStyle="1" w:styleId="WW8Num19z2">
    <w:name w:val="WW8Num19z2"/>
    <w:rsid w:val="001D35CD"/>
    <w:rPr>
      <w:rFonts w:ascii="Wingdings" w:hAnsi="Wingdings" w:cs="Wingdings" w:hint="default"/>
      <w:sz w:val="20"/>
    </w:rPr>
  </w:style>
  <w:style w:type="character" w:customStyle="1" w:styleId="WW8Num20z0">
    <w:name w:val="WW8Num20z0"/>
    <w:rsid w:val="001D35CD"/>
    <w:rPr>
      <w:lang w:val="ru-RU"/>
    </w:rPr>
  </w:style>
  <w:style w:type="character" w:customStyle="1" w:styleId="WW8Num20z1">
    <w:name w:val="WW8Num20z1"/>
    <w:rsid w:val="001D35CD"/>
  </w:style>
  <w:style w:type="character" w:customStyle="1" w:styleId="WW8Num20z2">
    <w:name w:val="WW8Num20z2"/>
    <w:rsid w:val="001D35CD"/>
  </w:style>
  <w:style w:type="character" w:customStyle="1" w:styleId="WW8Num20z3">
    <w:name w:val="WW8Num20z3"/>
    <w:rsid w:val="001D35CD"/>
  </w:style>
  <w:style w:type="character" w:customStyle="1" w:styleId="WW8Num20z4">
    <w:name w:val="WW8Num20z4"/>
    <w:rsid w:val="001D35CD"/>
  </w:style>
  <w:style w:type="character" w:customStyle="1" w:styleId="WW8Num20z5">
    <w:name w:val="WW8Num20z5"/>
    <w:rsid w:val="001D35CD"/>
  </w:style>
  <w:style w:type="character" w:customStyle="1" w:styleId="WW8Num20z6">
    <w:name w:val="WW8Num20z6"/>
    <w:rsid w:val="001D35CD"/>
  </w:style>
  <w:style w:type="character" w:customStyle="1" w:styleId="WW8Num20z7">
    <w:name w:val="WW8Num20z7"/>
    <w:rsid w:val="001D35CD"/>
  </w:style>
  <w:style w:type="character" w:customStyle="1" w:styleId="WW8Num20z8">
    <w:name w:val="WW8Num20z8"/>
    <w:rsid w:val="001D35CD"/>
  </w:style>
  <w:style w:type="character" w:customStyle="1" w:styleId="WW8Num21z0">
    <w:name w:val="WW8Num21z0"/>
    <w:rsid w:val="001D35CD"/>
  </w:style>
  <w:style w:type="character" w:customStyle="1" w:styleId="WW8Num21z1">
    <w:name w:val="WW8Num21z1"/>
    <w:rsid w:val="001D35CD"/>
  </w:style>
  <w:style w:type="character" w:customStyle="1" w:styleId="WW8Num21z2">
    <w:name w:val="WW8Num21z2"/>
    <w:rsid w:val="001D35CD"/>
  </w:style>
  <w:style w:type="character" w:customStyle="1" w:styleId="WW8Num21z3">
    <w:name w:val="WW8Num21z3"/>
    <w:rsid w:val="001D35CD"/>
  </w:style>
  <w:style w:type="character" w:customStyle="1" w:styleId="WW8Num21z4">
    <w:name w:val="WW8Num21z4"/>
    <w:rsid w:val="001D35CD"/>
  </w:style>
  <w:style w:type="character" w:customStyle="1" w:styleId="WW8Num21z5">
    <w:name w:val="WW8Num21z5"/>
    <w:rsid w:val="001D35CD"/>
  </w:style>
  <w:style w:type="character" w:customStyle="1" w:styleId="WW8Num21z6">
    <w:name w:val="WW8Num21z6"/>
    <w:rsid w:val="001D35CD"/>
  </w:style>
  <w:style w:type="character" w:customStyle="1" w:styleId="WW8Num21z7">
    <w:name w:val="WW8Num21z7"/>
    <w:rsid w:val="001D35CD"/>
  </w:style>
  <w:style w:type="character" w:customStyle="1" w:styleId="WW8Num21z8">
    <w:name w:val="WW8Num21z8"/>
    <w:rsid w:val="001D35CD"/>
  </w:style>
  <w:style w:type="character" w:customStyle="1" w:styleId="WW8Num22z0">
    <w:name w:val="WW8Num22z0"/>
    <w:rsid w:val="001D35CD"/>
    <w:rPr>
      <w:rFonts w:ascii="Symbol" w:hAnsi="Symbol" w:cs="Symbol" w:hint="default"/>
      <w:sz w:val="20"/>
    </w:rPr>
  </w:style>
  <w:style w:type="character" w:customStyle="1" w:styleId="WW8Num22z1">
    <w:name w:val="WW8Num22z1"/>
    <w:rsid w:val="001D35CD"/>
    <w:rPr>
      <w:rFonts w:ascii="Courier New" w:hAnsi="Courier New" w:cs="Courier New" w:hint="default"/>
      <w:sz w:val="20"/>
    </w:rPr>
  </w:style>
  <w:style w:type="character" w:customStyle="1" w:styleId="WW8Num22z2">
    <w:name w:val="WW8Num22z2"/>
    <w:rsid w:val="001D35CD"/>
    <w:rPr>
      <w:rFonts w:ascii="Wingdings" w:hAnsi="Wingdings" w:cs="Wingdings" w:hint="default"/>
      <w:sz w:val="20"/>
    </w:rPr>
  </w:style>
  <w:style w:type="character" w:customStyle="1" w:styleId="WW8Num23z0">
    <w:name w:val="WW8Num23z0"/>
    <w:rsid w:val="001D35CD"/>
    <w:rPr>
      <w:rFonts w:hint="default"/>
    </w:rPr>
  </w:style>
  <w:style w:type="character" w:customStyle="1" w:styleId="WW8Num23z1">
    <w:name w:val="WW8Num23z1"/>
    <w:rsid w:val="001D35CD"/>
  </w:style>
  <w:style w:type="character" w:customStyle="1" w:styleId="WW8Num23z2">
    <w:name w:val="WW8Num23z2"/>
    <w:rsid w:val="001D35CD"/>
  </w:style>
  <w:style w:type="character" w:customStyle="1" w:styleId="WW8Num23z3">
    <w:name w:val="WW8Num23z3"/>
    <w:rsid w:val="001D35CD"/>
  </w:style>
  <w:style w:type="character" w:customStyle="1" w:styleId="WW8Num23z4">
    <w:name w:val="WW8Num23z4"/>
    <w:rsid w:val="001D35CD"/>
  </w:style>
  <w:style w:type="character" w:customStyle="1" w:styleId="WW8Num23z5">
    <w:name w:val="WW8Num23z5"/>
    <w:rsid w:val="001D35CD"/>
  </w:style>
  <w:style w:type="character" w:customStyle="1" w:styleId="WW8Num23z6">
    <w:name w:val="WW8Num23z6"/>
    <w:rsid w:val="001D35CD"/>
  </w:style>
  <w:style w:type="character" w:customStyle="1" w:styleId="WW8Num23z7">
    <w:name w:val="WW8Num23z7"/>
    <w:rsid w:val="001D35CD"/>
  </w:style>
  <w:style w:type="character" w:customStyle="1" w:styleId="WW8Num23z8">
    <w:name w:val="WW8Num23z8"/>
    <w:rsid w:val="001D35CD"/>
  </w:style>
  <w:style w:type="character" w:customStyle="1" w:styleId="WW8Num24z0">
    <w:name w:val="WW8Num24z0"/>
    <w:rsid w:val="001D35CD"/>
    <w:rPr>
      <w:rFonts w:ascii="Symbol" w:eastAsia="Symbol" w:hAnsi="Symbol" w:cs="Symbol"/>
      <w:b w:val="0"/>
      <w:bCs w:val="0"/>
      <w:i w:val="0"/>
      <w:iCs w:val="0"/>
      <w:caps w:val="0"/>
      <w:smallCaps w:val="0"/>
      <w:strike w:val="0"/>
      <w:dstrike w:val="0"/>
      <w:spacing w:val="0"/>
      <w:w w:val="100"/>
      <w:kern w:val="0"/>
      <w:position w:val="0"/>
      <w:sz w:val="34"/>
      <w:szCs w:val="34"/>
      <w:vertAlign w:val="baseline"/>
    </w:rPr>
  </w:style>
  <w:style w:type="character" w:customStyle="1" w:styleId="WW8Num25z0">
    <w:name w:val="WW8Num25z0"/>
    <w:rsid w:val="001D35CD"/>
    <w:rPr>
      <w:rFonts w:ascii="Symbol" w:hAnsi="Symbol" w:cs="Symbol" w:hint="default"/>
      <w:sz w:val="20"/>
    </w:rPr>
  </w:style>
  <w:style w:type="character" w:customStyle="1" w:styleId="WW8Num25z1">
    <w:name w:val="WW8Num25z1"/>
    <w:rsid w:val="001D35CD"/>
    <w:rPr>
      <w:rFonts w:ascii="Courier New" w:hAnsi="Courier New" w:cs="Courier New" w:hint="default"/>
      <w:sz w:val="20"/>
    </w:rPr>
  </w:style>
  <w:style w:type="character" w:customStyle="1" w:styleId="WW8Num25z2">
    <w:name w:val="WW8Num25z2"/>
    <w:rsid w:val="001D35CD"/>
    <w:rPr>
      <w:rFonts w:ascii="Wingdings" w:hAnsi="Wingdings" w:cs="Wingdings" w:hint="default"/>
      <w:sz w:val="20"/>
    </w:rPr>
  </w:style>
  <w:style w:type="character" w:customStyle="1" w:styleId="WW8Num26z0">
    <w:name w:val="WW8Num26z0"/>
    <w:rsid w:val="001D35CD"/>
  </w:style>
  <w:style w:type="character" w:customStyle="1" w:styleId="WW8Num26z1">
    <w:name w:val="WW8Num26z1"/>
    <w:rsid w:val="001D35CD"/>
  </w:style>
  <w:style w:type="character" w:customStyle="1" w:styleId="WW8Num26z2">
    <w:name w:val="WW8Num26z2"/>
    <w:rsid w:val="001D35CD"/>
  </w:style>
  <w:style w:type="character" w:customStyle="1" w:styleId="WW8Num26z3">
    <w:name w:val="WW8Num26z3"/>
    <w:rsid w:val="001D35CD"/>
  </w:style>
  <w:style w:type="character" w:customStyle="1" w:styleId="WW8Num26z4">
    <w:name w:val="WW8Num26z4"/>
    <w:rsid w:val="001D35CD"/>
  </w:style>
  <w:style w:type="character" w:customStyle="1" w:styleId="WW8Num26z5">
    <w:name w:val="WW8Num26z5"/>
    <w:rsid w:val="001D35CD"/>
  </w:style>
  <w:style w:type="character" w:customStyle="1" w:styleId="WW8Num26z6">
    <w:name w:val="WW8Num26z6"/>
    <w:rsid w:val="001D35CD"/>
  </w:style>
  <w:style w:type="character" w:customStyle="1" w:styleId="WW8Num26z7">
    <w:name w:val="WW8Num26z7"/>
    <w:rsid w:val="001D35CD"/>
  </w:style>
  <w:style w:type="character" w:customStyle="1" w:styleId="WW8Num26z8">
    <w:name w:val="WW8Num26z8"/>
    <w:rsid w:val="001D35CD"/>
  </w:style>
  <w:style w:type="character" w:customStyle="1" w:styleId="WW8Num27z0">
    <w:name w:val="WW8Num27z0"/>
    <w:rsid w:val="001D35CD"/>
    <w:rPr>
      <w:rFonts w:hint="default"/>
    </w:rPr>
  </w:style>
  <w:style w:type="character" w:customStyle="1" w:styleId="WW8Num27z1">
    <w:name w:val="WW8Num27z1"/>
    <w:rsid w:val="001D35CD"/>
  </w:style>
  <w:style w:type="character" w:customStyle="1" w:styleId="WW8Num27z2">
    <w:name w:val="WW8Num27z2"/>
    <w:rsid w:val="001D35CD"/>
  </w:style>
  <w:style w:type="character" w:customStyle="1" w:styleId="WW8Num27z3">
    <w:name w:val="WW8Num27z3"/>
    <w:rsid w:val="001D35CD"/>
  </w:style>
  <w:style w:type="character" w:customStyle="1" w:styleId="WW8Num27z4">
    <w:name w:val="WW8Num27z4"/>
    <w:rsid w:val="001D35CD"/>
  </w:style>
  <w:style w:type="character" w:customStyle="1" w:styleId="WW8Num27z5">
    <w:name w:val="WW8Num27z5"/>
    <w:rsid w:val="001D35CD"/>
  </w:style>
  <w:style w:type="character" w:customStyle="1" w:styleId="WW8Num27z6">
    <w:name w:val="WW8Num27z6"/>
    <w:rsid w:val="001D35CD"/>
  </w:style>
  <w:style w:type="character" w:customStyle="1" w:styleId="WW8Num27z7">
    <w:name w:val="WW8Num27z7"/>
    <w:rsid w:val="001D35CD"/>
  </w:style>
  <w:style w:type="character" w:customStyle="1" w:styleId="WW8Num27z8">
    <w:name w:val="WW8Num27z8"/>
    <w:rsid w:val="001D35CD"/>
  </w:style>
  <w:style w:type="character" w:customStyle="1" w:styleId="WW8Num28z0">
    <w:name w:val="WW8Num28z0"/>
    <w:rsid w:val="001D35CD"/>
    <w:rPr>
      <w:rFonts w:hint="default"/>
    </w:rPr>
  </w:style>
  <w:style w:type="character" w:customStyle="1" w:styleId="WW8Num28z1">
    <w:name w:val="WW8Num28z1"/>
    <w:rsid w:val="001D35CD"/>
  </w:style>
  <w:style w:type="character" w:customStyle="1" w:styleId="WW8Num28z2">
    <w:name w:val="WW8Num28z2"/>
    <w:rsid w:val="001D35CD"/>
  </w:style>
  <w:style w:type="character" w:customStyle="1" w:styleId="WW8Num28z3">
    <w:name w:val="WW8Num28z3"/>
    <w:rsid w:val="001D35CD"/>
  </w:style>
  <w:style w:type="character" w:customStyle="1" w:styleId="WW8Num28z4">
    <w:name w:val="WW8Num28z4"/>
    <w:rsid w:val="001D35CD"/>
  </w:style>
  <w:style w:type="character" w:customStyle="1" w:styleId="WW8Num28z5">
    <w:name w:val="WW8Num28z5"/>
    <w:rsid w:val="001D35CD"/>
  </w:style>
  <w:style w:type="character" w:customStyle="1" w:styleId="WW8Num28z6">
    <w:name w:val="WW8Num28z6"/>
    <w:rsid w:val="001D35CD"/>
  </w:style>
  <w:style w:type="character" w:customStyle="1" w:styleId="WW8Num28z7">
    <w:name w:val="WW8Num28z7"/>
    <w:rsid w:val="001D35CD"/>
  </w:style>
  <w:style w:type="character" w:customStyle="1" w:styleId="WW8Num28z8">
    <w:name w:val="WW8Num28z8"/>
    <w:rsid w:val="001D35CD"/>
  </w:style>
  <w:style w:type="character" w:customStyle="1" w:styleId="WW8Num29z0">
    <w:name w:val="WW8Num29z0"/>
    <w:rsid w:val="001D35CD"/>
    <w:rPr>
      <w:rFonts w:hint="default"/>
      <w:lang w:val="ru-RU"/>
    </w:rPr>
  </w:style>
  <w:style w:type="character" w:customStyle="1" w:styleId="WW8Num29z1">
    <w:name w:val="WW8Num29z1"/>
    <w:rsid w:val="001D35CD"/>
  </w:style>
  <w:style w:type="character" w:customStyle="1" w:styleId="WW8Num29z2">
    <w:name w:val="WW8Num29z2"/>
    <w:rsid w:val="001D35CD"/>
  </w:style>
  <w:style w:type="character" w:customStyle="1" w:styleId="WW8Num29z3">
    <w:name w:val="WW8Num29z3"/>
    <w:rsid w:val="001D35CD"/>
  </w:style>
  <w:style w:type="character" w:customStyle="1" w:styleId="WW8Num29z4">
    <w:name w:val="WW8Num29z4"/>
    <w:rsid w:val="001D35CD"/>
  </w:style>
  <w:style w:type="character" w:customStyle="1" w:styleId="WW8Num29z5">
    <w:name w:val="WW8Num29z5"/>
    <w:rsid w:val="001D35CD"/>
  </w:style>
  <w:style w:type="character" w:customStyle="1" w:styleId="WW8Num29z6">
    <w:name w:val="WW8Num29z6"/>
    <w:rsid w:val="001D35CD"/>
  </w:style>
  <w:style w:type="character" w:customStyle="1" w:styleId="WW8Num29z7">
    <w:name w:val="WW8Num29z7"/>
    <w:rsid w:val="001D35CD"/>
  </w:style>
  <w:style w:type="character" w:customStyle="1" w:styleId="WW8Num29z8">
    <w:name w:val="WW8Num29z8"/>
    <w:rsid w:val="001D35CD"/>
  </w:style>
  <w:style w:type="character" w:customStyle="1" w:styleId="WW8Num30z0">
    <w:name w:val="WW8Num30z0"/>
    <w:rsid w:val="001D35CD"/>
    <w:rPr>
      <w:lang w:val="ru-RU"/>
    </w:rPr>
  </w:style>
  <w:style w:type="character" w:customStyle="1" w:styleId="WW8Num30z1">
    <w:name w:val="WW8Num30z1"/>
    <w:rsid w:val="001D35CD"/>
  </w:style>
  <w:style w:type="character" w:customStyle="1" w:styleId="WW8Num30z2">
    <w:name w:val="WW8Num30z2"/>
    <w:rsid w:val="001D35CD"/>
  </w:style>
  <w:style w:type="character" w:customStyle="1" w:styleId="WW8Num30z3">
    <w:name w:val="WW8Num30z3"/>
    <w:rsid w:val="001D35CD"/>
  </w:style>
  <w:style w:type="character" w:customStyle="1" w:styleId="WW8Num30z4">
    <w:name w:val="WW8Num30z4"/>
    <w:rsid w:val="001D35CD"/>
  </w:style>
  <w:style w:type="character" w:customStyle="1" w:styleId="WW8Num30z5">
    <w:name w:val="WW8Num30z5"/>
    <w:rsid w:val="001D35CD"/>
  </w:style>
  <w:style w:type="character" w:customStyle="1" w:styleId="WW8Num30z6">
    <w:name w:val="WW8Num30z6"/>
    <w:rsid w:val="001D35CD"/>
  </w:style>
  <w:style w:type="character" w:customStyle="1" w:styleId="WW8Num30z7">
    <w:name w:val="WW8Num30z7"/>
    <w:rsid w:val="001D35CD"/>
  </w:style>
  <w:style w:type="character" w:customStyle="1" w:styleId="WW8Num30z8">
    <w:name w:val="WW8Num30z8"/>
    <w:rsid w:val="001D35CD"/>
  </w:style>
  <w:style w:type="character" w:customStyle="1" w:styleId="WW8Num31z0">
    <w:name w:val="WW8Num31z0"/>
    <w:rsid w:val="001D35CD"/>
    <w:rPr>
      <w:rFonts w:ascii="Symbol" w:hAnsi="Symbol" w:cs="Symbol" w:hint="default"/>
      <w:sz w:val="20"/>
    </w:rPr>
  </w:style>
  <w:style w:type="character" w:customStyle="1" w:styleId="WW8Num31z1">
    <w:name w:val="WW8Num31z1"/>
    <w:rsid w:val="001D35CD"/>
    <w:rPr>
      <w:rFonts w:ascii="Courier New" w:hAnsi="Courier New" w:cs="Courier New" w:hint="default"/>
      <w:sz w:val="20"/>
    </w:rPr>
  </w:style>
  <w:style w:type="character" w:customStyle="1" w:styleId="WW8Num31z2">
    <w:name w:val="WW8Num31z2"/>
    <w:rsid w:val="001D35CD"/>
    <w:rPr>
      <w:rFonts w:ascii="Wingdings" w:hAnsi="Wingdings" w:cs="Wingdings" w:hint="default"/>
      <w:sz w:val="20"/>
    </w:rPr>
  </w:style>
  <w:style w:type="character" w:customStyle="1" w:styleId="WW8Num32z0">
    <w:name w:val="WW8Num32z0"/>
    <w:rsid w:val="001D35CD"/>
    <w:rPr>
      <w:rFonts w:hint="default"/>
    </w:rPr>
  </w:style>
  <w:style w:type="character" w:customStyle="1" w:styleId="WW8Num32z1">
    <w:name w:val="WW8Num32z1"/>
    <w:rsid w:val="001D35CD"/>
  </w:style>
  <w:style w:type="character" w:customStyle="1" w:styleId="WW8Num32z2">
    <w:name w:val="WW8Num32z2"/>
    <w:rsid w:val="001D35CD"/>
  </w:style>
  <w:style w:type="character" w:customStyle="1" w:styleId="WW8Num32z3">
    <w:name w:val="WW8Num32z3"/>
    <w:rsid w:val="001D35CD"/>
  </w:style>
  <w:style w:type="character" w:customStyle="1" w:styleId="WW8Num32z4">
    <w:name w:val="WW8Num32z4"/>
    <w:rsid w:val="001D35CD"/>
  </w:style>
  <w:style w:type="character" w:customStyle="1" w:styleId="WW8Num32z5">
    <w:name w:val="WW8Num32z5"/>
    <w:rsid w:val="001D35CD"/>
  </w:style>
  <w:style w:type="character" w:customStyle="1" w:styleId="WW8Num32z6">
    <w:name w:val="WW8Num32z6"/>
    <w:rsid w:val="001D35CD"/>
  </w:style>
  <w:style w:type="character" w:customStyle="1" w:styleId="WW8Num32z7">
    <w:name w:val="WW8Num32z7"/>
    <w:rsid w:val="001D35CD"/>
  </w:style>
  <w:style w:type="character" w:customStyle="1" w:styleId="WW8Num32z8">
    <w:name w:val="WW8Num32z8"/>
    <w:rsid w:val="001D35CD"/>
  </w:style>
  <w:style w:type="character" w:customStyle="1" w:styleId="WW8Num33z0">
    <w:name w:val="WW8Num33z0"/>
    <w:rsid w:val="001D35CD"/>
    <w:rPr>
      <w:rFonts w:ascii="Times New Roman" w:eastAsia="Times New Roman" w:hAnsi="Times New Roman" w:cs="Times New Roman" w:hint="default"/>
    </w:rPr>
  </w:style>
  <w:style w:type="character" w:customStyle="1" w:styleId="WW8Num33z1">
    <w:name w:val="WW8Num33z1"/>
    <w:rsid w:val="001D35CD"/>
    <w:rPr>
      <w:rFonts w:ascii="Courier New" w:hAnsi="Courier New" w:cs="Courier New" w:hint="default"/>
    </w:rPr>
  </w:style>
  <w:style w:type="character" w:customStyle="1" w:styleId="WW8Num33z2">
    <w:name w:val="WW8Num33z2"/>
    <w:rsid w:val="001D35CD"/>
    <w:rPr>
      <w:rFonts w:ascii="Wingdings" w:hAnsi="Wingdings" w:cs="Wingdings" w:hint="default"/>
    </w:rPr>
  </w:style>
  <w:style w:type="character" w:customStyle="1" w:styleId="WW8Num33z3">
    <w:name w:val="WW8Num33z3"/>
    <w:rsid w:val="001D35CD"/>
    <w:rPr>
      <w:rFonts w:ascii="Symbol" w:hAnsi="Symbol" w:cs="Symbol" w:hint="default"/>
    </w:rPr>
  </w:style>
  <w:style w:type="character" w:customStyle="1" w:styleId="WW8Num34z0">
    <w:name w:val="WW8Num34z0"/>
    <w:rsid w:val="001D35CD"/>
    <w:rPr>
      <w:rFonts w:hint="default"/>
    </w:rPr>
  </w:style>
  <w:style w:type="character" w:customStyle="1" w:styleId="WW8Num34z1">
    <w:name w:val="WW8Num34z1"/>
    <w:rsid w:val="001D35CD"/>
  </w:style>
  <w:style w:type="character" w:customStyle="1" w:styleId="WW8Num34z2">
    <w:name w:val="WW8Num34z2"/>
    <w:rsid w:val="001D35CD"/>
  </w:style>
  <w:style w:type="character" w:customStyle="1" w:styleId="WW8Num34z3">
    <w:name w:val="WW8Num34z3"/>
    <w:rsid w:val="001D35CD"/>
  </w:style>
  <w:style w:type="character" w:customStyle="1" w:styleId="WW8Num34z4">
    <w:name w:val="WW8Num34z4"/>
    <w:rsid w:val="001D35CD"/>
  </w:style>
  <w:style w:type="character" w:customStyle="1" w:styleId="WW8Num34z5">
    <w:name w:val="WW8Num34z5"/>
    <w:rsid w:val="001D35CD"/>
  </w:style>
  <w:style w:type="character" w:customStyle="1" w:styleId="WW8Num34z6">
    <w:name w:val="WW8Num34z6"/>
    <w:rsid w:val="001D35CD"/>
  </w:style>
  <w:style w:type="character" w:customStyle="1" w:styleId="WW8Num34z7">
    <w:name w:val="WW8Num34z7"/>
    <w:rsid w:val="001D35CD"/>
  </w:style>
  <w:style w:type="character" w:customStyle="1" w:styleId="WW8Num34z8">
    <w:name w:val="WW8Num34z8"/>
    <w:rsid w:val="001D35CD"/>
  </w:style>
  <w:style w:type="character" w:customStyle="1" w:styleId="WW8Num35z0">
    <w:name w:val="WW8Num35z0"/>
    <w:rsid w:val="001D35CD"/>
    <w:rPr>
      <w:lang w:val="ru-RU"/>
    </w:rPr>
  </w:style>
  <w:style w:type="character" w:customStyle="1" w:styleId="WW8Num35z1">
    <w:name w:val="WW8Num35z1"/>
    <w:rsid w:val="001D35CD"/>
  </w:style>
  <w:style w:type="character" w:customStyle="1" w:styleId="WW8Num35z2">
    <w:name w:val="WW8Num35z2"/>
    <w:rsid w:val="001D35CD"/>
  </w:style>
  <w:style w:type="character" w:customStyle="1" w:styleId="WW8Num35z3">
    <w:name w:val="WW8Num35z3"/>
    <w:rsid w:val="001D35CD"/>
  </w:style>
  <w:style w:type="character" w:customStyle="1" w:styleId="WW8Num35z4">
    <w:name w:val="WW8Num35z4"/>
    <w:rsid w:val="001D35CD"/>
  </w:style>
  <w:style w:type="character" w:customStyle="1" w:styleId="WW8Num35z5">
    <w:name w:val="WW8Num35z5"/>
    <w:rsid w:val="001D35CD"/>
  </w:style>
  <w:style w:type="character" w:customStyle="1" w:styleId="WW8Num35z6">
    <w:name w:val="WW8Num35z6"/>
    <w:rsid w:val="001D35CD"/>
  </w:style>
  <w:style w:type="character" w:customStyle="1" w:styleId="WW8Num35z7">
    <w:name w:val="WW8Num35z7"/>
    <w:rsid w:val="001D35CD"/>
  </w:style>
  <w:style w:type="character" w:customStyle="1" w:styleId="WW8Num35z8">
    <w:name w:val="WW8Num35z8"/>
    <w:rsid w:val="001D35CD"/>
  </w:style>
  <w:style w:type="character" w:customStyle="1" w:styleId="WW8Num36z0">
    <w:name w:val="WW8Num36z0"/>
    <w:rsid w:val="001D35CD"/>
    <w:rPr>
      <w:rFonts w:ascii="Symbol" w:hAnsi="Symbol" w:cs="Symbol" w:hint="default"/>
      <w:sz w:val="20"/>
    </w:rPr>
  </w:style>
  <w:style w:type="character" w:customStyle="1" w:styleId="WW8Num36z1">
    <w:name w:val="WW8Num36z1"/>
    <w:rsid w:val="001D35CD"/>
    <w:rPr>
      <w:rFonts w:ascii="Courier New" w:hAnsi="Courier New" w:cs="Courier New" w:hint="default"/>
      <w:sz w:val="20"/>
    </w:rPr>
  </w:style>
  <w:style w:type="character" w:customStyle="1" w:styleId="WW8Num36z2">
    <w:name w:val="WW8Num36z2"/>
    <w:rsid w:val="001D35CD"/>
    <w:rPr>
      <w:rFonts w:ascii="Wingdings" w:hAnsi="Wingdings" w:cs="Wingdings" w:hint="default"/>
      <w:sz w:val="20"/>
    </w:rPr>
  </w:style>
  <w:style w:type="character" w:customStyle="1" w:styleId="WW8Num37z0">
    <w:name w:val="WW8Num37z0"/>
    <w:rsid w:val="001D35CD"/>
    <w:rPr>
      <w:rFonts w:ascii="Symbol" w:eastAsia="Symbol" w:hAnsi="Symbol" w:cs="Symbol"/>
      <w:b w:val="0"/>
      <w:bCs w:val="0"/>
      <w:i w:val="0"/>
      <w:iCs w:val="0"/>
      <w:caps w:val="0"/>
      <w:smallCaps w:val="0"/>
      <w:strike w:val="0"/>
      <w:dstrike w:val="0"/>
      <w:spacing w:val="0"/>
      <w:w w:val="100"/>
      <w:kern w:val="0"/>
      <w:position w:val="0"/>
      <w:sz w:val="34"/>
      <w:szCs w:val="34"/>
      <w:vertAlign w:val="baseline"/>
    </w:rPr>
  </w:style>
  <w:style w:type="character" w:customStyle="1" w:styleId="WW8Num38z0">
    <w:name w:val="WW8Num38z0"/>
    <w:rsid w:val="001D35CD"/>
    <w:rPr>
      <w:rFonts w:eastAsia="Arial Unicode MS"/>
    </w:rPr>
  </w:style>
  <w:style w:type="character" w:customStyle="1" w:styleId="WW8Num38z1">
    <w:name w:val="WW8Num38z1"/>
    <w:rsid w:val="001D35CD"/>
  </w:style>
  <w:style w:type="character" w:customStyle="1" w:styleId="WW8Num38z2">
    <w:name w:val="WW8Num38z2"/>
    <w:rsid w:val="001D35CD"/>
  </w:style>
  <w:style w:type="character" w:customStyle="1" w:styleId="WW8Num38z3">
    <w:name w:val="WW8Num38z3"/>
    <w:rsid w:val="001D35CD"/>
  </w:style>
  <w:style w:type="character" w:customStyle="1" w:styleId="WW8Num38z4">
    <w:name w:val="WW8Num38z4"/>
    <w:rsid w:val="001D35CD"/>
  </w:style>
  <w:style w:type="character" w:customStyle="1" w:styleId="WW8Num38z5">
    <w:name w:val="WW8Num38z5"/>
    <w:rsid w:val="001D35CD"/>
  </w:style>
  <w:style w:type="character" w:customStyle="1" w:styleId="WW8Num38z6">
    <w:name w:val="WW8Num38z6"/>
    <w:rsid w:val="001D35CD"/>
  </w:style>
  <w:style w:type="character" w:customStyle="1" w:styleId="WW8Num38z7">
    <w:name w:val="WW8Num38z7"/>
    <w:rsid w:val="001D35CD"/>
  </w:style>
  <w:style w:type="character" w:customStyle="1" w:styleId="WW8Num38z8">
    <w:name w:val="WW8Num38z8"/>
    <w:rsid w:val="001D35CD"/>
  </w:style>
  <w:style w:type="character" w:customStyle="1" w:styleId="DefaultParagraphFont0">
    <w:name w:val="Default Paragraph Font0"/>
    <w:rsid w:val="001D35CD"/>
  </w:style>
  <w:style w:type="character" w:customStyle="1" w:styleId="HeaderChar">
    <w:name w:val="Header Char"/>
    <w:rsid w:val="001D35CD"/>
    <w:rPr>
      <w:sz w:val="22"/>
      <w:szCs w:val="22"/>
    </w:rPr>
  </w:style>
  <w:style w:type="character" w:customStyle="1" w:styleId="FooterChar">
    <w:name w:val="Footer Char"/>
    <w:rsid w:val="001D35CD"/>
    <w:rPr>
      <w:sz w:val="22"/>
      <w:szCs w:val="22"/>
    </w:rPr>
  </w:style>
  <w:style w:type="character" w:styleId="a4">
    <w:name w:val="Hyperlink"/>
    <w:uiPriority w:val="99"/>
    <w:rsid w:val="001D35CD"/>
    <w:rPr>
      <w:color w:val="0000FF"/>
      <w:u w:val="single"/>
    </w:rPr>
  </w:style>
  <w:style w:type="character" w:customStyle="1" w:styleId="fontstyle01">
    <w:name w:val="fontstyle01"/>
    <w:rsid w:val="001D35CD"/>
    <w:rPr>
      <w:rFonts w:ascii="TimesNewRoman???????" w:hAnsi="TimesNewRoman???????" w:cs="TimesNewRoman???????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11">
    <w:name w:val="Неразрешенное упоминание1"/>
    <w:rsid w:val="001D35CD"/>
    <w:rPr>
      <w:color w:val="605E5C"/>
      <w:shd w:val="clear" w:color="auto" w:fill="E1DFDD"/>
    </w:rPr>
  </w:style>
  <w:style w:type="character" w:styleId="a5">
    <w:name w:val="FollowedHyperlink"/>
    <w:rsid w:val="001D35CD"/>
    <w:rPr>
      <w:color w:val="954F72"/>
      <w:u w:val="single"/>
    </w:rPr>
  </w:style>
  <w:style w:type="character" w:customStyle="1" w:styleId="Heading1Char">
    <w:name w:val="Heading 1 Char"/>
    <w:rsid w:val="001D35CD"/>
    <w:rPr>
      <w:rFonts w:ascii="Times New Roman" w:eastAsia="Times New Roman" w:hAnsi="Times New Roman" w:cs="Times New Roman"/>
      <w:b/>
      <w:bCs/>
      <w:kern w:val="2"/>
      <w:sz w:val="48"/>
      <w:szCs w:val="48"/>
    </w:rPr>
  </w:style>
  <w:style w:type="character" w:customStyle="1" w:styleId="Heading4Char">
    <w:name w:val="Heading 4 Char"/>
    <w:rsid w:val="001D35CD"/>
    <w:rPr>
      <w:rFonts w:ascii="Calibri" w:eastAsia="DengXian" w:hAnsi="Calibri" w:cs="Arial"/>
      <w:b/>
      <w:bCs/>
      <w:sz w:val="28"/>
      <w:szCs w:val="28"/>
      <w:lang w:val="ru-RU"/>
    </w:rPr>
  </w:style>
  <w:style w:type="character" w:styleId="a6">
    <w:name w:val="Strong"/>
    <w:qFormat/>
    <w:rsid w:val="001D35CD"/>
    <w:rPr>
      <w:b/>
      <w:bCs/>
    </w:rPr>
  </w:style>
  <w:style w:type="character" w:customStyle="1" w:styleId="s7d2086b4">
    <w:name w:val="s7d2086b4"/>
    <w:rsid w:val="001D35CD"/>
  </w:style>
  <w:style w:type="character" w:customStyle="1" w:styleId="apple-converted-space">
    <w:name w:val="apple-converted-space"/>
    <w:rsid w:val="001D35CD"/>
  </w:style>
  <w:style w:type="character" w:customStyle="1" w:styleId="sb8d990e2">
    <w:name w:val="sb8d990e2"/>
    <w:rsid w:val="001D35CD"/>
  </w:style>
  <w:style w:type="character" w:customStyle="1" w:styleId="s6b621b36">
    <w:name w:val="s6b621b36"/>
    <w:rsid w:val="001D35CD"/>
  </w:style>
  <w:style w:type="character" w:customStyle="1" w:styleId="BodyTextChar">
    <w:name w:val="Body Text Char"/>
    <w:rsid w:val="001D35CD"/>
    <w:rPr>
      <w:rFonts w:ascii="Times New Roman" w:eastAsia="SimSun" w:hAnsi="Times New Roman" w:cs="Lucida Sans"/>
      <w:kern w:val="2"/>
      <w:sz w:val="24"/>
      <w:szCs w:val="24"/>
      <w:lang w:val="ru-RU" w:bidi="hi-IN"/>
    </w:rPr>
  </w:style>
  <w:style w:type="character" w:customStyle="1" w:styleId="a7">
    <w:name w:val="Символ нумерации"/>
    <w:rsid w:val="001D35CD"/>
  </w:style>
  <w:style w:type="paragraph" w:customStyle="1" w:styleId="12">
    <w:name w:val="Заголовок1"/>
    <w:basedOn w:val="a"/>
    <w:next w:val="a0"/>
    <w:rsid w:val="001D35CD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rsid w:val="001D35CD"/>
    <w:pPr>
      <w:widowControl w:val="0"/>
      <w:spacing w:after="120"/>
    </w:pPr>
    <w:rPr>
      <w:rFonts w:eastAsia="SimSun" w:cs="Lucida Sans"/>
      <w:kern w:val="2"/>
      <w:lang w:val="ru-RU" w:bidi="hi-IN"/>
    </w:rPr>
  </w:style>
  <w:style w:type="paragraph" w:styleId="a8">
    <w:name w:val="List"/>
    <w:basedOn w:val="a0"/>
    <w:rsid w:val="001D35CD"/>
    <w:rPr>
      <w:rFonts w:cs="Arial"/>
    </w:rPr>
  </w:style>
  <w:style w:type="paragraph" w:styleId="a9">
    <w:name w:val="caption"/>
    <w:basedOn w:val="a"/>
    <w:qFormat/>
    <w:rsid w:val="001D35CD"/>
    <w:pPr>
      <w:suppressLineNumbers/>
      <w:spacing w:before="120" w:after="120"/>
    </w:pPr>
    <w:rPr>
      <w:rFonts w:cs="Arial"/>
      <w:i/>
      <w:iCs/>
    </w:rPr>
  </w:style>
  <w:style w:type="paragraph" w:customStyle="1" w:styleId="13">
    <w:name w:val="Указатель1"/>
    <w:basedOn w:val="a"/>
    <w:rsid w:val="001D35CD"/>
    <w:pPr>
      <w:suppressLineNumbers/>
    </w:pPr>
    <w:rPr>
      <w:rFonts w:cs="Arial"/>
    </w:rPr>
  </w:style>
  <w:style w:type="paragraph" w:styleId="aa">
    <w:name w:val="header"/>
    <w:basedOn w:val="a"/>
    <w:link w:val="ab"/>
    <w:uiPriority w:val="99"/>
    <w:rsid w:val="001D35CD"/>
    <w:pPr>
      <w:tabs>
        <w:tab w:val="center" w:pos="4677"/>
        <w:tab w:val="right" w:pos="9355"/>
      </w:tabs>
    </w:pPr>
  </w:style>
  <w:style w:type="paragraph" w:styleId="ac">
    <w:name w:val="footer"/>
    <w:basedOn w:val="a"/>
    <w:rsid w:val="001D35CD"/>
    <w:pPr>
      <w:tabs>
        <w:tab w:val="center" w:pos="4677"/>
        <w:tab w:val="right" w:pos="9355"/>
      </w:tabs>
    </w:pPr>
  </w:style>
  <w:style w:type="paragraph" w:customStyle="1" w:styleId="14">
    <w:name w:val="Абзац списка1"/>
    <w:basedOn w:val="a"/>
    <w:rsid w:val="001D35CD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1D35CD"/>
    <w:pPr>
      <w:widowControl w:val="0"/>
      <w:autoSpaceDE w:val="0"/>
    </w:pPr>
    <w:rPr>
      <w:lang w:bidi="ru-RU"/>
    </w:rPr>
  </w:style>
  <w:style w:type="paragraph" w:customStyle="1" w:styleId="15">
    <w:name w:val="Обычный (веб)1"/>
    <w:basedOn w:val="a"/>
    <w:rsid w:val="001D35CD"/>
    <w:pPr>
      <w:spacing w:before="280" w:after="280"/>
    </w:pPr>
  </w:style>
  <w:style w:type="paragraph" w:customStyle="1" w:styleId="s32b251d">
    <w:name w:val="s32b251d"/>
    <w:basedOn w:val="a"/>
    <w:rsid w:val="001D35CD"/>
    <w:pPr>
      <w:spacing w:before="280" w:after="280"/>
    </w:pPr>
  </w:style>
  <w:style w:type="paragraph" w:customStyle="1" w:styleId="Default">
    <w:name w:val="Default"/>
    <w:rsid w:val="001D35C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</w:pPr>
    <w:rPr>
      <w:rFonts w:ascii="Helvetica Neue" w:eastAsia="Arial Unicode MS" w:hAnsi="Helvetica Neue" w:cs="Arial Unicode MS"/>
      <w:color w:val="000000"/>
      <w:sz w:val="22"/>
      <w:szCs w:val="22"/>
      <w:lang w:eastAsia="zh-CN"/>
    </w:rPr>
  </w:style>
  <w:style w:type="paragraph" w:customStyle="1" w:styleId="aci0m00">
    <w:name w:val="aci0m0_0"/>
    <w:basedOn w:val="a"/>
    <w:rsid w:val="001D35CD"/>
    <w:pPr>
      <w:spacing w:before="280" w:after="280"/>
    </w:pPr>
  </w:style>
  <w:style w:type="paragraph" w:customStyle="1" w:styleId="ad">
    <w:name w:val="Содержимое таблицы"/>
    <w:basedOn w:val="a"/>
    <w:rsid w:val="001D35CD"/>
    <w:pPr>
      <w:suppressLineNumbers/>
    </w:pPr>
  </w:style>
  <w:style w:type="paragraph" w:customStyle="1" w:styleId="ae">
    <w:name w:val="Заголовок таблицы"/>
    <w:basedOn w:val="ad"/>
    <w:rsid w:val="001D35CD"/>
    <w:pPr>
      <w:jc w:val="center"/>
    </w:pPr>
    <w:rPr>
      <w:b/>
      <w:bCs/>
    </w:rPr>
  </w:style>
  <w:style w:type="character" w:styleId="af">
    <w:name w:val="annotation reference"/>
    <w:uiPriority w:val="99"/>
    <w:semiHidden/>
    <w:unhideWhenUsed/>
    <w:rsid w:val="00E83442"/>
    <w:rPr>
      <w:sz w:val="16"/>
      <w:szCs w:val="16"/>
    </w:rPr>
  </w:style>
  <w:style w:type="paragraph" w:styleId="af0">
    <w:name w:val="annotation text"/>
    <w:basedOn w:val="a"/>
    <w:link w:val="af1"/>
    <w:uiPriority w:val="99"/>
    <w:unhideWhenUsed/>
    <w:rsid w:val="00E83442"/>
    <w:rPr>
      <w:sz w:val="20"/>
      <w:szCs w:val="20"/>
    </w:rPr>
  </w:style>
  <w:style w:type="character" w:customStyle="1" w:styleId="af1">
    <w:name w:val="Текст примечания Знак"/>
    <w:link w:val="af0"/>
    <w:uiPriority w:val="99"/>
    <w:rsid w:val="00E83442"/>
    <w:rPr>
      <w:lang w:val="en-US" w:eastAsia="zh-CN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E83442"/>
    <w:rPr>
      <w:b/>
      <w:bCs/>
    </w:rPr>
  </w:style>
  <w:style w:type="character" w:customStyle="1" w:styleId="af3">
    <w:name w:val="Тема примечания Знак"/>
    <w:link w:val="af2"/>
    <w:uiPriority w:val="99"/>
    <w:semiHidden/>
    <w:rsid w:val="00E83442"/>
    <w:rPr>
      <w:b/>
      <w:bCs/>
      <w:lang w:val="en-US" w:eastAsia="zh-CN"/>
    </w:rPr>
  </w:style>
  <w:style w:type="paragraph" w:styleId="af4">
    <w:name w:val="Balloon Text"/>
    <w:basedOn w:val="a"/>
    <w:link w:val="af5"/>
    <w:uiPriority w:val="99"/>
    <w:semiHidden/>
    <w:unhideWhenUsed/>
    <w:rsid w:val="00E83442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link w:val="af4"/>
    <w:uiPriority w:val="99"/>
    <w:semiHidden/>
    <w:rsid w:val="00E83442"/>
    <w:rPr>
      <w:rFonts w:ascii="Tahoma" w:hAnsi="Tahoma" w:cs="Tahoma"/>
      <w:sz w:val="16"/>
      <w:szCs w:val="16"/>
      <w:lang w:val="en-US" w:eastAsia="zh-CN"/>
    </w:rPr>
  </w:style>
  <w:style w:type="paragraph" w:styleId="af6">
    <w:name w:val="TOC Heading"/>
    <w:basedOn w:val="1"/>
    <w:next w:val="a"/>
    <w:uiPriority w:val="39"/>
    <w:unhideWhenUsed/>
    <w:qFormat/>
    <w:rsid w:val="00D23B1E"/>
    <w:pPr>
      <w:keepNext/>
      <w:keepLines/>
      <w:numPr>
        <w:numId w:val="0"/>
      </w:numPr>
      <w:suppressAutoHyphens w:val="0"/>
      <w:spacing w:before="240" w:after="0" w:line="259" w:lineRule="auto"/>
      <w:outlineLvl w:val="9"/>
    </w:pPr>
    <w:rPr>
      <w:rFonts w:ascii="Calibri Light" w:hAnsi="Calibri Light"/>
      <w:b w:val="0"/>
      <w:bCs w:val="0"/>
      <w:color w:val="2F5496"/>
      <w:kern w:val="0"/>
      <w:sz w:val="32"/>
      <w:szCs w:val="32"/>
      <w:lang w:val="ru-RU" w:eastAsia="ru-RU"/>
    </w:rPr>
  </w:style>
  <w:style w:type="paragraph" w:styleId="21">
    <w:name w:val="toc 2"/>
    <w:basedOn w:val="a"/>
    <w:next w:val="a"/>
    <w:autoRedefine/>
    <w:uiPriority w:val="39"/>
    <w:unhideWhenUsed/>
    <w:rsid w:val="00D23B1E"/>
    <w:pPr>
      <w:suppressAutoHyphens w:val="0"/>
      <w:spacing w:after="100" w:line="259" w:lineRule="auto"/>
      <w:ind w:left="220"/>
    </w:pPr>
    <w:rPr>
      <w:rFonts w:ascii="Calibri" w:hAnsi="Calibri"/>
      <w:sz w:val="22"/>
      <w:szCs w:val="22"/>
      <w:lang w:val="ru-RU" w:eastAsia="ru-RU"/>
    </w:rPr>
  </w:style>
  <w:style w:type="paragraph" w:styleId="16">
    <w:name w:val="toc 1"/>
    <w:basedOn w:val="a"/>
    <w:next w:val="a"/>
    <w:autoRedefine/>
    <w:uiPriority w:val="39"/>
    <w:unhideWhenUsed/>
    <w:rsid w:val="00112C22"/>
    <w:pPr>
      <w:tabs>
        <w:tab w:val="right" w:leader="dot" w:pos="9628"/>
      </w:tabs>
      <w:suppressAutoHyphens w:val="0"/>
      <w:spacing w:after="100" w:line="259" w:lineRule="auto"/>
    </w:pPr>
    <w:rPr>
      <w:rFonts w:ascii="Calibri" w:hAnsi="Calibri"/>
      <w:szCs w:val="22"/>
      <w:lang w:val="ru-RU" w:eastAsia="ru-RU"/>
    </w:rPr>
  </w:style>
  <w:style w:type="paragraph" w:styleId="3">
    <w:name w:val="toc 3"/>
    <w:basedOn w:val="a"/>
    <w:next w:val="a"/>
    <w:autoRedefine/>
    <w:uiPriority w:val="39"/>
    <w:unhideWhenUsed/>
    <w:rsid w:val="00D23B1E"/>
    <w:pPr>
      <w:suppressAutoHyphens w:val="0"/>
      <w:spacing w:after="100" w:line="259" w:lineRule="auto"/>
      <w:ind w:left="440"/>
    </w:pPr>
    <w:rPr>
      <w:rFonts w:ascii="Calibri" w:hAnsi="Calibri"/>
      <w:sz w:val="22"/>
      <w:szCs w:val="22"/>
      <w:lang w:val="ru-RU" w:eastAsia="ru-RU"/>
    </w:rPr>
  </w:style>
  <w:style w:type="character" w:customStyle="1" w:styleId="10">
    <w:name w:val="Заголовок 1 Знак"/>
    <w:link w:val="1"/>
    <w:uiPriority w:val="9"/>
    <w:rsid w:val="00D23B1E"/>
    <w:rPr>
      <w:b/>
      <w:bCs/>
      <w:kern w:val="2"/>
      <w:sz w:val="48"/>
      <w:szCs w:val="48"/>
      <w:lang w:val="en-US" w:eastAsia="zh-CN"/>
    </w:rPr>
  </w:style>
  <w:style w:type="character" w:customStyle="1" w:styleId="20">
    <w:name w:val="Заголовок 2 Знак"/>
    <w:link w:val="2"/>
    <w:uiPriority w:val="9"/>
    <w:semiHidden/>
    <w:rsid w:val="00D23B1E"/>
    <w:rPr>
      <w:rFonts w:ascii="Calibri Light" w:eastAsia="Times New Roman" w:hAnsi="Calibri Light" w:cs="Times New Roman"/>
      <w:color w:val="2F5496"/>
      <w:sz w:val="26"/>
      <w:szCs w:val="26"/>
      <w:lang w:val="en-US" w:eastAsia="zh-CN"/>
    </w:rPr>
  </w:style>
  <w:style w:type="character" w:customStyle="1" w:styleId="blk">
    <w:name w:val="blk"/>
    <w:basedOn w:val="a1"/>
    <w:rsid w:val="00101FF1"/>
  </w:style>
  <w:style w:type="paragraph" w:styleId="af7">
    <w:name w:val="List Paragraph"/>
    <w:basedOn w:val="a"/>
    <w:uiPriority w:val="1"/>
    <w:qFormat/>
    <w:rsid w:val="006E7B88"/>
    <w:pPr>
      <w:ind w:left="720"/>
      <w:contextualSpacing/>
    </w:pPr>
  </w:style>
  <w:style w:type="character" w:customStyle="1" w:styleId="UnresolvedMention">
    <w:name w:val="Unresolved Mention"/>
    <w:uiPriority w:val="99"/>
    <w:semiHidden/>
    <w:unhideWhenUsed/>
    <w:rsid w:val="00003D10"/>
    <w:rPr>
      <w:color w:val="605E5C"/>
      <w:shd w:val="clear" w:color="auto" w:fill="E1DFDD"/>
    </w:rPr>
  </w:style>
  <w:style w:type="character" w:customStyle="1" w:styleId="ab">
    <w:name w:val="Верхний колонтитул Знак"/>
    <w:link w:val="aa"/>
    <w:uiPriority w:val="99"/>
    <w:rsid w:val="00AF4F7F"/>
    <w:rPr>
      <w:sz w:val="24"/>
      <w:szCs w:val="2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6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2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7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217942-E9E3-4567-B03E-544F0CEA7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8</Pages>
  <Words>1291</Words>
  <Characters>7359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8633</CharactersWithSpaces>
  <SharedDoc>false</SharedDoc>
  <HLinks>
    <vt:vector size="54" baseType="variant">
      <vt:variant>
        <vt:i4>1507377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_Toc19280223</vt:lpwstr>
      </vt:variant>
      <vt:variant>
        <vt:i4>1376305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_Toc19280221</vt:lpwstr>
      </vt:variant>
      <vt:variant>
        <vt:i4>1900594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_Toc19280219</vt:lpwstr>
      </vt:variant>
      <vt:variant>
        <vt:i4>1245234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_Toc19280217</vt:lpwstr>
      </vt:variant>
      <vt:variant>
        <vt:i4>1179698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_Toc19280216</vt:lpwstr>
      </vt:variant>
      <vt:variant>
        <vt:i4>1048626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_Toc19280214</vt:lpwstr>
      </vt:variant>
      <vt:variant>
        <vt:i4>1507378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_Toc19280213</vt:lpwstr>
      </vt:variant>
      <vt:variant>
        <vt:i4>1441842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_Toc19280212</vt:lpwstr>
      </vt:variant>
      <vt:variant>
        <vt:i4>1376306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_Toc19280211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bavikina</cp:lastModifiedBy>
  <cp:revision>14</cp:revision>
  <cp:lastPrinted>1899-12-31T15:12:00Z</cp:lastPrinted>
  <dcterms:created xsi:type="dcterms:W3CDTF">2023-06-02T00:32:00Z</dcterms:created>
  <dcterms:modified xsi:type="dcterms:W3CDTF">2024-09-30T23:51:00Z</dcterms:modified>
</cp:coreProperties>
</file>