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5CEF04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Приложение</w:t>
      </w:r>
    </w:p>
    <w:p w14:paraId="6D4A264C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к программе </w:t>
      </w:r>
      <w:r w:rsidR="00ED2D84" w:rsidRPr="00EC1EA7">
        <w:rPr>
          <w:rFonts w:ascii="Times New Roman" w:hAnsi="Times New Roman" w:cs="Times New Roman"/>
          <w:sz w:val="24"/>
          <w:szCs w:val="24"/>
        </w:rPr>
        <w:t>практики</w:t>
      </w:r>
    </w:p>
    <w:p w14:paraId="748D7D85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154C5A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31F0E69" w14:textId="2A37C462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МИНИСТЕРСТВО НАУКИ </w:t>
      </w:r>
      <w:r w:rsidR="00AF1F5C" w:rsidRPr="00EC1EA7">
        <w:rPr>
          <w:rFonts w:ascii="Times New Roman" w:hAnsi="Times New Roman" w:cs="Times New Roman"/>
          <w:sz w:val="24"/>
          <w:szCs w:val="24"/>
        </w:rPr>
        <w:t xml:space="preserve">И </w:t>
      </w:r>
      <w:r w:rsidR="00AF1F5C">
        <w:rPr>
          <w:rFonts w:ascii="Times New Roman" w:hAnsi="Times New Roman" w:cs="Times New Roman"/>
          <w:sz w:val="24"/>
          <w:szCs w:val="24"/>
        </w:rPr>
        <w:t xml:space="preserve">ВЫСШЕГО </w:t>
      </w:r>
      <w:r w:rsidR="00AF1F5C" w:rsidRPr="00EC1EA7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 w:rsidRPr="00EC1EA7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14:paraId="29789369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BBDEA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14:paraId="42D2B504" w14:textId="77777777"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25E1759" w14:textId="77777777" w:rsidR="00585739" w:rsidRPr="00EC1EA7" w:rsidRDefault="00585739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772A67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6A3255" w:rsidRPr="00D07002">
        <w:rPr>
          <w:rFonts w:ascii="Times New Roman" w:hAnsi="Times New Roman" w:cs="Times New Roman"/>
          <w:sz w:val="24"/>
          <w:szCs w:val="24"/>
        </w:rPr>
        <w:t xml:space="preserve">ЭКОНОМИКИ И </w:t>
      </w:r>
      <w:r w:rsidR="00565644" w:rsidRPr="00D07002">
        <w:rPr>
          <w:rFonts w:ascii="Times New Roman" w:hAnsi="Times New Roman" w:cs="Times New Roman"/>
          <w:sz w:val="24"/>
          <w:szCs w:val="24"/>
        </w:rPr>
        <w:t>УПРАВЛЕНИЯ</w:t>
      </w:r>
    </w:p>
    <w:p w14:paraId="7EA283FC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A40017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1BA4A00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2B5E7E6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78E2CCE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459DB43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3D7FEB" w14:textId="77777777" w:rsidR="0077767B" w:rsidRPr="00D07002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A45CAF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844F75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E929F2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FB1F39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E9C6B7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7941BB" w14:textId="14B9E2B1" w:rsidR="004A5179" w:rsidRPr="00FF0CB8" w:rsidRDefault="000649FD" w:rsidP="00255A30">
      <w:pPr>
        <w:widowControl w:val="0"/>
        <w:suppressAutoHyphens/>
        <w:jc w:val="center"/>
        <w:rPr>
          <w:rFonts w:ascii="Arial" w:hAnsi="Arial" w:cs="Arial"/>
          <w:b/>
          <w:sz w:val="24"/>
          <w:szCs w:val="24"/>
        </w:rPr>
      </w:pPr>
      <w:r w:rsidRPr="00D0700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УЧЕБНАЯ ПРАКТИКА </w:t>
      </w:r>
      <w:r w:rsidR="00FF0CB8">
        <w:rPr>
          <w:rFonts w:ascii="Times New Roman" w:eastAsia="Times New Roman" w:hAnsi="Times New Roman"/>
          <w:b/>
          <w:sz w:val="24"/>
          <w:szCs w:val="24"/>
          <w:lang w:eastAsia="ru-RU"/>
        </w:rPr>
        <w:t>ПО РАЗВИТИЮ СОЦИАЛЬНО-ПРОФЕССИОНАЛЬНЫХ УМЕНИЙ И НАВЫКОВ</w:t>
      </w:r>
    </w:p>
    <w:p w14:paraId="6FDB884F" w14:textId="77777777"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F3ADF9" w14:textId="77777777" w:rsidR="0077767B" w:rsidRPr="00D07002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0935AF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5D6580" w14:textId="07CA1C0C" w:rsidR="00D80F78" w:rsidRPr="00751E9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Фонд оценочных средств для проведения промежуточной аттестации обучающихся</w:t>
      </w:r>
      <w:r w:rsidR="00751E92" w:rsidRPr="00751E92">
        <w:rPr>
          <w:rFonts w:ascii="Times New Roman" w:hAnsi="Times New Roman" w:cs="Times New Roman"/>
          <w:sz w:val="24"/>
          <w:szCs w:val="24"/>
        </w:rPr>
        <w:t xml:space="preserve"> </w:t>
      </w:r>
      <w:r w:rsidR="00751E92">
        <w:rPr>
          <w:rFonts w:ascii="Times New Roman" w:hAnsi="Times New Roman" w:cs="Times New Roman"/>
          <w:sz w:val="24"/>
          <w:szCs w:val="24"/>
        </w:rPr>
        <w:t>по практике</w:t>
      </w:r>
    </w:p>
    <w:p w14:paraId="1A0B9AB2" w14:textId="77777777"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0612766" w14:textId="77777777" w:rsidR="0077767B" w:rsidRPr="00D07002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3A652C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482E45" w14:textId="65697BBD" w:rsidR="00D80F78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Н</w:t>
      </w:r>
      <w:r w:rsidR="00DA4B06" w:rsidRPr="00D07002">
        <w:rPr>
          <w:rFonts w:ascii="Times New Roman" w:hAnsi="Times New Roman" w:cs="Times New Roman"/>
          <w:sz w:val="24"/>
          <w:szCs w:val="24"/>
        </w:rPr>
        <w:t>аправлени</w:t>
      </w:r>
      <w:r w:rsidRPr="00D07002">
        <w:rPr>
          <w:rFonts w:ascii="Times New Roman" w:hAnsi="Times New Roman" w:cs="Times New Roman"/>
          <w:sz w:val="24"/>
          <w:szCs w:val="24"/>
        </w:rPr>
        <w:t xml:space="preserve">е и </w:t>
      </w:r>
      <w:r w:rsidR="003810F7" w:rsidRPr="00D07002">
        <w:rPr>
          <w:rFonts w:ascii="Times New Roman" w:hAnsi="Times New Roman" w:cs="Times New Roman"/>
          <w:sz w:val="24"/>
          <w:szCs w:val="24"/>
        </w:rPr>
        <w:t>направленность (</w:t>
      </w:r>
      <w:r w:rsidRPr="00D07002">
        <w:rPr>
          <w:rFonts w:ascii="Times New Roman" w:hAnsi="Times New Roman" w:cs="Times New Roman"/>
          <w:sz w:val="24"/>
          <w:szCs w:val="24"/>
        </w:rPr>
        <w:t>профил</w:t>
      </w:r>
      <w:r w:rsidR="003810F7" w:rsidRPr="00D07002">
        <w:rPr>
          <w:rFonts w:ascii="Times New Roman" w:hAnsi="Times New Roman" w:cs="Times New Roman"/>
          <w:sz w:val="24"/>
          <w:szCs w:val="24"/>
        </w:rPr>
        <w:t>ь)</w:t>
      </w:r>
      <w:r w:rsidR="00DA4B06" w:rsidRPr="00D07002">
        <w:rPr>
          <w:rFonts w:ascii="Times New Roman" w:hAnsi="Times New Roman" w:cs="Times New Roman"/>
          <w:sz w:val="24"/>
          <w:szCs w:val="24"/>
        </w:rPr>
        <w:t xml:space="preserve"> </w:t>
      </w:r>
      <w:r w:rsidR="00D80F78" w:rsidRPr="00D07002">
        <w:rPr>
          <w:rFonts w:ascii="Times New Roman" w:hAnsi="Times New Roman" w:cs="Times New Roman"/>
          <w:sz w:val="24"/>
          <w:szCs w:val="24"/>
        </w:rPr>
        <w:t>подготовки</w:t>
      </w:r>
    </w:p>
    <w:p w14:paraId="2DE22440" w14:textId="5A388633" w:rsidR="00E47CA5" w:rsidRDefault="00E47CA5" w:rsidP="00E47CA5">
      <w:pPr>
        <w:pStyle w:val="af9"/>
        <w:spacing w:line="276" w:lineRule="auto"/>
        <w:jc w:val="center"/>
      </w:pPr>
      <w:r>
        <w:t>38.03.0</w:t>
      </w:r>
      <w:r w:rsidR="00FF0CB8">
        <w:t>4</w:t>
      </w:r>
      <w:r>
        <w:t xml:space="preserve"> </w:t>
      </w:r>
      <w:r w:rsidR="00FF0CB8">
        <w:t>Государственное и муниципальное управление</w:t>
      </w:r>
    </w:p>
    <w:p w14:paraId="0F6737A1" w14:textId="77777777" w:rsidR="00ED2D84" w:rsidRDefault="00ED2D84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314368" w14:textId="77777777" w:rsidR="0077767B" w:rsidRPr="00D07002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CDC839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86F70B" w14:textId="2FEFB8A5" w:rsidR="00D80F78" w:rsidRPr="00D07002" w:rsidRDefault="00421A33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О</w:t>
      </w:r>
      <w:r w:rsidR="009B2D54" w:rsidRPr="00D07002">
        <w:rPr>
          <w:rFonts w:ascii="Times New Roman" w:hAnsi="Times New Roman" w:cs="Times New Roman"/>
          <w:sz w:val="24"/>
          <w:szCs w:val="24"/>
        </w:rPr>
        <w:t>чная</w:t>
      </w:r>
      <w:r w:rsidR="00751E92">
        <w:rPr>
          <w:rFonts w:ascii="Times New Roman" w:hAnsi="Times New Roman" w:cs="Times New Roman"/>
          <w:sz w:val="24"/>
          <w:szCs w:val="24"/>
        </w:rPr>
        <w:t xml:space="preserve"> </w:t>
      </w:r>
      <w:r w:rsidR="007C6D11">
        <w:rPr>
          <w:rFonts w:ascii="Times New Roman" w:hAnsi="Times New Roman" w:cs="Times New Roman"/>
          <w:sz w:val="24"/>
          <w:szCs w:val="24"/>
        </w:rPr>
        <w:t xml:space="preserve">и заочная </w:t>
      </w:r>
      <w:r w:rsidR="009B2D54" w:rsidRPr="00D07002">
        <w:rPr>
          <w:rFonts w:ascii="Times New Roman" w:hAnsi="Times New Roman" w:cs="Times New Roman"/>
          <w:sz w:val="24"/>
          <w:szCs w:val="24"/>
        </w:rPr>
        <w:t>форм</w:t>
      </w:r>
      <w:r w:rsidR="00751E92">
        <w:rPr>
          <w:rFonts w:ascii="Times New Roman" w:hAnsi="Times New Roman" w:cs="Times New Roman"/>
          <w:sz w:val="24"/>
          <w:szCs w:val="24"/>
        </w:rPr>
        <w:t>а</w:t>
      </w:r>
      <w:r w:rsidR="009B2D54" w:rsidRPr="00D07002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14:paraId="4EC02DA6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A40C2D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73F024" w14:textId="77777777" w:rsidR="008B5038" w:rsidRDefault="008B503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71FA28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1969AC8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BCEB16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F936B5C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8A5D05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81F7649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09B6E5" w14:textId="77777777" w:rsidR="0077767B" w:rsidRPr="00D07002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D06E18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1C6078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D80AD4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324146C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B1D4DDC" w14:textId="6C05AC22" w:rsidR="00B116B7" w:rsidRDefault="00421A33" w:rsidP="003E1248">
      <w:pPr>
        <w:jc w:val="center"/>
        <w:rPr>
          <w:rFonts w:ascii="Times New Roman" w:hAnsi="Times New Roman" w:cs="Times New Roman"/>
          <w:sz w:val="24"/>
          <w:szCs w:val="24"/>
        </w:rPr>
        <w:sectPr w:rsidR="00B116B7" w:rsidSect="00B116B7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  <w:r w:rsidRPr="00D07002">
        <w:rPr>
          <w:rFonts w:ascii="Times New Roman" w:hAnsi="Times New Roman" w:cs="Times New Roman"/>
          <w:sz w:val="24"/>
          <w:szCs w:val="24"/>
        </w:rPr>
        <w:t>Владивосток 20</w:t>
      </w:r>
      <w:r w:rsidR="00EF46C4" w:rsidRPr="008F71E5">
        <w:rPr>
          <w:rFonts w:ascii="Times New Roman" w:hAnsi="Times New Roman" w:cs="Times New Roman"/>
          <w:sz w:val="24"/>
          <w:szCs w:val="24"/>
        </w:rPr>
        <w:t>2</w:t>
      </w:r>
      <w:r w:rsidR="008F0857"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  <w:r w:rsidR="003F0AE5" w:rsidRPr="00D07002">
        <w:rPr>
          <w:rFonts w:ascii="Times New Roman" w:hAnsi="Times New Roman" w:cs="Times New Roman"/>
          <w:sz w:val="24"/>
          <w:szCs w:val="24"/>
        </w:rPr>
        <w:br w:type="page"/>
      </w:r>
    </w:p>
    <w:p w14:paraId="2A76DEA9" w14:textId="77777777" w:rsidR="00D80F78" w:rsidRPr="00D07002" w:rsidRDefault="00D80F78" w:rsidP="00E231C9">
      <w:pPr>
        <w:spacing w:after="0" w:line="240" w:lineRule="auto"/>
        <w:jc w:val="right"/>
        <w:rPr>
          <w:rFonts w:ascii="Times New Roman" w:hAnsi="Times New Roman" w:cs="Times New Roman"/>
          <w:i/>
          <w:sz w:val="24"/>
        </w:rPr>
      </w:pPr>
    </w:p>
    <w:p w14:paraId="41FF40F1" w14:textId="77777777" w:rsidR="00104729" w:rsidRPr="00A84637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 П</w:t>
      </w:r>
      <w:r w:rsidRPr="00A84637">
        <w:rPr>
          <w:rFonts w:ascii="Arial" w:hAnsi="Arial" w:cs="Arial"/>
          <w:b/>
          <w:sz w:val="24"/>
          <w:szCs w:val="24"/>
        </w:rPr>
        <w:t>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EA350A" w14:paraId="6BCE7765" w14:textId="77777777" w:rsidTr="00ED2D84">
        <w:tc>
          <w:tcPr>
            <w:tcW w:w="593" w:type="dxa"/>
            <w:vAlign w:val="center"/>
          </w:tcPr>
          <w:p w14:paraId="786B36F0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442789C7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3BDD630C" w14:textId="77777777" w:rsidR="00A84637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 xml:space="preserve">Код </w:t>
            </w:r>
          </w:p>
          <w:p w14:paraId="372D8F5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компетенции</w:t>
            </w:r>
          </w:p>
        </w:tc>
        <w:tc>
          <w:tcPr>
            <w:tcW w:w="12012" w:type="dxa"/>
            <w:vAlign w:val="center"/>
          </w:tcPr>
          <w:p w14:paraId="69E0B71F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6CDE1B24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14:paraId="1FC4301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14:paraId="44758725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(1–8)**</w:t>
            </w:r>
          </w:p>
        </w:tc>
      </w:tr>
      <w:tr w:rsidR="00104729" w:rsidRPr="00D07002" w14:paraId="2E6735BD" w14:textId="77777777" w:rsidTr="00A84637">
        <w:trPr>
          <w:trHeight w:val="715"/>
        </w:trPr>
        <w:tc>
          <w:tcPr>
            <w:tcW w:w="593" w:type="dxa"/>
            <w:vAlign w:val="center"/>
          </w:tcPr>
          <w:p w14:paraId="6AC75F8A" w14:textId="77777777" w:rsidR="00104729" w:rsidRPr="00D07002" w:rsidRDefault="00FF05DB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14:paraId="7DA92917" w14:textId="0CEF7802" w:rsidR="00104729" w:rsidRPr="00D07002" w:rsidRDefault="00205913" w:rsidP="00435F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435F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12" w:type="dxa"/>
            <w:vAlign w:val="center"/>
          </w:tcPr>
          <w:p w14:paraId="5D9A5037" w14:textId="1DFF5C00" w:rsidR="00104729" w:rsidRPr="00D07002" w:rsidRDefault="00435F72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способностью работать в коллективе,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276" w:type="dxa"/>
            <w:vAlign w:val="center"/>
          </w:tcPr>
          <w:p w14:paraId="04042760" w14:textId="21C7C01D" w:rsidR="00104729" w:rsidRPr="00D07002" w:rsidRDefault="00534D97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05913" w:rsidRPr="00D07002" w14:paraId="16330AD4" w14:textId="77777777" w:rsidTr="00A84637">
        <w:trPr>
          <w:trHeight w:val="440"/>
        </w:trPr>
        <w:tc>
          <w:tcPr>
            <w:tcW w:w="593" w:type="dxa"/>
            <w:vAlign w:val="center"/>
          </w:tcPr>
          <w:p w14:paraId="48855F6A" w14:textId="77777777" w:rsidR="00205913" w:rsidRPr="00D07002" w:rsidRDefault="00205913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  <w:vAlign w:val="center"/>
          </w:tcPr>
          <w:p w14:paraId="3FAA317C" w14:textId="2AD1B2D5" w:rsidR="00205913" w:rsidRPr="00D07002" w:rsidRDefault="00385D53" w:rsidP="00435F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="00435F72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</w:p>
        </w:tc>
        <w:tc>
          <w:tcPr>
            <w:tcW w:w="12012" w:type="dxa"/>
            <w:vAlign w:val="center"/>
          </w:tcPr>
          <w:p w14:paraId="7F3942ED" w14:textId="7F100534" w:rsidR="00205913" w:rsidRPr="00D07002" w:rsidRDefault="00435F72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способностью к самоорганизации и самообразованию</w:t>
            </w:r>
          </w:p>
        </w:tc>
        <w:tc>
          <w:tcPr>
            <w:tcW w:w="1276" w:type="dxa"/>
            <w:vAlign w:val="center"/>
          </w:tcPr>
          <w:p w14:paraId="52C978FB" w14:textId="0721E5DD" w:rsidR="00205913" w:rsidRPr="00D07002" w:rsidRDefault="00534D97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D2D84" w:rsidRPr="00D07002" w14:paraId="4F5EA2CC" w14:textId="77777777" w:rsidTr="00A84637">
        <w:trPr>
          <w:trHeight w:val="1242"/>
        </w:trPr>
        <w:tc>
          <w:tcPr>
            <w:tcW w:w="593" w:type="dxa"/>
            <w:vAlign w:val="center"/>
          </w:tcPr>
          <w:p w14:paraId="3F333218" w14:textId="77777777" w:rsidR="00ED2D84" w:rsidRPr="00D07002" w:rsidRDefault="00ED2D84" w:rsidP="00A84637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D07002">
              <w:rPr>
                <w:rFonts w:ascii="Times New Roman" w:hAnsi="Times New Roman" w:cs="Times New Roman"/>
                <w:sz w:val="24"/>
                <w:lang w:val="en-US"/>
              </w:rPr>
              <w:t>3</w:t>
            </w:r>
          </w:p>
        </w:tc>
        <w:tc>
          <w:tcPr>
            <w:tcW w:w="1565" w:type="dxa"/>
            <w:vAlign w:val="center"/>
          </w:tcPr>
          <w:p w14:paraId="2A159CB6" w14:textId="5CCAE755" w:rsidR="00ED2D84" w:rsidRPr="00D07002" w:rsidRDefault="00ED2D84" w:rsidP="00435F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435F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12" w:type="dxa"/>
            <w:vAlign w:val="center"/>
          </w:tcPr>
          <w:p w14:paraId="1A29AB5D" w14:textId="6B2A6E13" w:rsidR="00ED2D84" w:rsidRPr="00D07002" w:rsidRDefault="00435F72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владением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умений проводить аудит человеческих ресурсов и осуществлять диагностику организационной культуры</w:t>
            </w:r>
          </w:p>
        </w:tc>
        <w:tc>
          <w:tcPr>
            <w:tcW w:w="1276" w:type="dxa"/>
            <w:vAlign w:val="center"/>
          </w:tcPr>
          <w:p w14:paraId="4B9FDFEF" w14:textId="3A7C1425" w:rsidR="00ED2D84" w:rsidRPr="00D07002" w:rsidRDefault="00534D97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14:paraId="7C98572E" w14:textId="77777777" w:rsidR="00A84637" w:rsidRPr="003A17E6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D07002">
        <w:rPr>
          <w:rFonts w:ascii="Arial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14:paraId="7B556F33" w14:textId="1D25D34F" w:rsidR="00A84637" w:rsidRPr="00F17638" w:rsidRDefault="00A84637" w:rsidP="00A8463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</w:t>
      </w:r>
      <w:r w:rsidR="00751E92">
        <w:rPr>
          <w:rFonts w:ascii="Times New Roman" w:hAnsi="Times New Roman"/>
          <w:sz w:val="24"/>
        </w:rPr>
        <w:t>/практике</w:t>
      </w:r>
      <w:r>
        <w:rPr>
          <w:rFonts w:ascii="Times New Roman" w:hAnsi="Times New Roman"/>
          <w:sz w:val="24"/>
        </w:rPr>
        <w:t xml:space="preserve">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17980286" w14:textId="77777777" w:rsidR="00A84637" w:rsidRDefault="00A84637" w:rsidP="00A846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6447"/>
        <w:gridCol w:w="6626"/>
      </w:tblGrid>
      <w:tr w:rsidR="00A84637" w:rsidRPr="00D02CC8" w14:paraId="6B3A1B05" w14:textId="77777777" w:rsidTr="00CD1AD3">
        <w:trPr>
          <w:trHeight w:val="631"/>
        </w:trPr>
        <w:tc>
          <w:tcPr>
            <w:tcW w:w="2889" w:type="pct"/>
            <w:gridSpan w:val="2"/>
            <w:vAlign w:val="center"/>
          </w:tcPr>
          <w:p w14:paraId="112E8DD4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14:paraId="4203B157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11" w:type="pct"/>
            <w:vAlign w:val="center"/>
          </w:tcPr>
          <w:p w14:paraId="22B740B5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  <w:r w:rsidRPr="009A2696">
              <w:rPr>
                <w:rFonts w:ascii="Times New Roman" w:hAnsi="Times New Roman"/>
                <w:b/>
                <w:color w:val="FF0000"/>
                <w:sz w:val="24"/>
              </w:rPr>
              <w:t>**</w:t>
            </w:r>
          </w:p>
        </w:tc>
      </w:tr>
      <w:tr w:rsidR="00CD1AD3" w:rsidRPr="009E2E95" w14:paraId="334039FA" w14:textId="77777777" w:rsidTr="00CD1AD3">
        <w:trPr>
          <w:trHeight w:val="281"/>
        </w:trPr>
        <w:tc>
          <w:tcPr>
            <w:tcW w:w="5000" w:type="pct"/>
            <w:gridSpan w:val="3"/>
            <w:vAlign w:val="center"/>
          </w:tcPr>
          <w:p w14:paraId="2F2B82A8" w14:textId="6C68F746" w:rsidR="00CD1AD3" w:rsidRPr="009E2E95" w:rsidRDefault="00CD1AD3" w:rsidP="009E2E9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</w:rPr>
            </w:pPr>
            <w:r w:rsidRPr="009E2E95">
              <w:rPr>
                <w:rFonts w:ascii="Times New Roman" w:hAnsi="Times New Roman" w:cs="Times New Roman"/>
                <w:b/>
                <w:sz w:val="24"/>
                <w:szCs w:val="24"/>
              </w:rPr>
              <w:t>ОК-</w:t>
            </w:r>
            <w:r w:rsidR="00A24851" w:rsidRPr="009E2E9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9E2E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E2E95" w:rsidRPr="009E2E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107FC9" w:rsidRPr="009E2E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пособностью работать в коллективе, толерантно воспринимая социальные, этнические, конфессиональные и культурные различия</w:t>
            </w:r>
          </w:p>
        </w:tc>
      </w:tr>
      <w:tr w:rsidR="002B27F2" w:rsidRPr="00D02CC8" w14:paraId="2A857D75" w14:textId="77777777" w:rsidTr="00CD1AD3">
        <w:tc>
          <w:tcPr>
            <w:tcW w:w="835" w:type="pct"/>
            <w:vAlign w:val="center"/>
          </w:tcPr>
          <w:p w14:paraId="29678D72" w14:textId="28217F52" w:rsidR="002B27F2" w:rsidRPr="00D02CC8" w:rsidRDefault="002B27F2" w:rsidP="002B27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ния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04AA06FD" w14:textId="3B587302" w:rsidR="002B27F2" w:rsidRPr="003352BC" w:rsidRDefault="003352BC" w:rsidP="002B2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52B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понимать общие закономерности поведения человека</w:t>
            </w:r>
          </w:p>
        </w:tc>
        <w:tc>
          <w:tcPr>
            <w:tcW w:w="2111" w:type="pct"/>
            <w:vAlign w:val="center"/>
          </w:tcPr>
          <w:p w14:paraId="09DAD0B6" w14:textId="69C74866" w:rsidR="002B27F2" w:rsidRPr="00CE650D" w:rsidRDefault="00D879DE" w:rsidP="00D879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Знание и соблюдение правил внутреннего распорядка, Устава организаци</w:t>
            </w:r>
            <w:r w:rsidRPr="00D879DE">
              <w:rPr>
                <w:rFonts w:ascii="TimesNewRomanPSMT" w:eastAsia="Times New Roman" w:hAnsi="TimesNewRomanPSMT" w:cs="Times New Roman" w:hint="eastAsia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Находить</w:t>
            </w:r>
            <w:r w:rsidR="003352BC">
              <w:rPr>
                <w:rFonts w:ascii="Times New Roman" w:hAnsi="Times New Roman" w:cs="Times New Roman"/>
                <w:sz w:val="24"/>
                <w:szCs w:val="24"/>
              </w:rPr>
              <w:t xml:space="preserve"> и выстраивать </w:t>
            </w:r>
            <w:r w:rsidR="00450A12">
              <w:rPr>
                <w:rFonts w:ascii="Times New Roman" w:hAnsi="Times New Roman" w:cs="Times New Roman"/>
                <w:sz w:val="24"/>
                <w:szCs w:val="24"/>
              </w:rPr>
              <w:t>коммуникабельные</w:t>
            </w:r>
            <w:r w:rsidR="003352BC">
              <w:rPr>
                <w:rFonts w:ascii="Times New Roman" w:hAnsi="Times New Roman" w:cs="Times New Roman"/>
                <w:sz w:val="24"/>
                <w:szCs w:val="24"/>
              </w:rPr>
              <w:t xml:space="preserve"> связи с участниками мероприятий, мобильно принимать и решать организационные задачи мероприятий. </w:t>
            </w:r>
          </w:p>
        </w:tc>
      </w:tr>
      <w:tr w:rsidR="00A24851" w:rsidRPr="00D02CC8" w14:paraId="1EB55B3A" w14:textId="77777777" w:rsidTr="00CD1AD3">
        <w:tc>
          <w:tcPr>
            <w:tcW w:w="835" w:type="pct"/>
            <w:vAlign w:val="center"/>
          </w:tcPr>
          <w:p w14:paraId="1EED8204" w14:textId="6DCDE3E0" w:rsidR="00A24851" w:rsidRPr="00D02CC8" w:rsidRDefault="002B27F2" w:rsidP="00A248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Навыки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18A19FF5" w14:textId="09E48468" w:rsidR="00A24851" w:rsidRPr="00CD1AD3" w:rsidRDefault="00D879DE" w:rsidP="00A248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коммуникативных задач</w:t>
            </w:r>
          </w:p>
        </w:tc>
        <w:tc>
          <w:tcPr>
            <w:tcW w:w="2111" w:type="pct"/>
            <w:vAlign w:val="center"/>
          </w:tcPr>
          <w:p w14:paraId="0B823EF1" w14:textId="1EB83E3C" w:rsidR="00A24851" w:rsidRPr="00CE650D" w:rsidRDefault="002B27F2" w:rsidP="00A248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Своевременность выполнения </w:t>
            </w:r>
            <w:r w:rsidR="00D879DE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распоряжений руководителя и 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плановых мероприятий</w:t>
            </w:r>
          </w:p>
        </w:tc>
      </w:tr>
      <w:tr w:rsidR="00A24851" w:rsidRPr="00CD1AD3" w14:paraId="0E347FD1" w14:textId="77777777" w:rsidTr="00CD1AD3">
        <w:tc>
          <w:tcPr>
            <w:tcW w:w="5000" w:type="pct"/>
            <w:gridSpan w:val="3"/>
            <w:vAlign w:val="center"/>
          </w:tcPr>
          <w:p w14:paraId="314DBC10" w14:textId="7B9BC451" w:rsidR="00A24851" w:rsidRPr="00CD1AD3" w:rsidRDefault="00A24851" w:rsidP="00487114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>ОК-</w:t>
            </w:r>
            <w:r w:rsidR="002B27F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871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487114" w:rsidRPr="004871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пособностью к самоорганизации и самообразованию</w:t>
            </w:r>
          </w:p>
        </w:tc>
      </w:tr>
      <w:tr w:rsidR="00D879DE" w:rsidRPr="00D02CC8" w14:paraId="368596BD" w14:textId="77777777" w:rsidTr="00CD1AD3">
        <w:tc>
          <w:tcPr>
            <w:tcW w:w="835" w:type="pct"/>
            <w:vAlign w:val="center"/>
          </w:tcPr>
          <w:p w14:paraId="0F182BC7" w14:textId="77777777" w:rsidR="00D879DE" w:rsidRPr="00D02CC8" w:rsidRDefault="00D879DE" w:rsidP="00D879D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Умения 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2D542346" w14:textId="050333C4" w:rsidR="00D879DE" w:rsidRPr="00D879DE" w:rsidRDefault="00D879DE" w:rsidP="00D879D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79D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Определять приоритеты и пути собственного развития, планировать собственную карьеру и профессиональный рост</w:t>
            </w:r>
          </w:p>
        </w:tc>
        <w:tc>
          <w:tcPr>
            <w:tcW w:w="2111" w:type="pct"/>
            <w:vAlign w:val="center"/>
          </w:tcPr>
          <w:p w14:paraId="0FD9EDD4" w14:textId="66665B75" w:rsidR="00D879DE" w:rsidRPr="00D02CC8" w:rsidRDefault="00D879DE" w:rsidP="00D879D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Своевременность выполнения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распоряжений руководителя и 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плановых мероприятий</w:t>
            </w:r>
          </w:p>
        </w:tc>
      </w:tr>
      <w:tr w:rsidR="00487114" w:rsidRPr="00D02CC8" w14:paraId="6FA4AC8B" w14:textId="77777777" w:rsidTr="00CD1AD3">
        <w:tc>
          <w:tcPr>
            <w:tcW w:w="835" w:type="pct"/>
            <w:vAlign w:val="center"/>
          </w:tcPr>
          <w:p w14:paraId="3DF49765" w14:textId="77777777" w:rsidR="00487114" w:rsidRPr="00D02CC8" w:rsidRDefault="00487114" w:rsidP="004871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60C326" w14:textId="77777777" w:rsidR="00487114" w:rsidRPr="00CD1AD3" w:rsidRDefault="00487114" w:rsidP="0048711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самоорганизации.</w:t>
            </w:r>
          </w:p>
        </w:tc>
        <w:tc>
          <w:tcPr>
            <w:tcW w:w="2111" w:type="pct"/>
            <w:vAlign w:val="center"/>
          </w:tcPr>
          <w:p w14:paraId="7A2B7140" w14:textId="089396A7" w:rsidR="00487114" w:rsidRPr="00D02CC8" w:rsidRDefault="00487114" w:rsidP="004871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Своевременность выполнения плановых мероприятий</w:t>
            </w:r>
          </w:p>
        </w:tc>
      </w:tr>
      <w:tr w:rsidR="00487114" w:rsidRPr="00D07002" w14:paraId="07C6DC18" w14:textId="77777777" w:rsidTr="00CD1AD3">
        <w:tc>
          <w:tcPr>
            <w:tcW w:w="5000" w:type="pct"/>
            <w:gridSpan w:val="3"/>
            <w:vAlign w:val="center"/>
          </w:tcPr>
          <w:p w14:paraId="1B7C39EC" w14:textId="2188A48C" w:rsidR="00487114" w:rsidRPr="00D07002" w:rsidRDefault="00487114" w:rsidP="008F71E5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ПК – </w:t>
            </w:r>
            <w:r w:rsidR="008F71E5" w:rsidRPr="008F71E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D070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Владением навыками использования основных теорий мотиваций,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      </w:r>
          </w:p>
        </w:tc>
      </w:tr>
      <w:tr w:rsidR="00487114" w:rsidRPr="00D02CC8" w14:paraId="74946266" w14:textId="77777777" w:rsidTr="00CD1AD3">
        <w:tc>
          <w:tcPr>
            <w:tcW w:w="835" w:type="pct"/>
            <w:vAlign w:val="center"/>
          </w:tcPr>
          <w:p w14:paraId="72F63186" w14:textId="77777777" w:rsidR="00487114" w:rsidRPr="00D07002" w:rsidRDefault="00487114" w:rsidP="004871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D07002"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6D358" w14:textId="3B7E9E8A" w:rsidR="00487114" w:rsidRPr="00D07002" w:rsidRDefault="00D879DE" w:rsidP="00D879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ыполнять поставленные задачи, соотнося личные интересы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 общими целями мероприятий и результатами, полученными отдельными коллективами</w:t>
            </w:r>
          </w:p>
        </w:tc>
        <w:tc>
          <w:tcPr>
            <w:tcW w:w="2111" w:type="pct"/>
            <w:vAlign w:val="center"/>
          </w:tcPr>
          <w:p w14:paraId="7176C5EF" w14:textId="62839376" w:rsidR="00487114" w:rsidRPr="00D07002" w:rsidRDefault="00487114" w:rsidP="004871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</w:tbl>
    <w:p w14:paraId="7B8FD791" w14:textId="77777777" w:rsidR="00A84637" w:rsidRDefault="00A84637" w:rsidP="00A8463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14:paraId="584DC0E6" w14:textId="77777777" w:rsidR="00A84637" w:rsidRDefault="00A84637" w:rsidP="00A8463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14:paraId="6E39EBBF" w14:textId="77777777" w:rsidR="00ED2D84" w:rsidRDefault="00ED2D8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14:paraId="3F15FB38" w14:textId="77777777" w:rsidR="00205913" w:rsidRPr="00EA350A" w:rsidRDefault="0020591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205913" w:rsidRPr="00EA350A" w:rsidSect="00B11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49535E7F" w14:textId="77777777"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E5D0F19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14:paraId="7318E734" w14:textId="77777777" w:rsidR="00CE650D" w:rsidRDefault="006A4038" w:rsidP="006A4038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Таблица 3.1 – Оценочные средства для студентов ОФО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41"/>
        <w:gridCol w:w="873"/>
        <w:gridCol w:w="2647"/>
        <w:gridCol w:w="3091"/>
        <w:gridCol w:w="1325"/>
        <w:gridCol w:w="1719"/>
      </w:tblGrid>
      <w:tr w:rsidR="001049F4" w:rsidRPr="00C75061" w14:paraId="4ADB884B" w14:textId="77777777" w:rsidTr="001049F4">
        <w:trPr>
          <w:trHeight w:val="477"/>
        </w:trPr>
        <w:tc>
          <w:tcPr>
            <w:tcW w:w="265" w:type="pct"/>
            <w:vMerge w:val="restart"/>
            <w:vAlign w:val="center"/>
          </w:tcPr>
          <w:p w14:paraId="5997405A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1A8C9231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726" w:type="pct"/>
            <w:gridSpan w:val="2"/>
            <w:vMerge w:val="restart"/>
            <w:vAlign w:val="center"/>
          </w:tcPr>
          <w:p w14:paraId="1DD11EF2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1516" w:type="pct"/>
            <w:vMerge w:val="restart"/>
            <w:vAlign w:val="center"/>
          </w:tcPr>
          <w:p w14:paraId="7A9CE5C7" w14:textId="77777777" w:rsidR="001049F4" w:rsidRPr="00434AF3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4AF3">
              <w:rPr>
                <w:rFonts w:ascii="Times New Roman" w:hAnsi="Times New Roman" w:cs="Times New Roman"/>
                <w:sz w:val="24"/>
              </w:rPr>
              <w:t>Индивидуальное задание</w:t>
            </w:r>
          </w:p>
        </w:tc>
        <w:tc>
          <w:tcPr>
            <w:tcW w:w="1493" w:type="pct"/>
            <w:gridSpan w:val="2"/>
            <w:vAlign w:val="center"/>
          </w:tcPr>
          <w:p w14:paraId="70280883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1049F4" w:rsidRPr="00C75061" w14:paraId="6076ACE3" w14:textId="77777777" w:rsidTr="001049F4">
        <w:tc>
          <w:tcPr>
            <w:tcW w:w="265" w:type="pct"/>
            <w:vMerge/>
            <w:vAlign w:val="center"/>
          </w:tcPr>
          <w:p w14:paraId="63088514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pct"/>
            <w:gridSpan w:val="2"/>
            <w:vMerge/>
            <w:vAlign w:val="center"/>
          </w:tcPr>
          <w:p w14:paraId="58E63651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6" w:type="pct"/>
            <w:vMerge/>
            <w:vAlign w:val="center"/>
          </w:tcPr>
          <w:p w14:paraId="12BEAA67" w14:textId="77777777" w:rsidR="001049F4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pct"/>
            <w:vAlign w:val="center"/>
          </w:tcPr>
          <w:p w14:paraId="379BF741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43" w:type="pct"/>
            <w:vAlign w:val="center"/>
          </w:tcPr>
          <w:p w14:paraId="7569372D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641A2A" w:rsidRPr="00C75061" w14:paraId="2B432126" w14:textId="77777777" w:rsidTr="001049F4">
        <w:trPr>
          <w:trHeight w:val="1499"/>
        </w:trPr>
        <w:tc>
          <w:tcPr>
            <w:tcW w:w="265" w:type="pct"/>
            <w:vMerge w:val="restart"/>
            <w:vAlign w:val="center"/>
          </w:tcPr>
          <w:p w14:paraId="43D35DE7" w14:textId="77777777" w:rsidR="00641A2A" w:rsidRPr="00EB3FF8" w:rsidRDefault="00641A2A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" w:type="pct"/>
            <w:vMerge w:val="restart"/>
            <w:vAlign w:val="center"/>
          </w:tcPr>
          <w:p w14:paraId="1EC62DCD" w14:textId="73FE0491" w:rsidR="00641A2A" w:rsidRPr="007035E8" w:rsidRDefault="00641A2A" w:rsidP="00107F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8" w:type="pct"/>
            <w:vMerge w:val="restart"/>
            <w:vAlign w:val="center"/>
          </w:tcPr>
          <w:p w14:paraId="33D7E4DE" w14:textId="3AA880FA" w:rsidR="00641A2A" w:rsidRPr="007035E8" w:rsidRDefault="00641A2A" w:rsidP="001049F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2B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понимать общие закономерности поведения человека</w:t>
            </w:r>
          </w:p>
        </w:tc>
        <w:tc>
          <w:tcPr>
            <w:tcW w:w="1516" w:type="pct"/>
            <w:vAlign w:val="center"/>
          </w:tcPr>
          <w:p w14:paraId="7C73F8DA" w14:textId="77777777" w:rsidR="00641A2A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Задание 1. Ознакомиться с правилами внутреннего распорядка организации, требованиями охраны труда и пожарной безопасности. </w:t>
            </w:r>
          </w:p>
        </w:tc>
        <w:tc>
          <w:tcPr>
            <w:tcW w:w="650" w:type="pct"/>
            <w:vAlign w:val="center"/>
          </w:tcPr>
          <w:p w14:paraId="081ECC18" w14:textId="77777777" w:rsidR="00641A2A" w:rsidRPr="007035E8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208862CD" w14:textId="355D714D" w:rsidR="00641A2A" w:rsidRPr="007035E8" w:rsidRDefault="001B5D35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п. 1, п. 3, п. 4.</w:t>
            </w:r>
          </w:p>
        </w:tc>
      </w:tr>
      <w:tr w:rsidR="00641A2A" w:rsidRPr="00C75061" w14:paraId="68FFDA6C" w14:textId="77777777" w:rsidTr="001049F4">
        <w:trPr>
          <w:trHeight w:val="1499"/>
        </w:trPr>
        <w:tc>
          <w:tcPr>
            <w:tcW w:w="265" w:type="pct"/>
            <w:vMerge/>
            <w:vAlign w:val="center"/>
          </w:tcPr>
          <w:p w14:paraId="495B7E01" w14:textId="77777777" w:rsidR="00641A2A" w:rsidRDefault="00641A2A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55FDC5FA" w14:textId="77777777" w:rsidR="00641A2A" w:rsidRPr="007035E8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03A0EAF4" w14:textId="77777777" w:rsidR="00641A2A" w:rsidRPr="007035E8" w:rsidRDefault="00641A2A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Align w:val="center"/>
          </w:tcPr>
          <w:p w14:paraId="4F625208" w14:textId="77777777" w:rsidR="00641A2A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2. Осуществлять участие в проекте «За чистый университет» в соответствии с нормами времени, установленными в организации.</w:t>
            </w:r>
          </w:p>
        </w:tc>
        <w:tc>
          <w:tcPr>
            <w:tcW w:w="650" w:type="pct"/>
            <w:vAlign w:val="center"/>
          </w:tcPr>
          <w:p w14:paraId="09F1CA03" w14:textId="77777777" w:rsidR="00641A2A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1BDF850C" w14:textId="35AD3B08" w:rsidR="00641A2A" w:rsidRPr="007035E8" w:rsidRDefault="00641A2A" w:rsidP="00E64B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п. </w:t>
            </w:r>
            <w:r w:rsidR="00E64B6A">
              <w:rPr>
                <w:rFonts w:ascii="Times New Roman" w:hAnsi="Times New Roman" w:cs="Times New Roman"/>
                <w:sz w:val="24"/>
                <w:szCs w:val="24"/>
              </w:rPr>
              <w:t>1, п. 3, п.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41A2A" w:rsidRPr="00C75061" w14:paraId="2134CF1F" w14:textId="77777777" w:rsidTr="001049F4">
        <w:trPr>
          <w:trHeight w:val="555"/>
        </w:trPr>
        <w:tc>
          <w:tcPr>
            <w:tcW w:w="265" w:type="pct"/>
            <w:vMerge/>
            <w:vAlign w:val="center"/>
          </w:tcPr>
          <w:p w14:paraId="3A6B62DC" w14:textId="77777777" w:rsidR="00641A2A" w:rsidRPr="007035E8" w:rsidRDefault="00641A2A" w:rsidP="001049F4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44BC74E7" w14:textId="77777777" w:rsidR="00641A2A" w:rsidRPr="007035E8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0CDD99BD" w14:textId="77777777" w:rsidR="00641A2A" w:rsidRPr="007035E8" w:rsidRDefault="00641A2A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Align w:val="center"/>
          </w:tcPr>
          <w:p w14:paraId="2C5F96A4" w14:textId="77777777" w:rsidR="00641A2A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4. 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</w:t>
            </w:r>
          </w:p>
        </w:tc>
        <w:tc>
          <w:tcPr>
            <w:tcW w:w="650" w:type="pct"/>
            <w:vAlign w:val="center"/>
          </w:tcPr>
          <w:p w14:paraId="6A22E725" w14:textId="77777777" w:rsidR="00641A2A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580A60EA" w14:textId="77777777" w:rsidR="00641A2A" w:rsidRPr="007035E8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 ОФО</w:t>
            </w:r>
          </w:p>
        </w:tc>
      </w:tr>
      <w:tr w:rsidR="00641A2A" w:rsidRPr="00C75061" w14:paraId="1C3CC8F0" w14:textId="77777777" w:rsidTr="001049F4">
        <w:trPr>
          <w:trHeight w:val="555"/>
        </w:trPr>
        <w:tc>
          <w:tcPr>
            <w:tcW w:w="265" w:type="pct"/>
            <w:vAlign w:val="center"/>
          </w:tcPr>
          <w:p w14:paraId="339FB6F8" w14:textId="62F55163" w:rsidR="00641A2A" w:rsidRPr="007035E8" w:rsidRDefault="00641A2A" w:rsidP="00641A2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" w:type="pct"/>
            <w:vMerge/>
            <w:vAlign w:val="center"/>
          </w:tcPr>
          <w:p w14:paraId="113B2635" w14:textId="77777777" w:rsidR="00641A2A" w:rsidRPr="007035E8" w:rsidRDefault="00641A2A" w:rsidP="00641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Align w:val="center"/>
          </w:tcPr>
          <w:p w14:paraId="25357820" w14:textId="7B879FC5" w:rsidR="00641A2A" w:rsidRPr="007035E8" w:rsidRDefault="00641A2A" w:rsidP="00F613D2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 xml:space="preserve">Владеет навыками </w:t>
            </w:r>
            <w:r w:rsidR="00F613D2">
              <w:rPr>
                <w:rFonts w:ascii="Times New Roman" w:hAnsi="Times New Roman" w:cs="Times New Roman"/>
                <w:sz w:val="24"/>
                <w:szCs w:val="24"/>
              </w:rPr>
              <w:t>решения коммуникативных задач</w:t>
            </w:r>
          </w:p>
        </w:tc>
        <w:tc>
          <w:tcPr>
            <w:tcW w:w="1516" w:type="pct"/>
            <w:vAlign w:val="center"/>
          </w:tcPr>
          <w:p w14:paraId="0F4E384C" w14:textId="345B2CBF" w:rsidR="00641A2A" w:rsidRDefault="00641A2A" w:rsidP="00641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2. Осуществлять участие в проекте «За чистый университет» в соответствии с нормами времени, установленными в организации.</w:t>
            </w:r>
          </w:p>
        </w:tc>
        <w:tc>
          <w:tcPr>
            <w:tcW w:w="650" w:type="pct"/>
            <w:vAlign w:val="center"/>
          </w:tcPr>
          <w:p w14:paraId="46D278D3" w14:textId="28D05DDA" w:rsidR="00641A2A" w:rsidRDefault="00641A2A" w:rsidP="00641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13721FDB" w14:textId="34F5C3B8" w:rsidR="00641A2A" w:rsidRDefault="001B5D35" w:rsidP="00641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 ОФО</w:t>
            </w:r>
          </w:p>
        </w:tc>
      </w:tr>
      <w:tr w:rsidR="001049F4" w:rsidRPr="00C75061" w14:paraId="3C9B856A" w14:textId="77777777" w:rsidTr="001049F4">
        <w:tc>
          <w:tcPr>
            <w:tcW w:w="265" w:type="pct"/>
            <w:vMerge w:val="restart"/>
            <w:vAlign w:val="center"/>
          </w:tcPr>
          <w:p w14:paraId="01FA9123" w14:textId="52A2EE35" w:rsidR="001049F4" w:rsidRPr="00EB3FF8" w:rsidRDefault="00731DBF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" w:type="pct"/>
            <w:vMerge w:val="restart"/>
            <w:vAlign w:val="center"/>
          </w:tcPr>
          <w:p w14:paraId="049E9A06" w14:textId="5598C9AB" w:rsidR="001049F4" w:rsidRPr="007035E8" w:rsidRDefault="001049F4" w:rsidP="009E2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9E2E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8" w:type="pct"/>
            <w:vMerge w:val="restart"/>
            <w:vAlign w:val="center"/>
          </w:tcPr>
          <w:p w14:paraId="53879566" w14:textId="34980D32" w:rsidR="001049F4" w:rsidRPr="007035E8" w:rsidRDefault="00790497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9D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Определять приоритеты и пути собственного развития, планировать собственную карьеру и профессиональный рост</w:t>
            </w:r>
          </w:p>
        </w:tc>
        <w:tc>
          <w:tcPr>
            <w:tcW w:w="1516" w:type="pct"/>
            <w:vAlign w:val="center"/>
          </w:tcPr>
          <w:p w14:paraId="137B43E3" w14:textId="77777777" w:rsidR="001049F4" w:rsidRPr="001F32FA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2. Осуществлять участие в проекте «За чистый университет» в соответствии с нормами времени, установленными в организации.</w:t>
            </w:r>
          </w:p>
        </w:tc>
        <w:tc>
          <w:tcPr>
            <w:tcW w:w="650" w:type="pct"/>
            <w:vAlign w:val="center"/>
          </w:tcPr>
          <w:p w14:paraId="7AE81DD9" w14:textId="77777777" w:rsidR="001049F4" w:rsidRDefault="001049F4" w:rsidP="001049F4"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35CE0B7D" w14:textId="358D8FC5" w:rsidR="001049F4" w:rsidRPr="007035E8" w:rsidRDefault="001049F4" w:rsidP="007904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п. </w:t>
            </w:r>
            <w:r w:rsidR="007904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049F4" w:rsidRPr="00C75061" w14:paraId="275357E2" w14:textId="77777777" w:rsidTr="001049F4">
        <w:tc>
          <w:tcPr>
            <w:tcW w:w="265" w:type="pct"/>
            <w:vMerge/>
            <w:vAlign w:val="center"/>
          </w:tcPr>
          <w:p w14:paraId="355A0688" w14:textId="6DC7A800" w:rsidR="001049F4" w:rsidRDefault="001049F4" w:rsidP="001049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59B94CC5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34C318B4" w14:textId="77777777" w:rsidR="001049F4" w:rsidRPr="007035E8" w:rsidRDefault="001049F4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Align w:val="center"/>
          </w:tcPr>
          <w:p w14:paraId="3B9783E3" w14:textId="77777777" w:rsidR="001049F4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3. Принять участие в подготовке и/или реализации социально-значимых мероприятий, проектов организации в соответствии с ее целями.</w:t>
            </w:r>
          </w:p>
        </w:tc>
        <w:tc>
          <w:tcPr>
            <w:tcW w:w="650" w:type="pct"/>
            <w:vAlign w:val="center"/>
          </w:tcPr>
          <w:p w14:paraId="3EAB74C8" w14:textId="77777777" w:rsidR="001049F4" w:rsidRPr="001F32FA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52ABE3EA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1049F4" w:rsidRPr="00C75061" w14:paraId="7D54546E" w14:textId="77777777" w:rsidTr="001049F4">
        <w:trPr>
          <w:trHeight w:val="996"/>
        </w:trPr>
        <w:tc>
          <w:tcPr>
            <w:tcW w:w="265" w:type="pct"/>
            <w:vMerge w:val="restart"/>
            <w:vAlign w:val="center"/>
          </w:tcPr>
          <w:p w14:paraId="435F44B4" w14:textId="4870E437" w:rsidR="001049F4" w:rsidRPr="007035E8" w:rsidRDefault="00731DBF" w:rsidP="001049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" w:type="pct"/>
            <w:vMerge/>
            <w:vAlign w:val="center"/>
          </w:tcPr>
          <w:p w14:paraId="38DB91CC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 w:val="restart"/>
            <w:vAlign w:val="center"/>
          </w:tcPr>
          <w:p w14:paraId="5A7501DF" w14:textId="6564E8EB" w:rsidR="001049F4" w:rsidRPr="007035E8" w:rsidRDefault="001049F4" w:rsidP="00731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Владеет навыками самоорганизации</w:t>
            </w:r>
          </w:p>
        </w:tc>
        <w:tc>
          <w:tcPr>
            <w:tcW w:w="1516" w:type="pct"/>
            <w:vMerge w:val="restart"/>
            <w:vAlign w:val="center"/>
          </w:tcPr>
          <w:p w14:paraId="55D59BC8" w14:textId="77777777" w:rsidR="001049F4" w:rsidRPr="001F32FA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5. 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      </w:r>
          </w:p>
        </w:tc>
        <w:tc>
          <w:tcPr>
            <w:tcW w:w="650" w:type="pct"/>
            <w:vAlign w:val="center"/>
          </w:tcPr>
          <w:p w14:paraId="7EC62457" w14:textId="77777777" w:rsidR="001049F4" w:rsidRDefault="001049F4" w:rsidP="001049F4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Merge w:val="restart"/>
            <w:vAlign w:val="center"/>
          </w:tcPr>
          <w:p w14:paraId="126D11E6" w14:textId="6B771787" w:rsidR="001049F4" w:rsidRPr="007035E8" w:rsidRDefault="001049F4" w:rsidP="007904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 w:rsidR="00790497">
              <w:rPr>
                <w:rFonts w:ascii="Times New Roman" w:hAnsi="Times New Roman" w:cs="Times New Roman"/>
                <w:sz w:val="24"/>
                <w:szCs w:val="24"/>
              </w:rPr>
              <w:t xml:space="preserve"> п.1, п.3, п.5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Чек-лист «Проверь себя» для студентов ОФО</w:t>
            </w:r>
          </w:p>
        </w:tc>
      </w:tr>
      <w:tr w:rsidR="001049F4" w:rsidRPr="00C75061" w14:paraId="61286174" w14:textId="77777777" w:rsidTr="001049F4">
        <w:tc>
          <w:tcPr>
            <w:tcW w:w="265" w:type="pct"/>
            <w:vMerge/>
            <w:vAlign w:val="center"/>
          </w:tcPr>
          <w:p w14:paraId="273802CA" w14:textId="77777777" w:rsidR="001049F4" w:rsidRPr="007035E8" w:rsidRDefault="001049F4" w:rsidP="001049F4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2ACFB88E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7DE7E9C3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pct"/>
            <w:vMerge/>
            <w:vAlign w:val="center"/>
          </w:tcPr>
          <w:p w14:paraId="44FFD74C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vAlign w:val="center"/>
          </w:tcPr>
          <w:p w14:paraId="25F36962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Портфолио студента</w:t>
            </w:r>
          </w:p>
        </w:tc>
        <w:tc>
          <w:tcPr>
            <w:tcW w:w="843" w:type="pct"/>
            <w:vMerge/>
            <w:vAlign w:val="center"/>
          </w:tcPr>
          <w:p w14:paraId="061EA83A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7320" w:rsidRPr="00C75061" w14:paraId="2CD85C96" w14:textId="77777777" w:rsidTr="006578F8">
        <w:trPr>
          <w:trHeight w:val="477"/>
        </w:trPr>
        <w:tc>
          <w:tcPr>
            <w:tcW w:w="265" w:type="pct"/>
            <w:vMerge w:val="restart"/>
            <w:vAlign w:val="center"/>
          </w:tcPr>
          <w:p w14:paraId="64F14281" w14:textId="77777777" w:rsidR="00457320" w:rsidRPr="00EA350A" w:rsidRDefault="00457320" w:rsidP="00457320">
            <w:pPr>
              <w:pageBreakBefore/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lastRenderedPageBreak/>
              <w:t>№</w:t>
            </w:r>
          </w:p>
          <w:p w14:paraId="1691427B" w14:textId="77777777" w:rsidR="00457320" w:rsidRPr="00EA350A" w:rsidRDefault="00457320" w:rsidP="006578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726" w:type="pct"/>
            <w:gridSpan w:val="2"/>
            <w:vMerge w:val="restart"/>
            <w:vAlign w:val="center"/>
          </w:tcPr>
          <w:p w14:paraId="5DB02693" w14:textId="77777777" w:rsidR="00457320" w:rsidRPr="00C75061" w:rsidRDefault="00457320" w:rsidP="006578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1516" w:type="pct"/>
            <w:vMerge w:val="restart"/>
            <w:vAlign w:val="center"/>
          </w:tcPr>
          <w:p w14:paraId="49C4B097" w14:textId="77777777" w:rsidR="00457320" w:rsidRPr="00434AF3" w:rsidRDefault="00457320" w:rsidP="006578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4AF3">
              <w:rPr>
                <w:rFonts w:ascii="Times New Roman" w:hAnsi="Times New Roman" w:cs="Times New Roman"/>
                <w:sz w:val="24"/>
              </w:rPr>
              <w:t>Индивидуальное задание</w:t>
            </w:r>
          </w:p>
        </w:tc>
        <w:tc>
          <w:tcPr>
            <w:tcW w:w="1493" w:type="pct"/>
            <w:gridSpan w:val="2"/>
            <w:vAlign w:val="center"/>
          </w:tcPr>
          <w:p w14:paraId="19B76CDF" w14:textId="77777777" w:rsidR="00457320" w:rsidRPr="00C75061" w:rsidRDefault="00457320" w:rsidP="006578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457320" w:rsidRPr="00C75061" w14:paraId="6BAF72C6" w14:textId="77777777" w:rsidTr="006578F8">
        <w:tc>
          <w:tcPr>
            <w:tcW w:w="265" w:type="pct"/>
            <w:vMerge/>
            <w:vAlign w:val="center"/>
          </w:tcPr>
          <w:p w14:paraId="0364BB77" w14:textId="77777777" w:rsidR="00457320" w:rsidRPr="00EA350A" w:rsidRDefault="00457320" w:rsidP="006578F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pct"/>
            <w:gridSpan w:val="2"/>
            <w:vMerge/>
            <w:vAlign w:val="center"/>
          </w:tcPr>
          <w:p w14:paraId="4A7876F5" w14:textId="77777777" w:rsidR="00457320" w:rsidRPr="00C75061" w:rsidRDefault="00457320" w:rsidP="006578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6" w:type="pct"/>
            <w:vMerge/>
            <w:vAlign w:val="center"/>
          </w:tcPr>
          <w:p w14:paraId="0A786DB9" w14:textId="77777777" w:rsidR="00457320" w:rsidRDefault="00457320" w:rsidP="006578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pct"/>
            <w:vAlign w:val="center"/>
          </w:tcPr>
          <w:p w14:paraId="49160815" w14:textId="77777777" w:rsidR="00457320" w:rsidRPr="00C75061" w:rsidRDefault="00457320" w:rsidP="006578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43" w:type="pct"/>
            <w:vAlign w:val="center"/>
          </w:tcPr>
          <w:p w14:paraId="6D40D81B" w14:textId="77777777" w:rsidR="00457320" w:rsidRPr="00C75061" w:rsidRDefault="00457320" w:rsidP="006578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1049F4" w:rsidRPr="00C75061" w14:paraId="06F6BA51" w14:textId="77777777" w:rsidTr="001049F4">
        <w:tc>
          <w:tcPr>
            <w:tcW w:w="265" w:type="pct"/>
            <w:vAlign w:val="center"/>
          </w:tcPr>
          <w:p w14:paraId="652F9BAB" w14:textId="66E37838" w:rsidR="001049F4" w:rsidRPr="00D07002" w:rsidRDefault="00731DBF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" w:type="pct"/>
            <w:vAlign w:val="center"/>
          </w:tcPr>
          <w:p w14:paraId="6E73EAFA" w14:textId="34AAEC9F" w:rsidR="001049F4" w:rsidRPr="00D07002" w:rsidRDefault="001049F4" w:rsidP="00107F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107F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8" w:type="pct"/>
            <w:vAlign w:val="center"/>
          </w:tcPr>
          <w:p w14:paraId="700A5C53" w14:textId="700E1CF4" w:rsidR="001049F4" w:rsidRPr="00D07002" w:rsidRDefault="00790497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ыполнять поставленные задачи, соотнося личные интересы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 общими целями мероприятий и результатами, полученными отдельными коллективами</w:t>
            </w:r>
          </w:p>
        </w:tc>
        <w:tc>
          <w:tcPr>
            <w:tcW w:w="1516" w:type="pct"/>
            <w:vAlign w:val="center"/>
          </w:tcPr>
          <w:p w14:paraId="5884BE62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3. Принять участие в подготовке и/или реализации социально-значимых мероприятий, проектов организации в соответствии с ее целями.</w:t>
            </w:r>
          </w:p>
        </w:tc>
        <w:tc>
          <w:tcPr>
            <w:tcW w:w="650" w:type="pct"/>
            <w:vAlign w:val="center"/>
          </w:tcPr>
          <w:p w14:paraId="77889488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практике. </w:t>
            </w:r>
          </w:p>
        </w:tc>
        <w:tc>
          <w:tcPr>
            <w:tcW w:w="843" w:type="pct"/>
            <w:vAlign w:val="center"/>
          </w:tcPr>
          <w:p w14:paraId="4DB72AEE" w14:textId="4A0FF224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 xml:space="preserve">Лист социальной активности </w:t>
            </w:r>
            <w:r w:rsidR="00790497">
              <w:rPr>
                <w:rFonts w:ascii="Times New Roman" w:hAnsi="Times New Roman" w:cs="Times New Roman"/>
                <w:sz w:val="24"/>
                <w:szCs w:val="24"/>
              </w:rPr>
              <w:t xml:space="preserve">п.3, 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90497">
              <w:rPr>
                <w:rFonts w:ascii="Times New Roman" w:hAnsi="Times New Roman" w:cs="Times New Roman"/>
                <w:sz w:val="24"/>
                <w:szCs w:val="24"/>
              </w:rPr>
              <w:t>, п.5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4F3569CA" w14:textId="77777777" w:rsidR="00CE650D" w:rsidRDefault="00CE650D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67E0DACF" w14:textId="77777777" w:rsidR="001670ED" w:rsidRDefault="001670ED" w:rsidP="001670ED">
      <w:pPr>
        <w:spacing w:after="0" w:line="240" w:lineRule="auto"/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</w:pPr>
      <w:r w:rsidRPr="001670ED"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  <w:t>Таблица 3.2 – Оценочные средства для студентов ЗФО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43"/>
        <w:gridCol w:w="873"/>
        <w:gridCol w:w="4535"/>
        <w:gridCol w:w="1843"/>
        <w:gridCol w:w="2402"/>
      </w:tblGrid>
      <w:tr w:rsidR="006E363E" w:rsidRPr="00C75061" w14:paraId="209AE06A" w14:textId="77777777" w:rsidTr="006E363E">
        <w:trPr>
          <w:trHeight w:val="477"/>
        </w:trPr>
        <w:tc>
          <w:tcPr>
            <w:tcW w:w="266" w:type="pct"/>
            <w:vMerge w:val="restart"/>
            <w:vAlign w:val="center"/>
          </w:tcPr>
          <w:p w14:paraId="33C41A77" w14:textId="77777777" w:rsidR="006E363E" w:rsidRPr="00EA350A" w:rsidRDefault="006E363E" w:rsidP="00A159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053807E6" w14:textId="77777777" w:rsidR="006E363E" w:rsidRPr="00EA350A" w:rsidRDefault="006E363E" w:rsidP="00A159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2652" w:type="pct"/>
            <w:gridSpan w:val="2"/>
            <w:vMerge w:val="restart"/>
            <w:vAlign w:val="center"/>
          </w:tcPr>
          <w:p w14:paraId="5193ACAA" w14:textId="77777777" w:rsidR="006E363E" w:rsidRPr="00C75061" w:rsidRDefault="006E363E" w:rsidP="00A159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2082" w:type="pct"/>
            <w:gridSpan w:val="2"/>
            <w:vAlign w:val="center"/>
          </w:tcPr>
          <w:p w14:paraId="0FC8ACD3" w14:textId="77777777" w:rsidR="006E363E" w:rsidRPr="00C75061" w:rsidRDefault="006E363E" w:rsidP="00A159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6E363E" w:rsidRPr="00C75061" w14:paraId="58A47DBE" w14:textId="77777777" w:rsidTr="006E363E">
        <w:tc>
          <w:tcPr>
            <w:tcW w:w="266" w:type="pct"/>
            <w:vMerge/>
            <w:vAlign w:val="center"/>
          </w:tcPr>
          <w:p w14:paraId="709FFA1A" w14:textId="77777777" w:rsidR="006E363E" w:rsidRPr="00EA350A" w:rsidRDefault="006E363E" w:rsidP="00A159F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52" w:type="pct"/>
            <w:gridSpan w:val="2"/>
            <w:vMerge/>
            <w:vAlign w:val="center"/>
          </w:tcPr>
          <w:p w14:paraId="444AAF1B" w14:textId="77777777" w:rsidR="006E363E" w:rsidRPr="00C75061" w:rsidRDefault="006E363E" w:rsidP="00A159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4" w:type="pct"/>
            <w:vAlign w:val="center"/>
          </w:tcPr>
          <w:p w14:paraId="4596048B" w14:textId="77777777" w:rsidR="006E363E" w:rsidRPr="00C75061" w:rsidRDefault="006E363E" w:rsidP="00A159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178" w:type="pct"/>
            <w:vAlign w:val="center"/>
          </w:tcPr>
          <w:p w14:paraId="2739349F" w14:textId="77777777" w:rsidR="006E363E" w:rsidRPr="00C75061" w:rsidRDefault="006E363E" w:rsidP="00A159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6E363E" w:rsidRPr="00C75061" w14:paraId="1DB75E83" w14:textId="77777777" w:rsidTr="006E363E">
        <w:trPr>
          <w:trHeight w:val="751"/>
        </w:trPr>
        <w:tc>
          <w:tcPr>
            <w:tcW w:w="266" w:type="pct"/>
            <w:vMerge w:val="restart"/>
            <w:vAlign w:val="center"/>
          </w:tcPr>
          <w:p w14:paraId="3978D4E4" w14:textId="77777777" w:rsidR="006E363E" w:rsidRPr="00EB3FF8" w:rsidRDefault="006E363E" w:rsidP="00A15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" w:type="pct"/>
            <w:vMerge w:val="restart"/>
            <w:vAlign w:val="center"/>
          </w:tcPr>
          <w:p w14:paraId="6B8BF3C3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24" w:type="pct"/>
            <w:vMerge w:val="restart"/>
            <w:vAlign w:val="center"/>
          </w:tcPr>
          <w:p w14:paraId="73135DDF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2B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понимать общие закономерности поведения человека</w:t>
            </w:r>
          </w:p>
        </w:tc>
        <w:tc>
          <w:tcPr>
            <w:tcW w:w="904" w:type="pct"/>
            <w:vAlign w:val="center"/>
          </w:tcPr>
          <w:p w14:paraId="67777650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6D02C11D" w14:textId="49C4F023" w:rsidR="006E363E" w:rsidRPr="007035E8" w:rsidRDefault="006E363E" w:rsidP="001670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Чек-лист «Проверь себя» для студентов </w:t>
            </w:r>
          </w:p>
        </w:tc>
      </w:tr>
      <w:tr w:rsidR="006E363E" w:rsidRPr="00C75061" w14:paraId="20EE62DA" w14:textId="77777777" w:rsidTr="006E363E">
        <w:trPr>
          <w:trHeight w:val="846"/>
        </w:trPr>
        <w:tc>
          <w:tcPr>
            <w:tcW w:w="266" w:type="pct"/>
            <w:vMerge/>
            <w:vAlign w:val="center"/>
          </w:tcPr>
          <w:p w14:paraId="1EB18D80" w14:textId="77777777" w:rsidR="006E363E" w:rsidRDefault="006E363E" w:rsidP="00A15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1C8E2D09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15627B54" w14:textId="77777777" w:rsidR="006E363E" w:rsidRPr="007035E8" w:rsidRDefault="006E363E" w:rsidP="00A159F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Align w:val="center"/>
          </w:tcPr>
          <w:p w14:paraId="78EC9359" w14:textId="77777777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26DDAACE" w14:textId="27BD99E4" w:rsidR="006E363E" w:rsidRPr="007035E8" w:rsidRDefault="006E363E" w:rsidP="001670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</w:t>
            </w:r>
            <w:r w:rsidRPr="001670ED">
              <w:rPr>
                <w:rFonts w:ascii="Times New Roman" w:hAnsi="Times New Roman" w:cs="Times New Roman"/>
                <w:sz w:val="24"/>
                <w:szCs w:val="24"/>
              </w:rPr>
              <w:t>ный период»</w:t>
            </w:r>
          </w:p>
        </w:tc>
      </w:tr>
      <w:tr w:rsidR="006E363E" w:rsidRPr="00C75061" w14:paraId="7A03AA6B" w14:textId="77777777" w:rsidTr="006E363E">
        <w:trPr>
          <w:trHeight w:val="555"/>
        </w:trPr>
        <w:tc>
          <w:tcPr>
            <w:tcW w:w="266" w:type="pct"/>
            <w:vMerge/>
            <w:vAlign w:val="center"/>
          </w:tcPr>
          <w:p w14:paraId="7452F9A4" w14:textId="77777777" w:rsidR="006E363E" w:rsidRPr="007035E8" w:rsidRDefault="006E363E" w:rsidP="001670ED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2E400E7A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6A782892" w14:textId="77777777" w:rsidR="006E363E" w:rsidRPr="007035E8" w:rsidRDefault="006E363E" w:rsidP="00A159F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Align w:val="center"/>
          </w:tcPr>
          <w:p w14:paraId="4A0FE0CF" w14:textId="77777777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5E303239" w14:textId="7BB694FA" w:rsidR="006E363E" w:rsidRPr="007035E8" w:rsidRDefault="006E363E" w:rsidP="001670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6E363E" w:rsidRPr="00C75061" w14:paraId="516CB777" w14:textId="77777777" w:rsidTr="006E363E">
        <w:trPr>
          <w:trHeight w:val="552"/>
        </w:trPr>
        <w:tc>
          <w:tcPr>
            <w:tcW w:w="266" w:type="pct"/>
            <w:vMerge w:val="restart"/>
            <w:vAlign w:val="center"/>
          </w:tcPr>
          <w:p w14:paraId="79ADB26B" w14:textId="77777777" w:rsidR="006E363E" w:rsidRPr="007035E8" w:rsidRDefault="006E363E" w:rsidP="00A159F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" w:type="pct"/>
            <w:vMerge/>
            <w:vAlign w:val="center"/>
          </w:tcPr>
          <w:p w14:paraId="17A2B446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 w:val="restart"/>
            <w:vAlign w:val="center"/>
          </w:tcPr>
          <w:p w14:paraId="57EAAF94" w14:textId="77777777" w:rsidR="006E363E" w:rsidRPr="007035E8" w:rsidRDefault="006E363E" w:rsidP="00A159F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 xml:space="preserve">Владеет навыками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решения коммуникативных задач</w:t>
            </w:r>
          </w:p>
        </w:tc>
        <w:tc>
          <w:tcPr>
            <w:tcW w:w="904" w:type="pct"/>
            <w:vMerge w:val="restart"/>
            <w:vAlign w:val="center"/>
          </w:tcPr>
          <w:p w14:paraId="07F6001C" w14:textId="77777777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036EEC52" w14:textId="01A055E4" w:rsidR="006E363E" w:rsidRDefault="006E363E" w:rsidP="001670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</w:t>
            </w:r>
          </w:p>
        </w:tc>
      </w:tr>
      <w:tr w:rsidR="006E363E" w:rsidRPr="00C75061" w14:paraId="13DD3B93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5F8BDD70" w14:textId="77777777" w:rsidR="006E363E" w:rsidRDefault="006E363E" w:rsidP="00A159F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13BAF7AB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06BC16C5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pct"/>
            <w:vMerge/>
            <w:vAlign w:val="center"/>
          </w:tcPr>
          <w:p w14:paraId="4B650E16" w14:textId="77777777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7EDA32D6" w14:textId="29CD49B8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</w:t>
            </w:r>
            <w:r w:rsidRPr="001670ED">
              <w:rPr>
                <w:rFonts w:ascii="Times New Roman" w:hAnsi="Times New Roman" w:cs="Times New Roman"/>
                <w:sz w:val="24"/>
                <w:szCs w:val="24"/>
              </w:rPr>
              <w:t>ный период»</w:t>
            </w:r>
          </w:p>
        </w:tc>
      </w:tr>
      <w:tr w:rsidR="006E363E" w:rsidRPr="00C75061" w14:paraId="7A70E5F3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29432562" w14:textId="77777777" w:rsidR="006E363E" w:rsidRDefault="006E363E" w:rsidP="00A159F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0FFDF62C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1CD9BA19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pct"/>
            <w:vMerge/>
            <w:vAlign w:val="center"/>
          </w:tcPr>
          <w:p w14:paraId="0CF08C41" w14:textId="77777777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034147EC" w14:textId="797A9D33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6E363E" w:rsidRPr="00C75061" w14:paraId="7FD58FDE" w14:textId="77777777" w:rsidTr="006E363E">
        <w:trPr>
          <w:trHeight w:val="552"/>
        </w:trPr>
        <w:tc>
          <w:tcPr>
            <w:tcW w:w="266" w:type="pct"/>
            <w:vMerge w:val="restart"/>
            <w:vAlign w:val="center"/>
          </w:tcPr>
          <w:p w14:paraId="52C73A7A" w14:textId="77777777" w:rsidR="006E363E" w:rsidRPr="00EB3FF8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" w:type="pct"/>
            <w:vMerge w:val="restart"/>
            <w:vAlign w:val="center"/>
          </w:tcPr>
          <w:p w14:paraId="401B49E4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24" w:type="pct"/>
            <w:vMerge w:val="restart"/>
            <w:vAlign w:val="center"/>
          </w:tcPr>
          <w:p w14:paraId="71EE750F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9D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Определять приоритеты и пути собственного развития, планировать собственную карьеру и профессиональный рост</w:t>
            </w:r>
          </w:p>
        </w:tc>
        <w:tc>
          <w:tcPr>
            <w:tcW w:w="904" w:type="pct"/>
            <w:vMerge w:val="restart"/>
            <w:vAlign w:val="center"/>
          </w:tcPr>
          <w:p w14:paraId="7DB32346" w14:textId="77777777" w:rsidR="006E363E" w:rsidRDefault="006E363E" w:rsidP="00375789"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5C5D3C0C" w14:textId="5D06C8FF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</w:t>
            </w:r>
          </w:p>
        </w:tc>
      </w:tr>
      <w:tr w:rsidR="006E363E" w:rsidRPr="00C75061" w14:paraId="3D337C37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5614F58A" w14:textId="77777777" w:rsidR="006E363E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7D1C8D04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4B5AC325" w14:textId="77777777" w:rsidR="006E363E" w:rsidRPr="00D879DE" w:rsidRDefault="006E363E" w:rsidP="00375789">
            <w:pPr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56125B69" w14:textId="77777777" w:rsidR="006E363E" w:rsidRDefault="006E363E" w:rsidP="003757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1949BF10" w14:textId="6859CB95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</w:t>
            </w:r>
            <w:r w:rsidRPr="001670ED">
              <w:rPr>
                <w:rFonts w:ascii="Times New Roman" w:hAnsi="Times New Roman" w:cs="Times New Roman"/>
                <w:sz w:val="24"/>
                <w:szCs w:val="24"/>
              </w:rPr>
              <w:t>ный период»</w:t>
            </w:r>
          </w:p>
        </w:tc>
      </w:tr>
      <w:tr w:rsidR="006E363E" w:rsidRPr="00C75061" w14:paraId="7674888D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7B3114AE" w14:textId="77777777" w:rsidR="006E363E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24F35B16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26FA28D8" w14:textId="77777777" w:rsidR="006E363E" w:rsidRPr="00D879DE" w:rsidRDefault="006E363E" w:rsidP="00375789">
            <w:pPr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51321A9B" w14:textId="77777777" w:rsidR="006E363E" w:rsidRDefault="006E363E" w:rsidP="003757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0A338B52" w14:textId="57E3F103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6E363E" w:rsidRPr="00C75061" w14:paraId="263C4BF4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3EFD2CFD" w14:textId="77777777" w:rsidR="006E363E" w:rsidRDefault="006E363E" w:rsidP="0037578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11B3AAC6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34AB1EA2" w14:textId="77777777" w:rsidR="006E363E" w:rsidRPr="007035E8" w:rsidRDefault="006E363E" w:rsidP="0037578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 w:val="restart"/>
            <w:vAlign w:val="center"/>
          </w:tcPr>
          <w:p w14:paraId="0C464194" w14:textId="77777777" w:rsidR="006E363E" w:rsidRPr="001F32FA" w:rsidRDefault="006E363E" w:rsidP="003757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7E4E8B20" w14:textId="55B8D955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</w:t>
            </w:r>
          </w:p>
        </w:tc>
      </w:tr>
      <w:tr w:rsidR="006E363E" w:rsidRPr="00C75061" w14:paraId="250C78A3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6D8D4D7A" w14:textId="77777777" w:rsidR="006E363E" w:rsidRDefault="006E363E" w:rsidP="0037578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60E221D4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5E389A0E" w14:textId="77777777" w:rsidR="006E363E" w:rsidRPr="007035E8" w:rsidRDefault="006E363E" w:rsidP="0037578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5422AD72" w14:textId="77777777" w:rsidR="006E363E" w:rsidRDefault="006E363E" w:rsidP="003757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5164DA03" w14:textId="2F766679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</w:t>
            </w:r>
            <w:r w:rsidRPr="001670ED">
              <w:rPr>
                <w:rFonts w:ascii="Times New Roman" w:hAnsi="Times New Roman" w:cs="Times New Roman"/>
                <w:sz w:val="24"/>
                <w:szCs w:val="24"/>
              </w:rPr>
              <w:t>ный период»</w:t>
            </w:r>
          </w:p>
        </w:tc>
      </w:tr>
      <w:tr w:rsidR="006E363E" w:rsidRPr="00C75061" w14:paraId="32FD4B64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6A7CCCFE" w14:textId="77777777" w:rsidR="006E363E" w:rsidRDefault="006E363E" w:rsidP="0037578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50D12CED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03B55538" w14:textId="77777777" w:rsidR="006E363E" w:rsidRPr="007035E8" w:rsidRDefault="006E363E" w:rsidP="0037578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495A4B33" w14:textId="77777777" w:rsidR="006E363E" w:rsidRDefault="006E363E" w:rsidP="003757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2803C084" w14:textId="6C460C91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6E363E" w:rsidRPr="00C75061" w14:paraId="5F500DB0" w14:textId="77777777" w:rsidTr="006E363E">
        <w:trPr>
          <w:trHeight w:val="741"/>
        </w:trPr>
        <w:tc>
          <w:tcPr>
            <w:tcW w:w="266" w:type="pct"/>
            <w:vAlign w:val="center"/>
          </w:tcPr>
          <w:p w14:paraId="723A96E5" w14:textId="77777777" w:rsidR="006E363E" w:rsidRPr="007035E8" w:rsidRDefault="006E363E" w:rsidP="00A159F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" w:type="pct"/>
            <w:vMerge/>
            <w:vAlign w:val="center"/>
          </w:tcPr>
          <w:p w14:paraId="4CBBC56E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Align w:val="center"/>
          </w:tcPr>
          <w:p w14:paraId="5A91D8B6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Владеет навыками самоорганизации</w:t>
            </w:r>
          </w:p>
        </w:tc>
        <w:tc>
          <w:tcPr>
            <w:tcW w:w="904" w:type="pct"/>
            <w:vAlign w:val="center"/>
          </w:tcPr>
          <w:p w14:paraId="62055962" w14:textId="77777777" w:rsidR="006E363E" w:rsidRDefault="006E363E" w:rsidP="00A159FE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0242FF7D" w14:textId="2B41D253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</w:t>
            </w:r>
          </w:p>
        </w:tc>
      </w:tr>
      <w:tr w:rsidR="006E363E" w:rsidRPr="00C75061" w14:paraId="0B5C4B67" w14:textId="77777777" w:rsidTr="006E363E">
        <w:trPr>
          <w:trHeight w:val="644"/>
        </w:trPr>
        <w:tc>
          <w:tcPr>
            <w:tcW w:w="266" w:type="pct"/>
            <w:vMerge w:val="restart"/>
            <w:vAlign w:val="center"/>
          </w:tcPr>
          <w:p w14:paraId="6F989FF4" w14:textId="77777777" w:rsidR="006E363E" w:rsidRPr="00D07002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" w:type="pct"/>
            <w:vMerge w:val="restart"/>
            <w:vAlign w:val="center"/>
          </w:tcPr>
          <w:p w14:paraId="4D3D5232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24" w:type="pct"/>
            <w:vMerge w:val="restart"/>
            <w:vAlign w:val="center"/>
          </w:tcPr>
          <w:p w14:paraId="44871A10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ыполнять поставленные задачи, соотнося личные интересы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 общими целями мероприятий и результатами, полученными отдельными коллективами</w:t>
            </w:r>
          </w:p>
        </w:tc>
        <w:tc>
          <w:tcPr>
            <w:tcW w:w="904" w:type="pct"/>
            <w:vMerge w:val="restart"/>
            <w:vAlign w:val="center"/>
          </w:tcPr>
          <w:p w14:paraId="22A02440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практике. </w:t>
            </w:r>
          </w:p>
        </w:tc>
        <w:tc>
          <w:tcPr>
            <w:tcW w:w="1178" w:type="pct"/>
            <w:vAlign w:val="center"/>
          </w:tcPr>
          <w:p w14:paraId="749B7820" w14:textId="5B11D925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</w:t>
            </w:r>
          </w:p>
        </w:tc>
      </w:tr>
      <w:tr w:rsidR="006E363E" w:rsidRPr="00C75061" w14:paraId="4EF61283" w14:textId="77777777" w:rsidTr="006E363E">
        <w:trPr>
          <w:trHeight w:val="644"/>
        </w:trPr>
        <w:tc>
          <w:tcPr>
            <w:tcW w:w="266" w:type="pct"/>
            <w:vMerge/>
            <w:vAlign w:val="center"/>
          </w:tcPr>
          <w:p w14:paraId="262454D5" w14:textId="77777777" w:rsidR="006E363E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5AD740AD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0ED909C3" w14:textId="77777777" w:rsidR="006E363E" w:rsidRDefault="006E363E" w:rsidP="00375789">
            <w:pPr>
              <w:jc w:val="both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4EC1B294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77ECB559" w14:textId="56C44A50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</w:t>
            </w:r>
            <w:r w:rsidRPr="001670ED">
              <w:rPr>
                <w:rFonts w:ascii="Times New Roman" w:hAnsi="Times New Roman" w:cs="Times New Roman"/>
                <w:sz w:val="24"/>
                <w:szCs w:val="24"/>
              </w:rPr>
              <w:t>ный период»</w:t>
            </w:r>
          </w:p>
        </w:tc>
      </w:tr>
      <w:tr w:rsidR="006E363E" w:rsidRPr="00C75061" w14:paraId="55CC00AA" w14:textId="77777777" w:rsidTr="006E363E">
        <w:trPr>
          <w:trHeight w:val="58"/>
        </w:trPr>
        <w:tc>
          <w:tcPr>
            <w:tcW w:w="266" w:type="pct"/>
            <w:vMerge/>
            <w:vAlign w:val="center"/>
          </w:tcPr>
          <w:p w14:paraId="51311D1B" w14:textId="77777777" w:rsidR="006E363E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643675C4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1850BBB1" w14:textId="77777777" w:rsidR="006E363E" w:rsidRDefault="006E363E" w:rsidP="00375789">
            <w:pPr>
              <w:jc w:val="both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05D2D81C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04B95A5B" w14:textId="4363D22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</w:tbl>
    <w:p w14:paraId="578D408E" w14:textId="77777777" w:rsidR="001670ED" w:rsidRDefault="001670ED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8962DA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ПРОЦЕДУР</w:t>
      </w:r>
      <w:r>
        <w:rPr>
          <w:rFonts w:ascii="Times New Roman" w:hAnsi="Times New Roman" w:cs="Times New Roman"/>
          <w:b/>
          <w:sz w:val="24"/>
        </w:rPr>
        <w:t>А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14:paraId="3461F19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C7D7E21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 xml:space="preserve">Объем и качество </w:t>
      </w:r>
      <w:r>
        <w:rPr>
          <w:rFonts w:ascii="Times New Roman" w:hAnsi="Times New Roman" w:cs="Times New Roman"/>
          <w:sz w:val="24"/>
        </w:rPr>
        <w:t>результатов обучения, уровень сформированности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 xml:space="preserve">аксимальная сумма баллов по </w:t>
      </w:r>
      <w:r>
        <w:rPr>
          <w:rFonts w:ascii="Times New Roman" w:hAnsi="Times New Roman" w:cs="Times New Roman"/>
          <w:sz w:val="24"/>
        </w:rPr>
        <w:t xml:space="preserve">практике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14:paraId="655C76C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p w14:paraId="27459260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2"/>
        <w:gridCol w:w="1781"/>
        <w:gridCol w:w="7223"/>
      </w:tblGrid>
      <w:tr w:rsidR="005A5652" w:rsidRPr="00810354" w14:paraId="6B3A8E30" w14:textId="77777777" w:rsidTr="009C2F4C">
        <w:trPr>
          <w:trHeight w:val="1022"/>
        </w:trPr>
        <w:tc>
          <w:tcPr>
            <w:tcW w:w="0" w:type="auto"/>
            <w:vAlign w:val="center"/>
          </w:tcPr>
          <w:p w14:paraId="330D3DCC" w14:textId="77777777" w:rsidR="005A5652" w:rsidRPr="00810354" w:rsidRDefault="005A5652" w:rsidP="008B5038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14:paraId="1E089B8B" w14:textId="77777777" w:rsidR="005A5652" w:rsidRPr="00810354" w:rsidRDefault="005A5652" w:rsidP="008B503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433EB6C6" w14:textId="77777777" w:rsidR="009C2F4C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Оценка по промежуточной </w:t>
            </w:r>
          </w:p>
          <w:p w14:paraId="4B43F491" w14:textId="57F6A32B" w:rsidR="005A5652" w:rsidRPr="00810354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090A4D0D" w14:textId="0DD4B7C4" w:rsidR="005A5652" w:rsidRPr="00810354" w:rsidRDefault="005A5652" w:rsidP="00D7551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Характеристика уровня </w:t>
            </w:r>
            <w:r w:rsidR="00D7551E">
              <w:rPr>
                <w:rFonts w:ascii="Times New Roman" w:hAnsi="Times New Roman" w:cs="Times New Roman"/>
              </w:rPr>
              <w:t>достижения результатов обучения</w:t>
            </w:r>
          </w:p>
        </w:tc>
      </w:tr>
      <w:tr w:rsidR="005A5652" w:rsidRPr="00810354" w14:paraId="16C53D77" w14:textId="77777777" w:rsidTr="009C2F4C">
        <w:trPr>
          <w:trHeight w:val="1543"/>
        </w:trPr>
        <w:tc>
          <w:tcPr>
            <w:tcW w:w="0" w:type="auto"/>
            <w:vAlign w:val="center"/>
          </w:tcPr>
          <w:p w14:paraId="406DB68E" w14:textId="53423F0F" w:rsidR="005A5652" w:rsidRPr="00810354" w:rsidRDefault="005A5652" w:rsidP="009C2F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61</w:t>
            </w:r>
            <w:r w:rsidR="009C2F4C">
              <w:rPr>
                <w:rFonts w:ascii="Times New Roman" w:hAnsi="Times New Roman" w:cs="Times New Roman"/>
                <w:color w:val="000000"/>
                <w:szCs w:val="24"/>
              </w:rPr>
              <w:t xml:space="preserve"> -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="009C2F4C">
              <w:rPr>
                <w:rFonts w:ascii="Times New Roman" w:hAnsi="Times New Roman" w:cs="Times New Roman"/>
                <w:color w:val="000000"/>
                <w:szCs w:val="24"/>
              </w:rPr>
              <w:t>75</w:t>
            </w:r>
          </w:p>
        </w:tc>
        <w:tc>
          <w:tcPr>
            <w:tcW w:w="1781" w:type="dxa"/>
            <w:vAlign w:val="center"/>
          </w:tcPr>
          <w:p w14:paraId="4C014DD0" w14:textId="77777777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зачтено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7223" w:type="dxa"/>
          </w:tcPr>
          <w:p w14:paraId="06B1EE7F" w14:textId="77777777" w:rsidR="005A5652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Знает правила внутреннего распорядка, ознакомлен с Уставом организации, но допускает их нарушение</w:t>
            </w:r>
            <w:r>
              <w:t>.</w:t>
            </w:r>
          </w:p>
          <w:p w14:paraId="07CB587C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Систематически опаздывает на мероприятия, испытывает дефицит ресурсов, в т.</w:t>
            </w:r>
            <w:r>
              <w:t xml:space="preserve"> </w:t>
            </w:r>
            <w:r w:rsidRPr="00CE650D">
              <w:t xml:space="preserve">ч. временных для реализации поставленных задач. </w:t>
            </w:r>
          </w:p>
          <w:p w14:paraId="01CB1AFA" w14:textId="165824DF" w:rsidR="009C2F4C" w:rsidRDefault="009C2F4C" w:rsidP="009C2F4C">
            <w:pPr>
              <w:pStyle w:val="af2"/>
              <w:spacing w:before="0" w:beforeAutospacing="0" w:after="0" w:afterAutospacing="0"/>
            </w:pPr>
            <w:r>
              <w:t>С</w:t>
            </w:r>
            <w:r w:rsidRPr="00CE650D">
              <w:t>роки выполнения поручений регулярно нарушаются</w:t>
            </w:r>
            <w:r>
              <w:t>.</w:t>
            </w:r>
          </w:p>
          <w:p w14:paraId="6912F170" w14:textId="23D53F5C" w:rsidR="009C2F4C" w:rsidRPr="00810354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Выполняет поставленные задачи, в пределах личной заинтересованности</w:t>
            </w:r>
            <w:r>
              <w:t>.</w:t>
            </w:r>
          </w:p>
        </w:tc>
      </w:tr>
      <w:tr w:rsidR="009C2F4C" w:rsidRPr="00810354" w14:paraId="23FCBD42" w14:textId="77777777" w:rsidTr="009C2F4C">
        <w:trPr>
          <w:trHeight w:val="2000"/>
        </w:trPr>
        <w:tc>
          <w:tcPr>
            <w:tcW w:w="0" w:type="auto"/>
            <w:vAlign w:val="center"/>
          </w:tcPr>
          <w:p w14:paraId="39ED6EF2" w14:textId="61EEACCE" w:rsidR="009C2F4C" w:rsidRPr="00810354" w:rsidRDefault="009C2F4C" w:rsidP="009C2F4C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76 - 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781" w:type="dxa"/>
            <w:vAlign w:val="center"/>
          </w:tcPr>
          <w:p w14:paraId="64C61B65" w14:textId="2727CC93"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ачтено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23" w:type="dxa"/>
          </w:tcPr>
          <w:p w14:paraId="7654FC49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 целом соблюдает правила внутреннего распорядка, выполняет распоряжения руководителя, но допускает незначительные нарушения</w:t>
            </w:r>
            <w:r>
              <w:t>.</w:t>
            </w:r>
          </w:p>
          <w:p w14:paraId="7DF2A188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Задерживает срок сдачи результатов работы, но корректно определяет необходимые ресурсы и распределяет их по этапам работ</w:t>
            </w:r>
            <w:r>
              <w:t>.</w:t>
            </w:r>
          </w:p>
          <w:p w14:paraId="1F15D799" w14:textId="07592BA9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Выполняет поставленные задачи, но есть претензии к качеству выполняемой работы со стороны коллектива</w:t>
            </w:r>
            <w:r>
              <w:t>.</w:t>
            </w:r>
          </w:p>
        </w:tc>
      </w:tr>
      <w:tr w:rsidR="009C2F4C" w:rsidRPr="00810354" w14:paraId="1D517712" w14:textId="77777777" w:rsidTr="009C2F4C">
        <w:trPr>
          <w:trHeight w:val="1475"/>
        </w:trPr>
        <w:tc>
          <w:tcPr>
            <w:tcW w:w="0" w:type="auto"/>
            <w:vAlign w:val="center"/>
          </w:tcPr>
          <w:p w14:paraId="6EAF75EC" w14:textId="67E9FDCA"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91 - 100</w:t>
            </w:r>
          </w:p>
        </w:tc>
        <w:tc>
          <w:tcPr>
            <w:tcW w:w="1781" w:type="dxa"/>
            <w:vAlign w:val="center"/>
          </w:tcPr>
          <w:p w14:paraId="5C4BD006" w14:textId="7EAA2721"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ачтено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23" w:type="dxa"/>
          </w:tcPr>
          <w:p w14:paraId="3C8BFEAB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Соблюдает правила внутреннего распорядка, выполняет распоряжения руководителя.</w:t>
            </w:r>
          </w:p>
          <w:p w14:paraId="04ED738A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Своевременность выполнения плановых мероприятий</w:t>
            </w:r>
            <w:r>
              <w:t>.</w:t>
            </w:r>
          </w:p>
          <w:p w14:paraId="63786898" w14:textId="395F3870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  <w:tr w:rsidR="005A5652" w:rsidRPr="00810354" w14:paraId="3AABE78D" w14:textId="77777777" w:rsidTr="009C2F4C">
        <w:tc>
          <w:tcPr>
            <w:tcW w:w="0" w:type="auto"/>
            <w:vAlign w:val="center"/>
          </w:tcPr>
          <w:p w14:paraId="27D3C7A9" w14:textId="77777777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60</w:t>
            </w:r>
          </w:p>
        </w:tc>
        <w:tc>
          <w:tcPr>
            <w:tcW w:w="1781" w:type="dxa"/>
            <w:vAlign w:val="center"/>
          </w:tcPr>
          <w:p w14:paraId="029F788A" w14:textId="77777777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не аттестован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7223" w:type="dxa"/>
          </w:tcPr>
          <w:p w14:paraId="78D5ADB6" w14:textId="77777777" w:rsidR="005A5652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Не соблюдает правила внутреннего распорядка, имеет дисциплинарные взыскания, игнорирует распоряжения руководителя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ADFE6F4" w14:textId="7457679C" w:rsidR="009C2F4C" w:rsidRPr="00F33AF8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Систематически нарушает сроки выполнения поручений, отсутствует на мероприятиях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33A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Не выполняет поставленные задачи.</w:t>
            </w:r>
          </w:p>
        </w:tc>
      </w:tr>
    </w:tbl>
    <w:p w14:paraId="3C1C5CC3" w14:textId="77777777" w:rsidR="005A5652" w:rsidRPr="00E60BCD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14:paraId="271F74B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CD5C14" w14:textId="77777777" w:rsidR="005A5652" w:rsidRPr="00FB230B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30B">
        <w:rPr>
          <w:rFonts w:ascii="Times New Roman" w:hAnsi="Times New Roman" w:cs="Times New Roman"/>
          <w:b/>
          <w:sz w:val="24"/>
          <w:szCs w:val="24"/>
        </w:rPr>
        <w:t xml:space="preserve">5.1 </w:t>
      </w:r>
      <w:r>
        <w:rPr>
          <w:rFonts w:ascii="Times New Roman" w:hAnsi="Times New Roman" w:cs="Times New Roman"/>
          <w:b/>
          <w:sz w:val="24"/>
          <w:szCs w:val="24"/>
        </w:rPr>
        <w:t>Лист социальной активности студента</w:t>
      </w:r>
    </w:p>
    <w:p w14:paraId="6D527608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AC">
        <w:rPr>
          <w:rFonts w:ascii="Times New Roman" w:hAnsi="Times New Roman" w:cs="Times New Roman"/>
          <w:sz w:val="24"/>
          <w:szCs w:val="24"/>
        </w:rPr>
        <w:t xml:space="preserve">Для выполнения работ необходимо ознакомиться с содержанием </w:t>
      </w:r>
      <w:r>
        <w:rPr>
          <w:rFonts w:ascii="Times New Roman" w:hAnsi="Times New Roman" w:cs="Times New Roman"/>
          <w:sz w:val="24"/>
          <w:szCs w:val="24"/>
        </w:rPr>
        <w:t>программы практики.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71"/>
        <w:gridCol w:w="2472"/>
        <w:gridCol w:w="1135"/>
        <w:gridCol w:w="1418"/>
        <w:gridCol w:w="1842"/>
        <w:gridCol w:w="1548"/>
      </w:tblGrid>
      <w:tr w:rsidR="00EB3FF8" w:rsidRPr="00EB3FF8" w14:paraId="6FCF23C7" w14:textId="77777777" w:rsidTr="00EB3FF8">
        <w:trPr>
          <w:trHeight w:val="1008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280FD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Вид работы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F465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Структурное подразделение/название проекта/мероприятия</w:t>
            </w: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F41F4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Дата</w:t>
            </w: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5FF04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Количество отработан-</w:t>
            </w:r>
          </w:p>
          <w:p w14:paraId="2E90E0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ных часов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5142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124AE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Руководитель практики / проекта</w:t>
            </w:r>
          </w:p>
        </w:tc>
      </w:tr>
      <w:tr w:rsidR="00EB3FF8" w:rsidRPr="00EB3FF8" w14:paraId="1DAC0517" w14:textId="77777777" w:rsidTr="00EB3FF8">
        <w:trPr>
          <w:trHeight w:val="421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9C702B" w14:textId="4B30D231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Организационное собрание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88218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7AEDE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061A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D40E5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BCC3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DCE6E3E" w14:textId="77777777" w:rsidTr="00EB3FF8">
        <w:trPr>
          <w:trHeight w:val="147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4C0823" w14:textId="2AFC6E74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Инструктаж по технике безопасности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E11D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2927E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EDB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45B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4C93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C0C3E35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6833C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96A7C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AEE1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10701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8D1D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87DBE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79BBE2E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BB3273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8B2C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2EC36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0C6E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A157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45A3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F00218C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DBB0EB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1F08C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A0993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23253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816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55FE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6F0FB95" w14:textId="77777777" w:rsidTr="00EB3FF8">
        <w:trPr>
          <w:trHeight w:val="147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13D61F" w14:textId="66202AA5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Проект «За чистый университет»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0A2A1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FCC0F7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83A80E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3299C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EFF75A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FFB4A61" w14:textId="77777777" w:rsidTr="00EB3FF8">
        <w:trPr>
          <w:trHeight w:val="327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F04C56" w14:textId="7B10DC4C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AD4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28CF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BB3F8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0191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508B4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323CD6" w14:textId="77777777" w:rsidTr="00EB3FF8">
        <w:trPr>
          <w:trHeight w:val="360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613831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B578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D068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41523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AEC6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4D0E8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121BF73" w14:textId="77777777" w:rsidTr="00EB3FF8">
        <w:trPr>
          <w:trHeight w:val="943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54ACA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6FF3A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E44DD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8A7BF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C32E5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D5977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2576E94" w14:textId="77777777" w:rsidTr="00EB3FF8">
        <w:trPr>
          <w:trHeight w:val="288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BA7039" w14:textId="50E04013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7025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5D932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E3F0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7D003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7ECB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4A99A7C" w14:textId="77777777" w:rsidTr="00EB3FF8">
        <w:trPr>
          <w:trHeight w:val="182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3A045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C5A9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FE54B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0579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44E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DD80F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7D12DD" w14:textId="77777777" w:rsidTr="00EB3FF8">
        <w:trPr>
          <w:trHeight w:val="246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98729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7017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46D44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4B67E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D481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24091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CEA829" w14:textId="77777777" w:rsidTr="00EB3FF8">
        <w:trPr>
          <w:trHeight w:val="282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4996E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E13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ADEB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388E6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B740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5F51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1B8B97" w14:textId="77777777" w:rsidTr="00EB3FF8">
        <w:trPr>
          <w:trHeight w:val="439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15D5B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B540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7A1DF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DD58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49F3ED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3B543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EC724EF" w14:textId="77777777" w:rsidTr="00EB3FF8">
        <w:trPr>
          <w:trHeight w:val="370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C6FB1D" w14:textId="5CEDCC39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9C90E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6EDFA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85FF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32CE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CF1E3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A227A6" w14:textId="77777777" w:rsidTr="00EB3FF8">
        <w:trPr>
          <w:trHeight w:val="370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E0AF88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BAAB8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5434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6C7BF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C6C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4C85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9B8976A" w14:textId="77777777" w:rsidTr="00EB3FF8">
        <w:trPr>
          <w:trHeight w:val="593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D7D4E2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0ECA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6F05A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38A1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1B5D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F98D8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F386A3" w14:textId="77777777" w:rsidTr="00EB3FF8">
        <w:trPr>
          <w:trHeight w:val="224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95B012" w14:textId="29C08DBC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Реализации социально-значимых мероприятий, </w:t>
            </w:r>
            <w:r w:rsidR="009E2E95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проектов.</w:t>
            </w: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в т. ч. участие в демонстрациях, митингах и др.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90985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3096A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111B4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F4D4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546D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4AA2E0A" w14:textId="77777777" w:rsidTr="00EB3FF8">
        <w:trPr>
          <w:trHeight w:val="101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80E17F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57AD8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A8556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E12FF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96DD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F6E48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CF51C1" w14:textId="77777777" w:rsidTr="00EB3FF8">
        <w:trPr>
          <w:trHeight w:val="136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B52067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A9096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DA832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E6DE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DC10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E2F4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793FBEE2" w14:textId="77777777" w:rsidTr="00EB3FF8">
        <w:trPr>
          <w:trHeight w:val="276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80125C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4D24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80C40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EC922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01E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8AA09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A0717D" w14:textId="77777777" w:rsidTr="00EB3FF8">
        <w:trPr>
          <w:trHeight w:val="150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8AD206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A7F5A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8756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1499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8DE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547F3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0CBAA1F" w14:textId="77777777" w:rsidTr="00EB3FF8">
        <w:trPr>
          <w:trHeight w:val="181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2E977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Итого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75558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5FA0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AB49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355FD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A987C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</w:tbl>
    <w:p w14:paraId="092EEEAA" w14:textId="77777777" w:rsidR="00EB3FF8" w:rsidRDefault="00EB3FF8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C38468" w14:textId="77777777" w:rsidR="006A4038" w:rsidRPr="006A4038" w:rsidRDefault="006A4038" w:rsidP="006A4038">
      <w:pPr>
        <w:pStyle w:val="a4"/>
        <w:numPr>
          <w:ilvl w:val="1"/>
          <w:numId w:val="4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6A4038">
        <w:rPr>
          <w:rFonts w:ascii="Times New Roman" w:hAnsi="Times New Roman" w:cs="Times New Roman"/>
          <w:b/>
          <w:sz w:val="24"/>
        </w:rPr>
        <w:t>Чек-лист «Проверь себя»</w:t>
      </w:r>
      <w:r w:rsidR="006072D9">
        <w:rPr>
          <w:rFonts w:ascii="Times New Roman" w:hAnsi="Times New Roman" w:cs="Times New Roman"/>
          <w:b/>
          <w:sz w:val="24"/>
        </w:rPr>
        <w:t xml:space="preserve"> для студентов ОФО</w:t>
      </w:r>
    </w:p>
    <w:p w14:paraId="43BB3C35" w14:textId="77777777" w:rsidR="006A4038" w:rsidRDefault="006A4038" w:rsidP="006A4038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</w:rPr>
      </w:pPr>
      <w:r w:rsidRPr="006A4038">
        <w:rPr>
          <w:rFonts w:ascii="Times New Roman" w:hAnsi="Times New Roman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7741"/>
        <w:gridCol w:w="978"/>
        <w:gridCol w:w="808"/>
      </w:tblGrid>
      <w:tr w:rsidR="006A4038" w:rsidRPr="00397440" w14:paraId="03AC46A2" w14:textId="77777777" w:rsidTr="007460C5">
        <w:tc>
          <w:tcPr>
            <w:tcW w:w="668" w:type="dxa"/>
            <w:shd w:val="clear" w:color="auto" w:fill="auto"/>
            <w:vAlign w:val="center"/>
          </w:tcPr>
          <w:p w14:paraId="0101A077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№</w:t>
            </w:r>
          </w:p>
        </w:tc>
        <w:tc>
          <w:tcPr>
            <w:tcW w:w="7741" w:type="dxa"/>
            <w:shd w:val="clear" w:color="auto" w:fill="auto"/>
            <w:vAlign w:val="center"/>
          </w:tcPr>
          <w:p w14:paraId="3675953A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Вопросы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57EA9B0D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Да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E4B23E1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Нет</w:t>
            </w:r>
          </w:p>
        </w:tc>
      </w:tr>
      <w:tr w:rsidR="006A4038" w:rsidRPr="00397440" w14:paraId="65D7D71E" w14:textId="77777777" w:rsidTr="007460C5">
        <w:tc>
          <w:tcPr>
            <w:tcW w:w="668" w:type="dxa"/>
            <w:shd w:val="clear" w:color="auto" w:fill="auto"/>
            <w:vAlign w:val="center"/>
          </w:tcPr>
          <w:p w14:paraId="031E6ACE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40F40BEC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Коммуникативные навыки</w:t>
            </w:r>
          </w:p>
          <w:p w14:paraId="6D7A2138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Были ли у вас конфликты в период прохождения практики</w:t>
            </w:r>
            <w:r w:rsidRPr="001A0DEA">
              <w:rPr>
                <w:rFonts w:ascii="Times New Roman" w:hAnsi="Times New Roman"/>
              </w:rPr>
              <w:t xml:space="preserve"> с коллегами, с окружающими людьми</w:t>
            </w:r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15952F0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5ACF82C0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45962F94" w14:textId="77777777" w:rsidTr="007460C5">
        <w:tc>
          <w:tcPr>
            <w:tcW w:w="668" w:type="dxa"/>
            <w:shd w:val="clear" w:color="auto" w:fill="auto"/>
            <w:vAlign w:val="center"/>
          </w:tcPr>
          <w:p w14:paraId="24647743" w14:textId="77777777" w:rsidR="006A4038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3D40054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Принятие решений</w:t>
            </w:r>
          </w:p>
          <w:p w14:paraId="5C16662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период прохождения практики вы принимали самостоятельно</w:t>
            </w:r>
            <w:r w:rsidRPr="001A0DEA">
              <w:rPr>
                <w:rFonts w:ascii="Times New Roman" w:hAnsi="Times New Roman"/>
              </w:rPr>
              <w:t xml:space="preserve"> решения по вопросам, относящимся к сфере</w:t>
            </w:r>
            <w:r>
              <w:rPr>
                <w:rFonts w:ascii="Times New Roman" w:hAnsi="Times New Roman"/>
              </w:rPr>
              <w:t xml:space="preserve"> Ваших</w:t>
            </w:r>
            <w:r w:rsidRPr="001A0DEA">
              <w:rPr>
                <w:rFonts w:ascii="Times New Roman" w:hAnsi="Times New Roman"/>
              </w:rPr>
              <w:t xml:space="preserve"> компетенции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6258DFD2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068F6158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43727294" w14:textId="77777777" w:rsidTr="007460C5">
        <w:tc>
          <w:tcPr>
            <w:tcW w:w="668" w:type="dxa"/>
            <w:shd w:val="clear" w:color="auto" w:fill="auto"/>
            <w:vAlign w:val="center"/>
          </w:tcPr>
          <w:p w14:paraId="2DAC2CF7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4145BE4C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Управление временем</w:t>
            </w:r>
          </w:p>
          <w:p w14:paraId="2BA236C9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Конструктивное использование рабочего дня</w:t>
            </w:r>
            <w:r>
              <w:rPr>
                <w:rFonts w:ascii="Times New Roman" w:hAnsi="Times New Roman"/>
              </w:rPr>
              <w:t>: вы успеваете решить все операционные задачи в текущий рабочий день?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91C9A4F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295881A5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3F7C8F7C" w14:textId="77777777" w:rsidTr="007460C5">
        <w:tc>
          <w:tcPr>
            <w:tcW w:w="668" w:type="dxa"/>
            <w:shd w:val="clear" w:color="auto" w:fill="auto"/>
            <w:vAlign w:val="center"/>
          </w:tcPr>
          <w:p w14:paraId="18A2773A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2BC4AF48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Организация/планирование</w:t>
            </w:r>
          </w:p>
          <w:p w14:paraId="33853460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18370AD6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12A783EB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6AF9A28C" w14:textId="77777777" w:rsidTr="007460C5">
        <w:tc>
          <w:tcPr>
            <w:tcW w:w="668" w:type="dxa"/>
            <w:shd w:val="clear" w:color="auto" w:fill="auto"/>
            <w:vAlign w:val="center"/>
          </w:tcPr>
          <w:p w14:paraId="28995BF8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1E69FD5B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Пунктуальность</w:t>
            </w:r>
          </w:p>
          <w:p w14:paraId="632951BD" w14:textId="77777777" w:rsidR="006A4038" w:rsidRPr="00E35284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E35284">
              <w:rPr>
                <w:rFonts w:ascii="Times New Roman" w:hAnsi="Times New Roman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4331BD04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662D17DF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108378D6" w14:textId="77777777" w:rsidTr="007460C5">
        <w:tc>
          <w:tcPr>
            <w:tcW w:w="668" w:type="dxa"/>
            <w:shd w:val="clear" w:color="auto" w:fill="auto"/>
            <w:vAlign w:val="center"/>
          </w:tcPr>
          <w:p w14:paraId="05DDBB37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2663E54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Качество работы</w:t>
            </w:r>
          </w:p>
          <w:p w14:paraId="615EB1E6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Соответствует ли выполненная работа </w:t>
            </w:r>
            <w:r w:rsidRPr="001A0DEA">
              <w:rPr>
                <w:rFonts w:ascii="Times New Roman" w:hAnsi="Times New Roman"/>
              </w:rPr>
              <w:t>стандартам и требования</w:t>
            </w:r>
            <w:r>
              <w:rPr>
                <w:rFonts w:ascii="Times New Roman" w:hAnsi="Times New Roman"/>
              </w:rPr>
              <w:t>м организации</w:t>
            </w:r>
            <w:r w:rsidRPr="001A0DEA">
              <w:rPr>
                <w:rFonts w:ascii="Times New Roman" w:hAnsi="Times New Roman"/>
              </w:rPr>
              <w:t xml:space="preserve"> к ее выполнению.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8DBA2BE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6CFF12DC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1EBF6769" w14:textId="77777777" w:rsidR="006A4038" w:rsidRDefault="006A403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FEEED6E" w14:textId="77777777" w:rsidR="00EF11D4" w:rsidRPr="00371706" w:rsidRDefault="00EF11D4" w:rsidP="00EF11D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 w:rsidR="007460C5" w:rsidRPr="007460C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  <w:r w:rsidR="007460C5" w:rsidRPr="007460C5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</w:t>
      </w:r>
      <w:r w:rsidR="00371706">
        <w:rPr>
          <w:rFonts w:ascii="Times New Roman" w:hAnsi="Times New Roman"/>
          <w:sz w:val="24"/>
          <w:szCs w:val="24"/>
        </w:rPr>
        <w:t>работ для студентов ОФО.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5"/>
        <w:gridCol w:w="850"/>
        <w:gridCol w:w="993"/>
        <w:gridCol w:w="850"/>
        <w:gridCol w:w="1277"/>
        <w:gridCol w:w="850"/>
        <w:gridCol w:w="701"/>
      </w:tblGrid>
      <w:tr w:rsidR="00371706" w:rsidRPr="00614E67" w14:paraId="41835B9A" w14:textId="77777777" w:rsidTr="007460C5">
        <w:trPr>
          <w:cantSplit/>
          <w:trHeight w:val="70"/>
        </w:trPr>
        <w:tc>
          <w:tcPr>
            <w:tcW w:w="2292" w:type="pct"/>
            <w:vMerge w:val="restart"/>
            <w:shd w:val="clear" w:color="auto" w:fill="auto"/>
            <w:vAlign w:val="center"/>
          </w:tcPr>
          <w:p w14:paraId="7C1756F8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работ</w:t>
            </w:r>
          </w:p>
        </w:tc>
        <w:tc>
          <w:tcPr>
            <w:tcW w:w="2708" w:type="pct"/>
            <w:gridSpan w:val="6"/>
            <w:shd w:val="clear" w:color="auto" w:fill="auto"/>
            <w:vAlign w:val="center"/>
          </w:tcPr>
          <w:p w14:paraId="26706946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7460C5" w:rsidRPr="00614E67" w14:paraId="235BC3F8" w14:textId="77777777" w:rsidTr="007460C5">
        <w:trPr>
          <w:cantSplit/>
          <w:trHeight w:val="1134"/>
        </w:trPr>
        <w:tc>
          <w:tcPr>
            <w:tcW w:w="2292" w:type="pct"/>
            <w:vMerge/>
            <w:shd w:val="clear" w:color="auto" w:fill="auto"/>
            <w:vAlign w:val="center"/>
          </w:tcPr>
          <w:p w14:paraId="675DED1F" w14:textId="77777777" w:rsidR="00371706" w:rsidRPr="00614E67" w:rsidRDefault="00371706" w:rsidP="00EF11D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shd w:val="clear" w:color="auto" w:fill="auto"/>
            <w:textDirection w:val="btLr"/>
            <w:vAlign w:val="center"/>
          </w:tcPr>
          <w:p w14:paraId="195EB7B9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п.1</w:t>
            </w:r>
          </w:p>
        </w:tc>
        <w:tc>
          <w:tcPr>
            <w:tcW w:w="487" w:type="pct"/>
            <w:textDirection w:val="btLr"/>
            <w:vAlign w:val="center"/>
          </w:tcPr>
          <w:p w14:paraId="61BAF88A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92125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3</w:t>
            </w:r>
          </w:p>
        </w:tc>
        <w:tc>
          <w:tcPr>
            <w:tcW w:w="417" w:type="pct"/>
            <w:textDirection w:val="btLr"/>
            <w:vAlign w:val="center"/>
          </w:tcPr>
          <w:p w14:paraId="5CDDB925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п.4</w:t>
            </w:r>
          </w:p>
        </w:tc>
        <w:tc>
          <w:tcPr>
            <w:tcW w:w="626" w:type="pct"/>
            <w:textDirection w:val="btLr"/>
            <w:vAlign w:val="center"/>
          </w:tcPr>
          <w:p w14:paraId="4114B9AD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0F544D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</w:p>
        </w:tc>
        <w:tc>
          <w:tcPr>
            <w:tcW w:w="417" w:type="pct"/>
            <w:textDirection w:val="btLr"/>
            <w:vAlign w:val="center"/>
          </w:tcPr>
          <w:p w14:paraId="5323F7A4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371706">
              <w:rPr>
                <w:rFonts w:ascii="Times New Roman" w:hAnsi="Times New Roman"/>
                <w:color w:val="000000"/>
                <w:lang w:eastAsia="ar-SA"/>
              </w:rPr>
              <w:t>Чек-лист «Проверь себя»</w:t>
            </w:r>
          </w:p>
        </w:tc>
        <w:tc>
          <w:tcPr>
            <w:tcW w:w="344" w:type="pct"/>
            <w:textDirection w:val="btLr"/>
            <w:vAlign w:val="center"/>
          </w:tcPr>
          <w:p w14:paraId="25E02798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460C5" w:rsidRPr="00614E67" w14:paraId="19FBAF91" w14:textId="77777777" w:rsidTr="007460C5">
        <w:trPr>
          <w:trHeight w:val="469"/>
        </w:trPr>
        <w:tc>
          <w:tcPr>
            <w:tcW w:w="2292" w:type="pct"/>
            <w:shd w:val="clear" w:color="auto" w:fill="auto"/>
            <w:vAlign w:val="center"/>
            <w:hideMark/>
          </w:tcPr>
          <w:p w14:paraId="1279BB17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14:paraId="630B2B75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7" w:type="pct"/>
            <w:vAlign w:val="center"/>
          </w:tcPr>
          <w:p w14:paraId="3E8F19FF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12E51418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7940A8F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40A01508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14:paraId="58539804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</w:tr>
      <w:tr w:rsidR="007460C5" w:rsidRPr="00614E67" w14:paraId="2C9AF112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14:paraId="678B068B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Поддержание и улучшение качества социальной среды университета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5B86FD87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64B9079F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 54</w:t>
            </w:r>
          </w:p>
        </w:tc>
        <w:tc>
          <w:tcPr>
            <w:tcW w:w="417" w:type="pct"/>
            <w:vAlign w:val="center"/>
          </w:tcPr>
          <w:p w14:paraId="296647F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53E3831B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5A297B5F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046EE02E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</w:tr>
      <w:tr w:rsidR="007460C5" w:rsidRPr="00614E67" w14:paraId="51C3CB0F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14:paraId="4F1F0765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746B8EF2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5D57D14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0D0451E9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14:paraId="79C70533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631F602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45B87DE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</w:tr>
      <w:tr w:rsidR="007460C5" w:rsidRPr="00614E67" w14:paraId="3D5DE604" w14:textId="77777777" w:rsidTr="007460C5">
        <w:trPr>
          <w:trHeight w:val="301"/>
        </w:trPr>
        <w:tc>
          <w:tcPr>
            <w:tcW w:w="2292" w:type="pct"/>
            <w:shd w:val="clear" w:color="auto" w:fill="auto"/>
            <w:vAlign w:val="center"/>
            <w:hideMark/>
          </w:tcPr>
          <w:p w14:paraId="5F51CFBF" w14:textId="54894109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 xml:space="preserve">Реализации социально-значимых мероприятий, </w:t>
            </w:r>
            <w:r w:rsidR="00401D9F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проектов,</w:t>
            </w: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 xml:space="preserve"> в т. ч. участие в демонстрациях, митингах и др.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609BAF4C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4FA0D970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68C28DE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0ACBC10D" w14:textId="77777777" w:rsidR="007460C5" w:rsidRPr="007460C5" w:rsidRDefault="007460C5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  <w:p w14:paraId="45B9BE2E" w14:textId="77777777" w:rsidR="00371706" w:rsidRPr="00371706" w:rsidRDefault="00371706" w:rsidP="007460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max</w:t>
            </w:r>
            <w:r w:rsidR="007460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14:paraId="01C1B5D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7F6AC03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</w:tr>
      <w:tr w:rsidR="007460C5" w:rsidRPr="00614E67" w14:paraId="702963BF" w14:textId="77777777" w:rsidTr="007460C5">
        <w:trPr>
          <w:trHeight w:val="415"/>
        </w:trPr>
        <w:tc>
          <w:tcPr>
            <w:tcW w:w="2292" w:type="pct"/>
            <w:shd w:val="clear" w:color="auto" w:fill="auto"/>
            <w:vAlign w:val="center"/>
            <w:hideMark/>
          </w:tcPr>
          <w:p w14:paraId="564DE99D" w14:textId="77777777" w:rsidR="00371706" w:rsidRPr="00614E67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14:paraId="060814CA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87" w:type="pct"/>
            <w:vAlign w:val="center"/>
          </w:tcPr>
          <w:p w14:paraId="7F123A4F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  <w:tc>
          <w:tcPr>
            <w:tcW w:w="417" w:type="pct"/>
            <w:vAlign w:val="center"/>
          </w:tcPr>
          <w:p w14:paraId="7953D9F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14:paraId="20DEB154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14:paraId="1A45A515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14:paraId="7CDAC7A1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E484C1" w14:textId="30DF05EA" w:rsidR="00EF11D4" w:rsidRDefault="00EF11D4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6F2C1EA" w14:textId="2CDE88A4" w:rsidR="003D0E4F" w:rsidRDefault="003D0E4F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3D0E4F">
        <w:rPr>
          <w:rFonts w:ascii="Times New Roman" w:hAnsi="Times New Roman" w:cs="Times New Roman"/>
          <w:b/>
          <w:sz w:val="24"/>
        </w:rPr>
        <w:t>Критерии оценивания результатов текущего контроля успеваемости:</w:t>
      </w:r>
    </w:p>
    <w:p w14:paraId="702CB485" w14:textId="77777777" w:rsidR="003D0E4F" w:rsidRDefault="003D0E4F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097"/>
        <w:gridCol w:w="5098"/>
      </w:tblGrid>
      <w:tr w:rsidR="00CC5E30" w:rsidRPr="00CC5E30" w14:paraId="655E4C57" w14:textId="77777777" w:rsidTr="002755A7">
        <w:trPr>
          <w:jc w:val="center"/>
        </w:trPr>
        <w:tc>
          <w:tcPr>
            <w:tcW w:w="5097" w:type="dxa"/>
            <w:vAlign w:val="center"/>
          </w:tcPr>
          <w:p w14:paraId="69791361" w14:textId="69CBDA4B" w:rsidR="001049F4" w:rsidRPr="00CC5E30" w:rsidRDefault="003D0E4F" w:rsidP="003D0E4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C5E30">
              <w:rPr>
                <w:rFonts w:ascii="Times New Roman" w:hAnsi="Times New Roman" w:cs="Times New Roman"/>
                <w:b/>
                <w:sz w:val="24"/>
              </w:rPr>
              <w:t>Оценка</w:t>
            </w:r>
          </w:p>
        </w:tc>
        <w:tc>
          <w:tcPr>
            <w:tcW w:w="5098" w:type="dxa"/>
            <w:vAlign w:val="center"/>
          </w:tcPr>
          <w:p w14:paraId="64E94DE6" w14:textId="71AF3687" w:rsidR="001049F4" w:rsidRPr="00CC5E30" w:rsidRDefault="003D0E4F" w:rsidP="003D0E4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C5E30">
              <w:rPr>
                <w:rFonts w:ascii="Times New Roman" w:hAnsi="Times New Roman" w:cs="Times New Roman"/>
                <w:b/>
                <w:sz w:val="24"/>
              </w:rPr>
              <w:t>Критерии</w:t>
            </w:r>
          </w:p>
        </w:tc>
      </w:tr>
      <w:tr w:rsidR="00CC5E30" w:rsidRPr="00CC5E30" w14:paraId="5E22BCEB" w14:textId="77777777" w:rsidTr="002755A7">
        <w:trPr>
          <w:jc w:val="center"/>
        </w:trPr>
        <w:tc>
          <w:tcPr>
            <w:tcW w:w="5097" w:type="dxa"/>
            <w:vAlign w:val="center"/>
          </w:tcPr>
          <w:p w14:paraId="6DA39300" w14:textId="61A50562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«2» (неудовлетворительно)</w:t>
            </w:r>
          </w:p>
        </w:tc>
        <w:tc>
          <w:tcPr>
            <w:tcW w:w="5098" w:type="dxa"/>
            <w:vAlign w:val="center"/>
          </w:tcPr>
          <w:p w14:paraId="374B4855" w14:textId="55992577" w:rsidR="001049F4" w:rsidRPr="002755A7" w:rsidRDefault="003D0E4F" w:rsidP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индивидуальное задание, подлежащее текущему контролю, не выполнено, или выполнено менее чем на 50% с грубыми ошибками</w:t>
            </w:r>
          </w:p>
        </w:tc>
      </w:tr>
      <w:tr w:rsidR="00CC5E30" w:rsidRPr="00CC5E30" w14:paraId="545B3067" w14:textId="77777777" w:rsidTr="002755A7">
        <w:trPr>
          <w:jc w:val="center"/>
        </w:trPr>
        <w:tc>
          <w:tcPr>
            <w:tcW w:w="5097" w:type="dxa"/>
            <w:vAlign w:val="center"/>
          </w:tcPr>
          <w:p w14:paraId="21E31B77" w14:textId="77777777" w:rsidR="003D0E4F" w:rsidRPr="002755A7" w:rsidRDefault="003D0E4F" w:rsidP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 xml:space="preserve">«3» - удовлетворительно </w:t>
            </w:r>
          </w:p>
          <w:p w14:paraId="75B66D9E" w14:textId="77777777" w:rsidR="001049F4" w:rsidRPr="002755A7" w:rsidRDefault="001049F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98" w:type="dxa"/>
            <w:vAlign w:val="center"/>
          </w:tcPr>
          <w:p w14:paraId="729835F7" w14:textId="4F8D6F86" w:rsidR="001049F4" w:rsidRPr="002755A7" w:rsidRDefault="003D0E4F" w:rsidP="002755A7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 xml:space="preserve">не менее </w:t>
            </w:r>
            <w:r w:rsidR="002755A7" w:rsidRPr="002755A7">
              <w:rPr>
                <w:rFonts w:ascii="Times New Roman" w:hAnsi="Times New Roman" w:cs="Times New Roman"/>
                <w:sz w:val="24"/>
              </w:rPr>
              <w:t>6</w:t>
            </w:r>
            <w:r w:rsidRPr="002755A7">
              <w:rPr>
                <w:rFonts w:ascii="Times New Roman" w:hAnsi="Times New Roman" w:cs="Times New Roman"/>
                <w:sz w:val="24"/>
              </w:rPr>
              <w:t>1% индивидуального задания, подлежащего текущему контролю, выполнено по стандартной методике со значительными ошибками</w:t>
            </w:r>
          </w:p>
        </w:tc>
      </w:tr>
      <w:tr w:rsidR="00CC5E30" w:rsidRPr="00CC5E30" w14:paraId="3565DE9A" w14:textId="77777777" w:rsidTr="002755A7">
        <w:trPr>
          <w:jc w:val="center"/>
        </w:trPr>
        <w:tc>
          <w:tcPr>
            <w:tcW w:w="5097" w:type="dxa"/>
            <w:vAlign w:val="center"/>
          </w:tcPr>
          <w:p w14:paraId="495CBA02" w14:textId="406B46C7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«4» - хорошо выполнено</w:t>
            </w:r>
          </w:p>
        </w:tc>
        <w:tc>
          <w:tcPr>
            <w:tcW w:w="5098" w:type="dxa"/>
            <w:vAlign w:val="center"/>
          </w:tcPr>
          <w:p w14:paraId="0558A95C" w14:textId="35FCDB06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75% заданий, подлежащих текущему контролю, или при выполнении 100% заданий допущены незначительные ошибки</w:t>
            </w:r>
          </w:p>
        </w:tc>
      </w:tr>
      <w:tr w:rsidR="001049F4" w:rsidRPr="00CC5E30" w14:paraId="611A8C2B" w14:textId="77777777" w:rsidTr="002755A7">
        <w:trPr>
          <w:jc w:val="center"/>
        </w:trPr>
        <w:tc>
          <w:tcPr>
            <w:tcW w:w="5097" w:type="dxa"/>
            <w:vAlign w:val="center"/>
          </w:tcPr>
          <w:p w14:paraId="20198BEB" w14:textId="1B2A3481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«5» - отлично</w:t>
            </w:r>
          </w:p>
        </w:tc>
        <w:tc>
          <w:tcPr>
            <w:tcW w:w="5098" w:type="dxa"/>
            <w:vAlign w:val="center"/>
          </w:tcPr>
          <w:p w14:paraId="0F198546" w14:textId="4EE0A517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все индивидуальные задания, подлежащие текущему контролю, выполнены самостоятельно и в требуемом объеме</w:t>
            </w:r>
          </w:p>
        </w:tc>
      </w:tr>
    </w:tbl>
    <w:p w14:paraId="4E58992E" w14:textId="77777777" w:rsidR="001049F4" w:rsidRPr="00CC5E30" w:rsidRDefault="001049F4">
      <w:pPr>
        <w:rPr>
          <w:rFonts w:ascii="Times New Roman" w:hAnsi="Times New Roman" w:cs="Times New Roman"/>
          <w:b/>
          <w:sz w:val="24"/>
        </w:rPr>
      </w:pPr>
    </w:p>
    <w:p w14:paraId="564DE823" w14:textId="77777777" w:rsidR="00373049" w:rsidRDefault="00373049" w:rsidP="00373049">
      <w:pPr>
        <w:spacing w:after="0" w:line="240" w:lineRule="auto"/>
        <w:rPr>
          <w:rFonts w:ascii="Arial-BoldMT" w:eastAsia="Times New Roman" w:hAnsi="Arial-BoldMT" w:cs="Times New Roman"/>
          <w:b/>
          <w:bCs/>
          <w:color w:val="000000"/>
          <w:sz w:val="24"/>
          <w:szCs w:val="24"/>
          <w:lang w:eastAsia="ru-RU"/>
        </w:rPr>
      </w:pPr>
      <w:r w:rsidRPr="00373049">
        <w:rPr>
          <w:rFonts w:ascii="Arial-BoldMT" w:eastAsia="Times New Roman" w:hAnsi="Arial-BoldMT" w:cs="Times New Roman"/>
          <w:b/>
          <w:bCs/>
          <w:color w:val="000000"/>
          <w:sz w:val="24"/>
          <w:szCs w:val="24"/>
          <w:lang w:eastAsia="ru-RU"/>
        </w:rPr>
        <w:t>Анкета «Адаптационный период»</w:t>
      </w:r>
    </w:p>
    <w:p w14:paraId="64EC80BF" w14:textId="05CF6A73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Arial-BoldMT" w:eastAsia="Times New Roman" w:hAnsi="Arial-BoldMT" w:cs="Times New Roman"/>
          <w:b/>
          <w:bCs/>
          <w:color w:val="000000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1. В какие периоды Вам наиболее необходима была помощь руководителя?</w:t>
      </w:r>
    </w:p>
    <w:tbl>
      <w:tblPr>
        <w:tblW w:w="102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0"/>
        <w:gridCol w:w="2550"/>
        <w:gridCol w:w="2550"/>
        <w:gridCol w:w="2550"/>
      </w:tblGrid>
      <w:tr w:rsidR="00373049" w:rsidRPr="00373049" w14:paraId="3B98F926" w14:textId="77777777" w:rsidTr="00373049">
        <w:trPr>
          <w:trHeight w:val="287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4060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день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881A0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неделя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1C8B7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До 10 дней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DFC68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Две недели</w:t>
            </w:r>
          </w:p>
        </w:tc>
      </w:tr>
    </w:tbl>
    <w:p w14:paraId="769AF8B3" w14:textId="77777777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2. В какой период Вам была нужна помощь коллег?</w:t>
      </w:r>
    </w:p>
    <w:tbl>
      <w:tblPr>
        <w:tblW w:w="102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4"/>
        <w:gridCol w:w="2544"/>
        <w:gridCol w:w="2544"/>
        <w:gridCol w:w="2569"/>
      </w:tblGrid>
      <w:tr w:rsidR="00373049" w:rsidRPr="00373049" w14:paraId="5A28C56A" w14:textId="77777777" w:rsidTr="00373049">
        <w:trPr>
          <w:trHeight w:val="287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3D953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день 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50703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неделя 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AF155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До 10 дней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90B70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Две недели</w:t>
            </w:r>
          </w:p>
        </w:tc>
      </w:tr>
    </w:tbl>
    <w:p w14:paraId="692A6BEA" w14:textId="77777777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3. В какой период деятельности Вы почувствовали в себе уверенность в работе?</w:t>
      </w:r>
    </w:p>
    <w:tbl>
      <w:tblPr>
        <w:tblW w:w="102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0"/>
        <w:gridCol w:w="2550"/>
        <w:gridCol w:w="2550"/>
        <w:gridCol w:w="2550"/>
      </w:tblGrid>
      <w:tr w:rsidR="00373049" w:rsidRPr="00373049" w14:paraId="58CB8E3A" w14:textId="77777777" w:rsidTr="00373049">
        <w:trPr>
          <w:trHeight w:val="287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AEC3E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день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5C024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неделя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91912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До 10 дней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381E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Две недели</w:t>
            </w:r>
          </w:p>
        </w:tc>
      </w:tr>
    </w:tbl>
    <w:p w14:paraId="141C24F5" w14:textId="77777777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4. В какой период Вам почувствовали, что вошли в коллектив?</w:t>
      </w:r>
    </w:p>
    <w:tbl>
      <w:tblPr>
        <w:tblW w:w="102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0"/>
        <w:gridCol w:w="2550"/>
        <w:gridCol w:w="2550"/>
        <w:gridCol w:w="2550"/>
      </w:tblGrid>
      <w:tr w:rsidR="00373049" w:rsidRPr="00373049" w14:paraId="7081A5BB" w14:textId="77777777" w:rsidTr="00373049">
        <w:trPr>
          <w:trHeight w:val="264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29556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день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7BEE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неделя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3D31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До 10 дней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659D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Две недели</w:t>
            </w:r>
          </w:p>
        </w:tc>
      </w:tr>
    </w:tbl>
    <w:p w14:paraId="38BFF736" w14:textId="77777777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5. В какой помощи Вы нуждались в первые дни работы на данном предприятии?</w:t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br/>
        <w:t>6. Отметьте, пожалуйста, вариант ответа, выражающий Ваше мнение по каждому вопросу: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16"/>
        <w:gridCol w:w="1867"/>
        <w:gridCol w:w="1600"/>
        <w:gridCol w:w="1716"/>
        <w:gridCol w:w="1664"/>
        <w:gridCol w:w="1733"/>
      </w:tblGrid>
      <w:tr w:rsidR="00373049" w:rsidRPr="00373049" w14:paraId="3685CD12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BAB42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5D83F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Критерии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5B77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CFEA3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Не со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br/>
              <w:t>всем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1B751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25AE4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Не знаю</w:t>
            </w:r>
          </w:p>
        </w:tc>
      </w:tr>
      <w:tr w:rsidR="00373049" w:rsidRPr="00373049" w14:paraId="703F66BF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90946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5A52F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Считаю, что я освоился:</w:t>
            </w:r>
          </w:p>
        </w:tc>
        <w:tc>
          <w:tcPr>
            <w:tcW w:w="0" w:type="auto"/>
            <w:vAlign w:val="center"/>
            <w:hideMark/>
          </w:tcPr>
          <w:p w14:paraId="271EE55A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751690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9377914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02CC2F1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36706B87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5AD5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8ABEB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- в работе;</w:t>
            </w:r>
          </w:p>
        </w:tc>
        <w:tc>
          <w:tcPr>
            <w:tcW w:w="0" w:type="auto"/>
            <w:vAlign w:val="center"/>
            <w:hideMark/>
          </w:tcPr>
          <w:p w14:paraId="691815C2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5C07A6F1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C9C41DF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197C515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39AF08D9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9FD07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CB275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- в коллективе.</w:t>
            </w:r>
          </w:p>
        </w:tc>
        <w:tc>
          <w:tcPr>
            <w:tcW w:w="0" w:type="auto"/>
            <w:vAlign w:val="center"/>
            <w:hideMark/>
          </w:tcPr>
          <w:p w14:paraId="31E72632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BB11107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2E6EA40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FB54F47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36CD7AAE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2D33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9B221" w14:textId="489A2AF1" w:rsidR="00373049" w:rsidRPr="00373049" w:rsidRDefault="00373049" w:rsidP="00124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Считаю, что я пользуюсь уважением среди</w:t>
            </w:r>
            <w:r w:rsidR="00124C5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коллег.</w:t>
            </w:r>
          </w:p>
        </w:tc>
        <w:tc>
          <w:tcPr>
            <w:tcW w:w="0" w:type="auto"/>
            <w:vAlign w:val="center"/>
            <w:hideMark/>
          </w:tcPr>
          <w:p w14:paraId="2AD3631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A8D7806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0422BA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591D60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7593C784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82368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2F71D" w14:textId="622A5CD6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Я могу организовать свою работу самостоятельно.</w:t>
            </w:r>
          </w:p>
        </w:tc>
        <w:tc>
          <w:tcPr>
            <w:tcW w:w="0" w:type="auto"/>
            <w:vAlign w:val="center"/>
            <w:hideMark/>
          </w:tcPr>
          <w:p w14:paraId="35EF056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DB0040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54979427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561B6F90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1EC4BC0D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A1BD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B2847" w14:textId="273C58F2" w:rsidR="00373049" w:rsidRPr="00373049" w:rsidRDefault="00373049" w:rsidP="00124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Я справляюсь с порученными заданиями в</w:t>
            </w:r>
            <w:r w:rsidR="00124C5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срок.</w:t>
            </w:r>
          </w:p>
        </w:tc>
        <w:tc>
          <w:tcPr>
            <w:tcW w:w="0" w:type="auto"/>
            <w:vAlign w:val="center"/>
            <w:hideMark/>
          </w:tcPr>
          <w:p w14:paraId="3074FA78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2B99CCC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5C0F15B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5F8398E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1AD479C9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F12CA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0C7F1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Мне поручается самостоятельная работа.</w:t>
            </w:r>
          </w:p>
        </w:tc>
        <w:tc>
          <w:tcPr>
            <w:tcW w:w="0" w:type="auto"/>
            <w:vAlign w:val="center"/>
            <w:hideMark/>
          </w:tcPr>
          <w:p w14:paraId="06734C6F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047F6AC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3CEEEB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4A9A2BA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450E10B" w14:textId="670C6923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7. Опишите кратко, чему Вы научились за время адаптационного периода, что входило в</w:t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br/>
        <w:t>Ваши обязанности</w:t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br/>
        <w:t>8. В какой мере ниже перечисленные факторы соответствуют Вашей работе и Вашим желаниям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922"/>
        <w:gridCol w:w="2081"/>
        <w:gridCol w:w="2029"/>
        <w:gridCol w:w="2032"/>
        <w:gridCol w:w="2132"/>
      </w:tblGrid>
      <w:tr w:rsidR="00373049" w:rsidRPr="00373049" w14:paraId="53B31235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658B6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5FF4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Факторы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02E3A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В полной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br/>
              <w:t>мере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A2748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В некоторой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br/>
              <w:t>степени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1E88B" w14:textId="01336831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br/>
              <w:t>соответствуют</w:t>
            </w:r>
          </w:p>
        </w:tc>
      </w:tr>
      <w:tr w:rsidR="00373049" w:rsidRPr="00373049" w14:paraId="1D48301B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E62CF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153B9" w14:textId="31BCC1AF" w:rsidR="00373049" w:rsidRPr="00373049" w:rsidRDefault="00373049" w:rsidP="00124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Обеспеченность работой в период прохождения практики</w:t>
            </w:r>
          </w:p>
        </w:tc>
        <w:tc>
          <w:tcPr>
            <w:tcW w:w="0" w:type="auto"/>
            <w:vAlign w:val="center"/>
            <w:hideMark/>
          </w:tcPr>
          <w:p w14:paraId="24E5C6B6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E04FA2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FFE63D1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7BAB9914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A33DA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42D4E" w14:textId="2C30CBEF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Соответствие Ваших способностей занимаемой должности</w:t>
            </w:r>
          </w:p>
        </w:tc>
        <w:tc>
          <w:tcPr>
            <w:tcW w:w="0" w:type="auto"/>
            <w:vAlign w:val="center"/>
            <w:hideMark/>
          </w:tcPr>
          <w:p w14:paraId="665ACD98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48E2C44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D4503B3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52C2131" w14:textId="011C972B" w:rsidR="001049F4" w:rsidRDefault="00373049">
      <w:pPr>
        <w:rPr>
          <w:rFonts w:ascii="Times New Roman" w:hAnsi="Times New Roman" w:cs="Times New Roman"/>
          <w:b/>
          <w:sz w:val="24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1049F4" w:rsidSect="00373049">
      <w:pgSz w:w="11906" w:h="16838"/>
      <w:pgMar w:top="567" w:right="566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454004" w14:textId="77777777" w:rsidR="00567A88" w:rsidRDefault="00567A88" w:rsidP="00C8013F">
      <w:pPr>
        <w:spacing w:after="0" w:line="240" w:lineRule="auto"/>
      </w:pPr>
      <w:r>
        <w:separator/>
      </w:r>
    </w:p>
  </w:endnote>
  <w:endnote w:type="continuationSeparator" w:id="0">
    <w:p w14:paraId="670A6F1E" w14:textId="77777777" w:rsidR="00567A88" w:rsidRDefault="00567A88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E175EB" w14:textId="77777777" w:rsidR="00567A88" w:rsidRDefault="00567A88" w:rsidP="00C8013F">
      <w:pPr>
        <w:spacing w:after="0" w:line="240" w:lineRule="auto"/>
      </w:pPr>
      <w:r>
        <w:separator/>
      </w:r>
    </w:p>
  </w:footnote>
  <w:footnote w:type="continuationSeparator" w:id="0">
    <w:p w14:paraId="2A02492A" w14:textId="77777777" w:rsidR="00567A88" w:rsidRDefault="00567A88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20352D3"/>
    <w:multiLevelType w:val="hybridMultilevel"/>
    <w:tmpl w:val="484AC2AC"/>
    <w:lvl w:ilvl="0" w:tplc="C44E899A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8E72E6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E7371B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5" w15:restartNumberingAfterBreak="0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FF4A72"/>
    <w:multiLevelType w:val="hybridMultilevel"/>
    <w:tmpl w:val="A316FCBA"/>
    <w:lvl w:ilvl="0" w:tplc="154E8EEE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2" w15:restartNumberingAfterBreak="0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23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D67598F"/>
    <w:multiLevelType w:val="hybridMultilevel"/>
    <w:tmpl w:val="BC3027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826125C"/>
    <w:multiLevelType w:val="hybridMultilevel"/>
    <w:tmpl w:val="F9AE1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C6B7399"/>
    <w:multiLevelType w:val="multilevel"/>
    <w:tmpl w:val="FFCCFFC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4CA22B27"/>
    <w:multiLevelType w:val="hybridMultilevel"/>
    <w:tmpl w:val="3E885E6A"/>
    <w:lvl w:ilvl="0" w:tplc="749054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C340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2237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2204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DA86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A663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98B6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1A3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C649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20B07E6"/>
    <w:multiLevelType w:val="hybridMultilevel"/>
    <w:tmpl w:val="DFE61B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4" w15:restartNumberingAfterBreak="0">
    <w:nsid w:val="77D331CA"/>
    <w:multiLevelType w:val="hybridMultilevel"/>
    <w:tmpl w:val="BF187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380808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6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33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4"/>
  </w:num>
  <w:num w:numId="15">
    <w:abstractNumId w:val="16"/>
  </w:num>
  <w:num w:numId="16">
    <w:abstractNumId w:val="40"/>
  </w:num>
  <w:num w:numId="17">
    <w:abstractNumId w:val="18"/>
  </w:num>
  <w:num w:numId="18">
    <w:abstractNumId w:val="24"/>
  </w:num>
  <w:num w:numId="19">
    <w:abstractNumId w:val="12"/>
  </w:num>
  <w:num w:numId="20">
    <w:abstractNumId w:val="43"/>
  </w:num>
  <w:num w:numId="21">
    <w:abstractNumId w:val="19"/>
  </w:num>
  <w:num w:numId="22">
    <w:abstractNumId w:val="35"/>
  </w:num>
  <w:num w:numId="23">
    <w:abstractNumId w:val="13"/>
  </w:num>
  <w:num w:numId="24">
    <w:abstractNumId w:val="15"/>
  </w:num>
  <w:num w:numId="25">
    <w:abstractNumId w:val="30"/>
  </w:num>
  <w:num w:numId="26">
    <w:abstractNumId w:val="38"/>
  </w:num>
  <w:num w:numId="27">
    <w:abstractNumId w:val="28"/>
  </w:num>
  <w:num w:numId="28">
    <w:abstractNumId w:val="41"/>
  </w:num>
  <w:num w:numId="29">
    <w:abstractNumId w:val="34"/>
  </w:num>
  <w:num w:numId="30">
    <w:abstractNumId w:val="23"/>
  </w:num>
  <w:num w:numId="31">
    <w:abstractNumId w:val="29"/>
  </w:num>
  <w:num w:numId="32">
    <w:abstractNumId w:val="45"/>
  </w:num>
  <w:num w:numId="33">
    <w:abstractNumId w:val="11"/>
  </w:num>
  <w:num w:numId="34">
    <w:abstractNumId w:val="25"/>
  </w:num>
  <w:num w:numId="35">
    <w:abstractNumId w:val="39"/>
  </w:num>
  <w:num w:numId="36">
    <w:abstractNumId w:val="21"/>
  </w:num>
  <w:num w:numId="37">
    <w:abstractNumId w:val="6"/>
  </w:num>
  <w:num w:numId="38">
    <w:abstractNumId w:val="32"/>
  </w:num>
  <w:num w:numId="39">
    <w:abstractNumId w:val="44"/>
  </w:num>
  <w:num w:numId="40">
    <w:abstractNumId w:val="17"/>
  </w:num>
  <w:num w:numId="41">
    <w:abstractNumId w:val="22"/>
  </w:num>
  <w:num w:numId="42">
    <w:abstractNumId w:val="10"/>
  </w:num>
  <w:num w:numId="43">
    <w:abstractNumId w:val="20"/>
  </w:num>
  <w:num w:numId="44">
    <w:abstractNumId w:val="31"/>
  </w:num>
  <w:num w:numId="45">
    <w:abstractNumId w:val="26"/>
  </w:num>
  <w:num w:numId="46">
    <w:abstractNumId w:val="8"/>
  </w:num>
  <w:num w:numId="47">
    <w:abstractNumId w:val="42"/>
  </w:num>
  <w:num w:numId="48">
    <w:abstractNumId w:val="27"/>
  </w:num>
  <w:num w:numId="49">
    <w:abstractNumId w:val="7"/>
  </w:num>
  <w:num w:numId="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9FF"/>
    <w:rsid w:val="00001C63"/>
    <w:rsid w:val="000108AE"/>
    <w:rsid w:val="0001143B"/>
    <w:rsid w:val="0002138D"/>
    <w:rsid w:val="0002396C"/>
    <w:rsid w:val="00036155"/>
    <w:rsid w:val="00036EE4"/>
    <w:rsid w:val="00050360"/>
    <w:rsid w:val="0005296E"/>
    <w:rsid w:val="000649FD"/>
    <w:rsid w:val="00065453"/>
    <w:rsid w:val="00065661"/>
    <w:rsid w:val="000673DA"/>
    <w:rsid w:val="000717AD"/>
    <w:rsid w:val="00071DFF"/>
    <w:rsid w:val="00087AC7"/>
    <w:rsid w:val="00092B6F"/>
    <w:rsid w:val="000A0001"/>
    <w:rsid w:val="000A18A4"/>
    <w:rsid w:val="000A264D"/>
    <w:rsid w:val="000A6567"/>
    <w:rsid w:val="000C023E"/>
    <w:rsid w:val="000C365E"/>
    <w:rsid w:val="000C473B"/>
    <w:rsid w:val="000C4C20"/>
    <w:rsid w:val="000C5304"/>
    <w:rsid w:val="000C58B2"/>
    <w:rsid w:val="000D5793"/>
    <w:rsid w:val="000D771C"/>
    <w:rsid w:val="000E74A6"/>
    <w:rsid w:val="000F7535"/>
    <w:rsid w:val="00100133"/>
    <w:rsid w:val="001045E9"/>
    <w:rsid w:val="00104729"/>
    <w:rsid w:val="001049F4"/>
    <w:rsid w:val="00105D0E"/>
    <w:rsid w:val="00107FC9"/>
    <w:rsid w:val="0011058F"/>
    <w:rsid w:val="001108DC"/>
    <w:rsid w:val="001156BB"/>
    <w:rsid w:val="00117AA8"/>
    <w:rsid w:val="00117BCC"/>
    <w:rsid w:val="00123724"/>
    <w:rsid w:val="00124C59"/>
    <w:rsid w:val="00126E2F"/>
    <w:rsid w:val="0012736A"/>
    <w:rsid w:val="00127AF8"/>
    <w:rsid w:val="00135AB1"/>
    <w:rsid w:val="001366DB"/>
    <w:rsid w:val="001369AC"/>
    <w:rsid w:val="00140759"/>
    <w:rsid w:val="001458E8"/>
    <w:rsid w:val="001519F7"/>
    <w:rsid w:val="00154975"/>
    <w:rsid w:val="00154F3A"/>
    <w:rsid w:val="001637E8"/>
    <w:rsid w:val="001670ED"/>
    <w:rsid w:val="001700B4"/>
    <w:rsid w:val="00171707"/>
    <w:rsid w:val="00173379"/>
    <w:rsid w:val="00185D51"/>
    <w:rsid w:val="0019201A"/>
    <w:rsid w:val="00195D8C"/>
    <w:rsid w:val="001961CF"/>
    <w:rsid w:val="00197C32"/>
    <w:rsid w:val="001A3D29"/>
    <w:rsid w:val="001A3D4A"/>
    <w:rsid w:val="001A5777"/>
    <w:rsid w:val="001A5C71"/>
    <w:rsid w:val="001B137C"/>
    <w:rsid w:val="001B4AB2"/>
    <w:rsid w:val="001B5D35"/>
    <w:rsid w:val="001B5F9F"/>
    <w:rsid w:val="001B7A5F"/>
    <w:rsid w:val="001C0C0A"/>
    <w:rsid w:val="001C22C7"/>
    <w:rsid w:val="001C38C4"/>
    <w:rsid w:val="001C4C0E"/>
    <w:rsid w:val="001C5396"/>
    <w:rsid w:val="001D01A5"/>
    <w:rsid w:val="001D4B23"/>
    <w:rsid w:val="001D5096"/>
    <w:rsid w:val="001D768A"/>
    <w:rsid w:val="001E3764"/>
    <w:rsid w:val="001E7320"/>
    <w:rsid w:val="001F14DF"/>
    <w:rsid w:val="001F5A10"/>
    <w:rsid w:val="00200DBB"/>
    <w:rsid w:val="00203DF2"/>
    <w:rsid w:val="00205913"/>
    <w:rsid w:val="00210431"/>
    <w:rsid w:val="002175E5"/>
    <w:rsid w:val="00231355"/>
    <w:rsid w:val="00231810"/>
    <w:rsid w:val="00236F7A"/>
    <w:rsid w:val="00240DF2"/>
    <w:rsid w:val="00241DCD"/>
    <w:rsid w:val="00255288"/>
    <w:rsid w:val="00255A30"/>
    <w:rsid w:val="0026008A"/>
    <w:rsid w:val="002618AF"/>
    <w:rsid w:val="00265C99"/>
    <w:rsid w:val="002755A7"/>
    <w:rsid w:val="00277458"/>
    <w:rsid w:val="002909DA"/>
    <w:rsid w:val="002925CC"/>
    <w:rsid w:val="0029448F"/>
    <w:rsid w:val="002A2EF2"/>
    <w:rsid w:val="002A34B1"/>
    <w:rsid w:val="002A3678"/>
    <w:rsid w:val="002A3D84"/>
    <w:rsid w:val="002B07B7"/>
    <w:rsid w:val="002B27F2"/>
    <w:rsid w:val="002C09E3"/>
    <w:rsid w:val="002C199C"/>
    <w:rsid w:val="002C1F47"/>
    <w:rsid w:val="002C35AF"/>
    <w:rsid w:val="002C3DFC"/>
    <w:rsid w:val="002C48C3"/>
    <w:rsid w:val="002C4CBF"/>
    <w:rsid w:val="002C5BA0"/>
    <w:rsid w:val="002D0F77"/>
    <w:rsid w:val="002D34D3"/>
    <w:rsid w:val="002E26A3"/>
    <w:rsid w:val="002E2E88"/>
    <w:rsid w:val="002E361B"/>
    <w:rsid w:val="002F0C23"/>
    <w:rsid w:val="003077C4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52BC"/>
    <w:rsid w:val="003367A4"/>
    <w:rsid w:val="003409A2"/>
    <w:rsid w:val="00340ABB"/>
    <w:rsid w:val="00342FDC"/>
    <w:rsid w:val="00351691"/>
    <w:rsid w:val="003554EF"/>
    <w:rsid w:val="00357427"/>
    <w:rsid w:val="00371706"/>
    <w:rsid w:val="00373049"/>
    <w:rsid w:val="00375789"/>
    <w:rsid w:val="003810F7"/>
    <w:rsid w:val="00385D53"/>
    <w:rsid w:val="00386033"/>
    <w:rsid w:val="00387FF3"/>
    <w:rsid w:val="003909EC"/>
    <w:rsid w:val="00391097"/>
    <w:rsid w:val="00395830"/>
    <w:rsid w:val="00396D48"/>
    <w:rsid w:val="003974FA"/>
    <w:rsid w:val="003A202F"/>
    <w:rsid w:val="003B0BCA"/>
    <w:rsid w:val="003B40B3"/>
    <w:rsid w:val="003B4D4B"/>
    <w:rsid w:val="003B753E"/>
    <w:rsid w:val="003C0E78"/>
    <w:rsid w:val="003C1455"/>
    <w:rsid w:val="003C280D"/>
    <w:rsid w:val="003C39EA"/>
    <w:rsid w:val="003C6B24"/>
    <w:rsid w:val="003D0E4F"/>
    <w:rsid w:val="003D4727"/>
    <w:rsid w:val="003D526E"/>
    <w:rsid w:val="003D6065"/>
    <w:rsid w:val="003D7620"/>
    <w:rsid w:val="003E1248"/>
    <w:rsid w:val="003E3453"/>
    <w:rsid w:val="003E379E"/>
    <w:rsid w:val="003E75B2"/>
    <w:rsid w:val="003F0AE5"/>
    <w:rsid w:val="003F142D"/>
    <w:rsid w:val="003F1C4C"/>
    <w:rsid w:val="003F5D1B"/>
    <w:rsid w:val="003F6171"/>
    <w:rsid w:val="003F7F7F"/>
    <w:rsid w:val="00401D9F"/>
    <w:rsid w:val="00406049"/>
    <w:rsid w:val="00411E0C"/>
    <w:rsid w:val="0041551D"/>
    <w:rsid w:val="00416224"/>
    <w:rsid w:val="004209DA"/>
    <w:rsid w:val="00421A33"/>
    <w:rsid w:val="00421D52"/>
    <w:rsid w:val="004224DD"/>
    <w:rsid w:val="00426567"/>
    <w:rsid w:val="00435F72"/>
    <w:rsid w:val="004360A2"/>
    <w:rsid w:val="00443D8C"/>
    <w:rsid w:val="00444D65"/>
    <w:rsid w:val="0044636E"/>
    <w:rsid w:val="00450A12"/>
    <w:rsid w:val="00457190"/>
    <w:rsid w:val="00457320"/>
    <w:rsid w:val="00457ABC"/>
    <w:rsid w:val="00460694"/>
    <w:rsid w:val="0046698B"/>
    <w:rsid w:val="00467606"/>
    <w:rsid w:val="00471FEE"/>
    <w:rsid w:val="00483912"/>
    <w:rsid w:val="00484A39"/>
    <w:rsid w:val="00485D1C"/>
    <w:rsid w:val="00487114"/>
    <w:rsid w:val="00490F1B"/>
    <w:rsid w:val="0049553D"/>
    <w:rsid w:val="00495BED"/>
    <w:rsid w:val="004A07D3"/>
    <w:rsid w:val="004A1090"/>
    <w:rsid w:val="004A5179"/>
    <w:rsid w:val="004A7D62"/>
    <w:rsid w:val="004B6071"/>
    <w:rsid w:val="004C0ECD"/>
    <w:rsid w:val="004C6D1B"/>
    <w:rsid w:val="004C7255"/>
    <w:rsid w:val="004D173E"/>
    <w:rsid w:val="004D180E"/>
    <w:rsid w:val="004D1D71"/>
    <w:rsid w:val="004E0B91"/>
    <w:rsid w:val="004E1D22"/>
    <w:rsid w:val="004E216C"/>
    <w:rsid w:val="004E2EAA"/>
    <w:rsid w:val="004E50D3"/>
    <w:rsid w:val="004E6B78"/>
    <w:rsid w:val="004F1C1D"/>
    <w:rsid w:val="004F674F"/>
    <w:rsid w:val="004F79E0"/>
    <w:rsid w:val="00500AB3"/>
    <w:rsid w:val="00502DBE"/>
    <w:rsid w:val="00512CF0"/>
    <w:rsid w:val="00513515"/>
    <w:rsid w:val="0052134E"/>
    <w:rsid w:val="00526774"/>
    <w:rsid w:val="00533A8A"/>
    <w:rsid w:val="00534D97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65644"/>
    <w:rsid w:val="00567A88"/>
    <w:rsid w:val="00572DC6"/>
    <w:rsid w:val="0057643F"/>
    <w:rsid w:val="00576DD0"/>
    <w:rsid w:val="00576E0C"/>
    <w:rsid w:val="00584CC8"/>
    <w:rsid w:val="005854BE"/>
    <w:rsid w:val="00585739"/>
    <w:rsid w:val="0058757D"/>
    <w:rsid w:val="00587EAB"/>
    <w:rsid w:val="005931E6"/>
    <w:rsid w:val="005932DB"/>
    <w:rsid w:val="00594670"/>
    <w:rsid w:val="00594901"/>
    <w:rsid w:val="00595998"/>
    <w:rsid w:val="005A5652"/>
    <w:rsid w:val="005A7ADE"/>
    <w:rsid w:val="005A7AEE"/>
    <w:rsid w:val="005B07FD"/>
    <w:rsid w:val="005B094A"/>
    <w:rsid w:val="005D100E"/>
    <w:rsid w:val="005E19A2"/>
    <w:rsid w:val="005E2F57"/>
    <w:rsid w:val="005F150C"/>
    <w:rsid w:val="00604146"/>
    <w:rsid w:val="00605D4F"/>
    <w:rsid w:val="0060645D"/>
    <w:rsid w:val="006072D9"/>
    <w:rsid w:val="00607507"/>
    <w:rsid w:val="00607D43"/>
    <w:rsid w:val="00613F6F"/>
    <w:rsid w:val="00624EB5"/>
    <w:rsid w:val="00627B28"/>
    <w:rsid w:val="00627B74"/>
    <w:rsid w:val="00637744"/>
    <w:rsid w:val="00641A2A"/>
    <w:rsid w:val="00642184"/>
    <w:rsid w:val="0064761E"/>
    <w:rsid w:val="006560AD"/>
    <w:rsid w:val="006574B8"/>
    <w:rsid w:val="006638B9"/>
    <w:rsid w:val="00666A5A"/>
    <w:rsid w:val="006746E3"/>
    <w:rsid w:val="00680642"/>
    <w:rsid w:val="0068135D"/>
    <w:rsid w:val="00687A5C"/>
    <w:rsid w:val="0069305C"/>
    <w:rsid w:val="00694888"/>
    <w:rsid w:val="00694C24"/>
    <w:rsid w:val="006953AF"/>
    <w:rsid w:val="00695C73"/>
    <w:rsid w:val="006A2950"/>
    <w:rsid w:val="006A3255"/>
    <w:rsid w:val="006A4038"/>
    <w:rsid w:val="006A454A"/>
    <w:rsid w:val="006A52F3"/>
    <w:rsid w:val="006B26CD"/>
    <w:rsid w:val="006B2FE3"/>
    <w:rsid w:val="006B301A"/>
    <w:rsid w:val="006B4A0E"/>
    <w:rsid w:val="006B5AB5"/>
    <w:rsid w:val="006B62C8"/>
    <w:rsid w:val="006C027A"/>
    <w:rsid w:val="006C0BCE"/>
    <w:rsid w:val="006C4032"/>
    <w:rsid w:val="006C5759"/>
    <w:rsid w:val="006D4251"/>
    <w:rsid w:val="006D5DF8"/>
    <w:rsid w:val="006D6659"/>
    <w:rsid w:val="006E1120"/>
    <w:rsid w:val="006E1513"/>
    <w:rsid w:val="006E363E"/>
    <w:rsid w:val="006E3E94"/>
    <w:rsid w:val="006F0338"/>
    <w:rsid w:val="006F0619"/>
    <w:rsid w:val="00700F0A"/>
    <w:rsid w:val="00701775"/>
    <w:rsid w:val="007035E8"/>
    <w:rsid w:val="007059F3"/>
    <w:rsid w:val="007103F0"/>
    <w:rsid w:val="0071273A"/>
    <w:rsid w:val="00712A96"/>
    <w:rsid w:val="0071501F"/>
    <w:rsid w:val="007150EF"/>
    <w:rsid w:val="00716682"/>
    <w:rsid w:val="0072029C"/>
    <w:rsid w:val="0072154F"/>
    <w:rsid w:val="00721C93"/>
    <w:rsid w:val="0072502C"/>
    <w:rsid w:val="0073174C"/>
    <w:rsid w:val="00731DBF"/>
    <w:rsid w:val="007330B8"/>
    <w:rsid w:val="00736821"/>
    <w:rsid w:val="0074460F"/>
    <w:rsid w:val="00744AB3"/>
    <w:rsid w:val="007460C5"/>
    <w:rsid w:val="00751E92"/>
    <w:rsid w:val="00762368"/>
    <w:rsid w:val="00763614"/>
    <w:rsid w:val="00764D5E"/>
    <w:rsid w:val="00765A7D"/>
    <w:rsid w:val="007662CC"/>
    <w:rsid w:val="00766CA0"/>
    <w:rsid w:val="00773066"/>
    <w:rsid w:val="00773E11"/>
    <w:rsid w:val="0077767B"/>
    <w:rsid w:val="00783E73"/>
    <w:rsid w:val="00784BD4"/>
    <w:rsid w:val="00790497"/>
    <w:rsid w:val="007908DE"/>
    <w:rsid w:val="00791758"/>
    <w:rsid w:val="00794F78"/>
    <w:rsid w:val="007963E0"/>
    <w:rsid w:val="00796EE3"/>
    <w:rsid w:val="007A0F19"/>
    <w:rsid w:val="007A2E63"/>
    <w:rsid w:val="007A68BF"/>
    <w:rsid w:val="007B6CEF"/>
    <w:rsid w:val="007B7235"/>
    <w:rsid w:val="007C036C"/>
    <w:rsid w:val="007C409A"/>
    <w:rsid w:val="007C4F74"/>
    <w:rsid w:val="007C5040"/>
    <w:rsid w:val="007C696E"/>
    <w:rsid w:val="007C6D11"/>
    <w:rsid w:val="007D3DDF"/>
    <w:rsid w:val="007E7127"/>
    <w:rsid w:val="007F08C5"/>
    <w:rsid w:val="007F52FC"/>
    <w:rsid w:val="007F74AC"/>
    <w:rsid w:val="00802B6E"/>
    <w:rsid w:val="008075C4"/>
    <w:rsid w:val="00810354"/>
    <w:rsid w:val="00812B05"/>
    <w:rsid w:val="008153B3"/>
    <w:rsid w:val="008158FF"/>
    <w:rsid w:val="00821852"/>
    <w:rsid w:val="0082692E"/>
    <w:rsid w:val="00827C28"/>
    <w:rsid w:val="00831D65"/>
    <w:rsid w:val="008346C6"/>
    <w:rsid w:val="0084269C"/>
    <w:rsid w:val="00843CC2"/>
    <w:rsid w:val="00846A06"/>
    <w:rsid w:val="0084785C"/>
    <w:rsid w:val="008501CF"/>
    <w:rsid w:val="008518ED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711"/>
    <w:rsid w:val="008918DF"/>
    <w:rsid w:val="00896985"/>
    <w:rsid w:val="008A1C89"/>
    <w:rsid w:val="008B5038"/>
    <w:rsid w:val="008B7010"/>
    <w:rsid w:val="008B7942"/>
    <w:rsid w:val="008C2A9A"/>
    <w:rsid w:val="008C4C7A"/>
    <w:rsid w:val="008C59DB"/>
    <w:rsid w:val="008D00D9"/>
    <w:rsid w:val="008D45CE"/>
    <w:rsid w:val="008E5CE2"/>
    <w:rsid w:val="008F0857"/>
    <w:rsid w:val="008F3B11"/>
    <w:rsid w:val="008F3F9E"/>
    <w:rsid w:val="008F4D11"/>
    <w:rsid w:val="008F5043"/>
    <w:rsid w:val="008F614F"/>
    <w:rsid w:val="008F71E5"/>
    <w:rsid w:val="00902458"/>
    <w:rsid w:val="00902B6B"/>
    <w:rsid w:val="00902B72"/>
    <w:rsid w:val="00903F9E"/>
    <w:rsid w:val="009076D4"/>
    <w:rsid w:val="009103D0"/>
    <w:rsid w:val="00912E4B"/>
    <w:rsid w:val="00913BD6"/>
    <w:rsid w:val="009142DD"/>
    <w:rsid w:val="00915E5E"/>
    <w:rsid w:val="009260F1"/>
    <w:rsid w:val="0092788C"/>
    <w:rsid w:val="00930DAE"/>
    <w:rsid w:val="00934861"/>
    <w:rsid w:val="00952719"/>
    <w:rsid w:val="00953070"/>
    <w:rsid w:val="00960790"/>
    <w:rsid w:val="0096082D"/>
    <w:rsid w:val="0096188D"/>
    <w:rsid w:val="00963375"/>
    <w:rsid w:val="00975E6C"/>
    <w:rsid w:val="0098086F"/>
    <w:rsid w:val="00981BEB"/>
    <w:rsid w:val="00983248"/>
    <w:rsid w:val="009916D5"/>
    <w:rsid w:val="009A5828"/>
    <w:rsid w:val="009B14A3"/>
    <w:rsid w:val="009B2D54"/>
    <w:rsid w:val="009B7652"/>
    <w:rsid w:val="009C2F4C"/>
    <w:rsid w:val="009C5C7B"/>
    <w:rsid w:val="009D40D7"/>
    <w:rsid w:val="009E0836"/>
    <w:rsid w:val="009E2E95"/>
    <w:rsid w:val="009E4A5C"/>
    <w:rsid w:val="009E7039"/>
    <w:rsid w:val="009F0AAB"/>
    <w:rsid w:val="00A00543"/>
    <w:rsid w:val="00A030A5"/>
    <w:rsid w:val="00A10ACC"/>
    <w:rsid w:val="00A11071"/>
    <w:rsid w:val="00A12C27"/>
    <w:rsid w:val="00A13B28"/>
    <w:rsid w:val="00A159AC"/>
    <w:rsid w:val="00A209C2"/>
    <w:rsid w:val="00A24851"/>
    <w:rsid w:val="00A266E1"/>
    <w:rsid w:val="00A31F35"/>
    <w:rsid w:val="00A36923"/>
    <w:rsid w:val="00A37B43"/>
    <w:rsid w:val="00A41EFB"/>
    <w:rsid w:val="00A43A89"/>
    <w:rsid w:val="00A51406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84637"/>
    <w:rsid w:val="00A913C6"/>
    <w:rsid w:val="00A92DE8"/>
    <w:rsid w:val="00A932C5"/>
    <w:rsid w:val="00A93FB8"/>
    <w:rsid w:val="00A95A28"/>
    <w:rsid w:val="00A96B40"/>
    <w:rsid w:val="00AA0623"/>
    <w:rsid w:val="00AA4702"/>
    <w:rsid w:val="00AB69A9"/>
    <w:rsid w:val="00AB6BCC"/>
    <w:rsid w:val="00AC1DBE"/>
    <w:rsid w:val="00AC5F91"/>
    <w:rsid w:val="00AC7088"/>
    <w:rsid w:val="00AD1288"/>
    <w:rsid w:val="00AD19E0"/>
    <w:rsid w:val="00AD2F39"/>
    <w:rsid w:val="00AD5E04"/>
    <w:rsid w:val="00AD6807"/>
    <w:rsid w:val="00AE1A78"/>
    <w:rsid w:val="00AE4027"/>
    <w:rsid w:val="00AE70DF"/>
    <w:rsid w:val="00AE7BEE"/>
    <w:rsid w:val="00AF1025"/>
    <w:rsid w:val="00AF1F5C"/>
    <w:rsid w:val="00AF6C46"/>
    <w:rsid w:val="00B00A66"/>
    <w:rsid w:val="00B00FA0"/>
    <w:rsid w:val="00B01246"/>
    <w:rsid w:val="00B02BB0"/>
    <w:rsid w:val="00B04F1D"/>
    <w:rsid w:val="00B116B7"/>
    <w:rsid w:val="00B12DA4"/>
    <w:rsid w:val="00B13B17"/>
    <w:rsid w:val="00B14E93"/>
    <w:rsid w:val="00B15536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D14"/>
    <w:rsid w:val="00B65F66"/>
    <w:rsid w:val="00B66085"/>
    <w:rsid w:val="00B66173"/>
    <w:rsid w:val="00B67479"/>
    <w:rsid w:val="00B75700"/>
    <w:rsid w:val="00B82CA6"/>
    <w:rsid w:val="00B833D5"/>
    <w:rsid w:val="00B90D80"/>
    <w:rsid w:val="00B91098"/>
    <w:rsid w:val="00B91763"/>
    <w:rsid w:val="00B95C73"/>
    <w:rsid w:val="00B97DF9"/>
    <w:rsid w:val="00BA154F"/>
    <w:rsid w:val="00BA31EA"/>
    <w:rsid w:val="00BA34D0"/>
    <w:rsid w:val="00BA35D8"/>
    <w:rsid w:val="00BA50F4"/>
    <w:rsid w:val="00BA5BBC"/>
    <w:rsid w:val="00BA5C8C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4848"/>
    <w:rsid w:val="00C056D6"/>
    <w:rsid w:val="00C05E7B"/>
    <w:rsid w:val="00C12F69"/>
    <w:rsid w:val="00C21793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3228"/>
    <w:rsid w:val="00C55FB0"/>
    <w:rsid w:val="00C56685"/>
    <w:rsid w:val="00C6302D"/>
    <w:rsid w:val="00C74081"/>
    <w:rsid w:val="00C765D2"/>
    <w:rsid w:val="00C76852"/>
    <w:rsid w:val="00C76DF9"/>
    <w:rsid w:val="00C8013F"/>
    <w:rsid w:val="00C91143"/>
    <w:rsid w:val="00C949A4"/>
    <w:rsid w:val="00CA2B6B"/>
    <w:rsid w:val="00CA3D69"/>
    <w:rsid w:val="00CA61A8"/>
    <w:rsid w:val="00CB361A"/>
    <w:rsid w:val="00CB7A37"/>
    <w:rsid w:val="00CB7DF3"/>
    <w:rsid w:val="00CC2639"/>
    <w:rsid w:val="00CC5E30"/>
    <w:rsid w:val="00CC7EA1"/>
    <w:rsid w:val="00CD1061"/>
    <w:rsid w:val="00CD166D"/>
    <w:rsid w:val="00CD1AD3"/>
    <w:rsid w:val="00CD2E53"/>
    <w:rsid w:val="00CD2F85"/>
    <w:rsid w:val="00CD7411"/>
    <w:rsid w:val="00CE054C"/>
    <w:rsid w:val="00CE1365"/>
    <w:rsid w:val="00CE2232"/>
    <w:rsid w:val="00CE5125"/>
    <w:rsid w:val="00CE650D"/>
    <w:rsid w:val="00CF29C7"/>
    <w:rsid w:val="00CF5138"/>
    <w:rsid w:val="00CF5A5A"/>
    <w:rsid w:val="00CF5FB9"/>
    <w:rsid w:val="00D06068"/>
    <w:rsid w:val="00D06866"/>
    <w:rsid w:val="00D07002"/>
    <w:rsid w:val="00D104DF"/>
    <w:rsid w:val="00D14B40"/>
    <w:rsid w:val="00D27FC3"/>
    <w:rsid w:val="00D40654"/>
    <w:rsid w:val="00D47FF9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551E"/>
    <w:rsid w:val="00D770A6"/>
    <w:rsid w:val="00D80F78"/>
    <w:rsid w:val="00D85C6A"/>
    <w:rsid w:val="00D879DE"/>
    <w:rsid w:val="00D91043"/>
    <w:rsid w:val="00D9712C"/>
    <w:rsid w:val="00DA0882"/>
    <w:rsid w:val="00DA27E0"/>
    <w:rsid w:val="00DA41B7"/>
    <w:rsid w:val="00DA4B06"/>
    <w:rsid w:val="00DA67EC"/>
    <w:rsid w:val="00DA6A2F"/>
    <w:rsid w:val="00DA7A2E"/>
    <w:rsid w:val="00DA7CC0"/>
    <w:rsid w:val="00DB0D39"/>
    <w:rsid w:val="00DB0D43"/>
    <w:rsid w:val="00DB3A89"/>
    <w:rsid w:val="00DB4633"/>
    <w:rsid w:val="00DB5F3B"/>
    <w:rsid w:val="00DB7770"/>
    <w:rsid w:val="00DB7A12"/>
    <w:rsid w:val="00DC08C8"/>
    <w:rsid w:val="00DC4D62"/>
    <w:rsid w:val="00DD3CCF"/>
    <w:rsid w:val="00DD77A1"/>
    <w:rsid w:val="00DE54F1"/>
    <w:rsid w:val="00DE57E5"/>
    <w:rsid w:val="00DE7493"/>
    <w:rsid w:val="00DF1BA0"/>
    <w:rsid w:val="00DF6DDA"/>
    <w:rsid w:val="00E02153"/>
    <w:rsid w:val="00E10E3C"/>
    <w:rsid w:val="00E1137E"/>
    <w:rsid w:val="00E129F7"/>
    <w:rsid w:val="00E13CC7"/>
    <w:rsid w:val="00E15080"/>
    <w:rsid w:val="00E17540"/>
    <w:rsid w:val="00E17D02"/>
    <w:rsid w:val="00E231C9"/>
    <w:rsid w:val="00E2665D"/>
    <w:rsid w:val="00E273C9"/>
    <w:rsid w:val="00E27485"/>
    <w:rsid w:val="00E27BB5"/>
    <w:rsid w:val="00E46F41"/>
    <w:rsid w:val="00E47CA5"/>
    <w:rsid w:val="00E520EF"/>
    <w:rsid w:val="00E522C5"/>
    <w:rsid w:val="00E538FD"/>
    <w:rsid w:val="00E54EB1"/>
    <w:rsid w:val="00E6160C"/>
    <w:rsid w:val="00E61905"/>
    <w:rsid w:val="00E624A5"/>
    <w:rsid w:val="00E62EDC"/>
    <w:rsid w:val="00E6457F"/>
    <w:rsid w:val="00E64B6A"/>
    <w:rsid w:val="00E66738"/>
    <w:rsid w:val="00E77E50"/>
    <w:rsid w:val="00E80F12"/>
    <w:rsid w:val="00E83403"/>
    <w:rsid w:val="00E9001A"/>
    <w:rsid w:val="00E9056A"/>
    <w:rsid w:val="00E9560E"/>
    <w:rsid w:val="00E958FC"/>
    <w:rsid w:val="00EA02A2"/>
    <w:rsid w:val="00EA233A"/>
    <w:rsid w:val="00EA2D70"/>
    <w:rsid w:val="00EA60EE"/>
    <w:rsid w:val="00EA7FCF"/>
    <w:rsid w:val="00EB1895"/>
    <w:rsid w:val="00EB3B2E"/>
    <w:rsid w:val="00EB3D9B"/>
    <w:rsid w:val="00EB3FF8"/>
    <w:rsid w:val="00EB4C9F"/>
    <w:rsid w:val="00EB5C25"/>
    <w:rsid w:val="00EB62C8"/>
    <w:rsid w:val="00EC1EA7"/>
    <w:rsid w:val="00ED2D84"/>
    <w:rsid w:val="00ED6F4C"/>
    <w:rsid w:val="00ED6F52"/>
    <w:rsid w:val="00ED744C"/>
    <w:rsid w:val="00ED75E7"/>
    <w:rsid w:val="00EE167D"/>
    <w:rsid w:val="00EE2833"/>
    <w:rsid w:val="00EE3228"/>
    <w:rsid w:val="00EE3F23"/>
    <w:rsid w:val="00EE7500"/>
    <w:rsid w:val="00EF11D4"/>
    <w:rsid w:val="00EF13B5"/>
    <w:rsid w:val="00EF18BE"/>
    <w:rsid w:val="00EF1E1F"/>
    <w:rsid w:val="00EF412A"/>
    <w:rsid w:val="00EF46C4"/>
    <w:rsid w:val="00EF4DDF"/>
    <w:rsid w:val="00EF59D5"/>
    <w:rsid w:val="00F0048C"/>
    <w:rsid w:val="00F025BD"/>
    <w:rsid w:val="00F07AE3"/>
    <w:rsid w:val="00F101F4"/>
    <w:rsid w:val="00F13F9F"/>
    <w:rsid w:val="00F15297"/>
    <w:rsid w:val="00F17A7B"/>
    <w:rsid w:val="00F22536"/>
    <w:rsid w:val="00F23C7D"/>
    <w:rsid w:val="00F23E48"/>
    <w:rsid w:val="00F25CE5"/>
    <w:rsid w:val="00F26B0E"/>
    <w:rsid w:val="00F30020"/>
    <w:rsid w:val="00F30322"/>
    <w:rsid w:val="00F32552"/>
    <w:rsid w:val="00F32E73"/>
    <w:rsid w:val="00F33AF8"/>
    <w:rsid w:val="00F3490A"/>
    <w:rsid w:val="00F353DB"/>
    <w:rsid w:val="00F36D4A"/>
    <w:rsid w:val="00F40752"/>
    <w:rsid w:val="00F424CB"/>
    <w:rsid w:val="00F54583"/>
    <w:rsid w:val="00F55689"/>
    <w:rsid w:val="00F613D2"/>
    <w:rsid w:val="00F6451B"/>
    <w:rsid w:val="00F65EAD"/>
    <w:rsid w:val="00F77102"/>
    <w:rsid w:val="00F91453"/>
    <w:rsid w:val="00F9327B"/>
    <w:rsid w:val="00FA0AF2"/>
    <w:rsid w:val="00FA0B8F"/>
    <w:rsid w:val="00FA0B98"/>
    <w:rsid w:val="00FA22A9"/>
    <w:rsid w:val="00FA5A28"/>
    <w:rsid w:val="00FA6870"/>
    <w:rsid w:val="00FA729B"/>
    <w:rsid w:val="00FB02DA"/>
    <w:rsid w:val="00FB0C35"/>
    <w:rsid w:val="00FB230B"/>
    <w:rsid w:val="00FB354F"/>
    <w:rsid w:val="00FB6C8F"/>
    <w:rsid w:val="00FC190B"/>
    <w:rsid w:val="00FC5456"/>
    <w:rsid w:val="00FD3F00"/>
    <w:rsid w:val="00FE2739"/>
    <w:rsid w:val="00FE5B98"/>
    <w:rsid w:val="00FF044E"/>
    <w:rsid w:val="00FF05DB"/>
    <w:rsid w:val="00FF0CB8"/>
    <w:rsid w:val="00FF1EC9"/>
    <w:rsid w:val="00FF23E0"/>
    <w:rsid w:val="00FF3035"/>
    <w:rsid w:val="00FF523A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A4A21"/>
  <w15:docId w15:val="{76F9FB3A-0690-47F4-98D5-18A373A1A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0ED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table" w:customStyle="1" w:styleId="24">
    <w:name w:val="Сетка таблицы2"/>
    <w:basedOn w:val="a1"/>
    <w:next w:val="a3"/>
    <w:rsid w:val="0069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basedOn w:val="a"/>
    <w:link w:val="af7"/>
    <w:uiPriority w:val="99"/>
    <w:semiHidden/>
    <w:unhideWhenUsed/>
    <w:rsid w:val="00C91143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C91143"/>
  </w:style>
  <w:style w:type="table" w:customStyle="1" w:styleId="3">
    <w:name w:val="Сетка таблицы3"/>
    <w:basedOn w:val="a1"/>
    <w:next w:val="a3"/>
    <w:uiPriority w:val="39"/>
    <w:rsid w:val="007C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5">
    <w:name w:val="Body Text Indent 2"/>
    <w:basedOn w:val="a"/>
    <w:link w:val="26"/>
    <w:uiPriority w:val="99"/>
    <w:semiHidden/>
    <w:unhideWhenUsed/>
    <w:rsid w:val="00F23E48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23E48"/>
  </w:style>
  <w:style w:type="character" w:styleId="af8">
    <w:name w:val="Strong"/>
    <w:basedOn w:val="a0"/>
    <w:uiPriority w:val="22"/>
    <w:qFormat/>
    <w:rsid w:val="003E75B2"/>
    <w:rPr>
      <w:b/>
      <w:bCs/>
    </w:rPr>
  </w:style>
  <w:style w:type="paragraph" w:customStyle="1" w:styleId="p3">
    <w:name w:val="p3"/>
    <w:basedOn w:val="a"/>
    <w:rsid w:val="003E7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3E75B2"/>
  </w:style>
  <w:style w:type="character" w:customStyle="1" w:styleId="s2">
    <w:name w:val="s2"/>
    <w:basedOn w:val="a0"/>
    <w:rsid w:val="003E75B2"/>
  </w:style>
  <w:style w:type="paragraph" w:customStyle="1" w:styleId="af9">
    <w:name w:val="Для таблиц"/>
    <w:basedOn w:val="a"/>
    <w:rsid w:val="004A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917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891711"/>
    <w:rPr>
      <w:color w:val="0000FF"/>
      <w:u w:val="single"/>
    </w:rPr>
  </w:style>
  <w:style w:type="paragraph" w:styleId="afb">
    <w:name w:val="annotation text"/>
    <w:basedOn w:val="a"/>
    <w:link w:val="afc"/>
    <w:semiHidden/>
    <w:unhideWhenUsed/>
    <w:rsid w:val="00CD1AD3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примечания Знак"/>
    <w:basedOn w:val="a0"/>
    <w:link w:val="afb"/>
    <w:semiHidden/>
    <w:rsid w:val="00CD1A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annotation reference"/>
    <w:semiHidden/>
    <w:rsid w:val="00CD1AD3"/>
    <w:rPr>
      <w:sz w:val="16"/>
      <w:szCs w:val="16"/>
    </w:rPr>
  </w:style>
  <w:style w:type="character" w:customStyle="1" w:styleId="fontstyle01">
    <w:name w:val="fontstyle01"/>
    <w:basedOn w:val="a0"/>
    <w:rsid w:val="00D879DE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4610">
          <w:marLeft w:val="83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B8C4D7-26EE-4D5E-A0D5-F1404DECC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1945</Words>
  <Characters>11090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13009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Кошевая Елена</cp:lastModifiedBy>
  <cp:revision>3</cp:revision>
  <cp:lastPrinted>2019-09-16T04:23:00Z</cp:lastPrinted>
  <dcterms:created xsi:type="dcterms:W3CDTF">2024-05-28T23:02:00Z</dcterms:created>
  <dcterms:modified xsi:type="dcterms:W3CDTF">2024-05-28T23:03:00Z</dcterms:modified>
</cp:coreProperties>
</file>