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EC1EA7" w:rsidRDefault="000B7AA5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77640">
        <w:rPr>
          <w:rFonts w:ascii="Times New Roman" w:hAnsi="Times New Roman" w:cs="Times New Roman"/>
          <w:sz w:val="24"/>
          <w:szCs w:val="24"/>
        </w:rPr>
        <w:t xml:space="preserve"> </w:t>
      </w:r>
      <w:r w:rsidR="00D80F78" w:rsidRPr="00EC1EA7">
        <w:rPr>
          <w:rFonts w:ascii="Times New Roman" w:hAnsi="Times New Roman" w:cs="Times New Roman"/>
          <w:sz w:val="24"/>
          <w:szCs w:val="24"/>
        </w:rPr>
        <w:t>Приложение</w:t>
      </w:r>
    </w:p>
    <w:p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к программе </w:t>
      </w:r>
      <w:r w:rsidR="00ED2D84" w:rsidRPr="00EC1EA7">
        <w:rPr>
          <w:rFonts w:ascii="Times New Roman" w:hAnsi="Times New Roman" w:cs="Times New Roman"/>
          <w:sz w:val="24"/>
          <w:szCs w:val="24"/>
        </w:rPr>
        <w:t>практики</w:t>
      </w:r>
    </w:p>
    <w:p w:rsidR="00D47EE7" w:rsidRPr="00D47EE7" w:rsidRDefault="00D80F78" w:rsidP="00D47EE7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1EA7">
        <w:rPr>
          <w:rFonts w:ascii="Times New Roman" w:hAnsi="Times New Roman" w:cs="Times New Roman"/>
          <w:sz w:val="24"/>
          <w:szCs w:val="24"/>
        </w:rPr>
        <w:t>«</w:t>
      </w:r>
      <w:r w:rsidR="00D47EE7" w:rsidRPr="00D47EE7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Учебная практика по развитию </w:t>
      </w:r>
    </w:p>
    <w:p w:rsidR="00D80F78" w:rsidRPr="00EC1EA7" w:rsidRDefault="00D47EE7" w:rsidP="00D47EE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47EE7">
        <w:rPr>
          <w:rFonts w:ascii="Times New Roman" w:eastAsia="Times New Roman" w:hAnsi="Times New Roman"/>
          <w:sz w:val="24"/>
          <w:szCs w:val="24"/>
          <w:lang w:eastAsia="ru-RU"/>
        </w:rPr>
        <w:t>социально-профессиональных умений и навыков</w:t>
      </w:r>
      <w:r w:rsidR="00D80F78" w:rsidRPr="00EC1EA7">
        <w:rPr>
          <w:rFonts w:ascii="Times New Roman" w:hAnsi="Times New Roman" w:cs="Times New Roman"/>
          <w:sz w:val="24"/>
          <w:szCs w:val="24"/>
        </w:rPr>
        <w:t>»</w:t>
      </w: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05C2F" w:rsidRPr="00605C2F" w:rsidRDefault="00605C2F" w:rsidP="00605C2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C2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956DF" w:rsidRPr="00AA6F6D" w:rsidRDefault="009956DF" w:rsidP="009956DF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56DF">
        <w:rPr>
          <w:rFonts w:ascii="Times New Roman" w:eastAsia="Times New Roman" w:hAnsi="Times New Roman"/>
          <w:sz w:val="24"/>
          <w:szCs w:val="24"/>
          <w:lang w:eastAsia="ru-RU"/>
        </w:rPr>
        <w:t>КАФЕДРА ДИЗАЙНА И ТЕХНОЛОГИЙ</w:t>
      </w: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F78" w:rsidRPr="003810F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2DA" w:rsidRDefault="001C52DA" w:rsidP="00D80F78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1C52DA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Учебная практика по развитию </w:t>
      </w:r>
    </w:p>
    <w:p w:rsidR="00D80F78" w:rsidRPr="001C52DA" w:rsidRDefault="001C52DA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C52DA">
        <w:rPr>
          <w:rFonts w:ascii="Times New Roman" w:eastAsia="Times New Roman" w:hAnsi="Times New Roman"/>
          <w:b/>
          <w:sz w:val="32"/>
          <w:szCs w:val="32"/>
          <w:lang w:eastAsia="ru-RU"/>
        </w:rPr>
        <w:t>социально-профессиональных умений и навыков</w:t>
      </w: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Фонд оценочных средств для проведения промежуточной аттестации обучающихся</w:t>
      </w: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Default="00EC1EA7" w:rsidP="00D80F7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1EA7">
        <w:rPr>
          <w:rFonts w:ascii="Times New Roman" w:hAnsi="Times New Roman" w:cs="Times New Roman"/>
          <w:sz w:val="24"/>
          <w:szCs w:val="24"/>
        </w:rPr>
        <w:t>Н</w:t>
      </w:r>
      <w:r w:rsidR="00DA4B06" w:rsidRPr="00EC1EA7">
        <w:rPr>
          <w:rFonts w:ascii="Times New Roman" w:hAnsi="Times New Roman" w:cs="Times New Roman"/>
          <w:sz w:val="24"/>
          <w:szCs w:val="24"/>
        </w:rPr>
        <w:t>аправлени</w:t>
      </w:r>
      <w:r w:rsidRPr="00EC1EA7">
        <w:rPr>
          <w:rFonts w:ascii="Times New Roman" w:hAnsi="Times New Roman" w:cs="Times New Roman"/>
          <w:sz w:val="24"/>
          <w:szCs w:val="24"/>
        </w:rPr>
        <w:t xml:space="preserve">е </w:t>
      </w:r>
      <w:r w:rsidR="009956DF">
        <w:rPr>
          <w:rFonts w:ascii="Times New Roman" w:eastAsia="Times New Roman" w:hAnsi="Times New Roman"/>
          <w:sz w:val="24"/>
          <w:szCs w:val="24"/>
          <w:lang w:eastAsia="ru-RU"/>
        </w:rPr>
        <w:t xml:space="preserve">54.03.01 </w:t>
      </w:r>
      <w:r w:rsidR="006C30BD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="009956DF">
        <w:rPr>
          <w:rFonts w:ascii="Times New Roman" w:eastAsia="Times New Roman" w:hAnsi="Times New Roman"/>
          <w:sz w:val="24"/>
          <w:szCs w:val="24"/>
          <w:lang w:eastAsia="ru-RU"/>
        </w:rPr>
        <w:t>Дизайн</w:t>
      </w:r>
      <w:r w:rsidR="006C30BD">
        <w:rPr>
          <w:rFonts w:ascii="Times New Roman" w:eastAsia="Times New Roman" w:hAnsi="Times New Roman"/>
          <w:sz w:val="24"/>
          <w:szCs w:val="24"/>
          <w:lang w:eastAsia="ru-RU"/>
        </w:rPr>
        <w:t>»</w:t>
      </w:r>
    </w:p>
    <w:p w:rsidR="003C5483" w:rsidRPr="00EC1EA7" w:rsidRDefault="003C5483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956DF" w:rsidRDefault="00B77640" w:rsidP="009956DF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9956DF">
        <w:rPr>
          <w:rFonts w:ascii="Times New Roman" w:eastAsia="Times New Roman" w:hAnsi="Times New Roman"/>
          <w:sz w:val="24"/>
          <w:szCs w:val="24"/>
          <w:lang w:eastAsia="ru-RU"/>
        </w:rPr>
        <w:t>рофиль</w:t>
      </w:r>
    </w:p>
    <w:p w:rsidR="00B77640" w:rsidRDefault="00B77640" w:rsidP="009956DF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Дизайн среды</w:t>
      </w:r>
    </w:p>
    <w:p w:rsidR="00EC1EA7" w:rsidRDefault="009956DF" w:rsidP="005A27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5A2752">
        <w:rPr>
          <w:rFonts w:ascii="Times New Roman" w:eastAsia="Times New Roman" w:hAnsi="Times New Roman"/>
          <w:sz w:val="24"/>
          <w:szCs w:val="24"/>
          <w:lang w:eastAsia="ru-RU"/>
        </w:rPr>
        <w:t xml:space="preserve">Цифровой дизайн </w:t>
      </w:r>
    </w:p>
    <w:p w:rsidR="00D80F78" w:rsidRPr="00EC1EA7" w:rsidRDefault="00421A33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56DF">
        <w:rPr>
          <w:rFonts w:ascii="Times New Roman" w:hAnsi="Times New Roman" w:cs="Times New Roman"/>
          <w:sz w:val="24"/>
          <w:szCs w:val="24"/>
        </w:rPr>
        <w:t>О</w:t>
      </w:r>
      <w:r w:rsidR="009B2D54" w:rsidRPr="009956DF">
        <w:rPr>
          <w:rFonts w:ascii="Times New Roman" w:hAnsi="Times New Roman" w:cs="Times New Roman"/>
          <w:sz w:val="24"/>
          <w:szCs w:val="24"/>
        </w:rPr>
        <w:t>чная</w:t>
      </w:r>
      <w:r w:rsidR="00B77640">
        <w:rPr>
          <w:rFonts w:ascii="Times New Roman" w:hAnsi="Times New Roman" w:cs="Times New Roman"/>
          <w:sz w:val="24"/>
          <w:szCs w:val="24"/>
        </w:rPr>
        <w:t xml:space="preserve"> и очно-заочная</w:t>
      </w:r>
      <w:r w:rsidR="00E636E1" w:rsidRPr="00FB31DB">
        <w:rPr>
          <w:rFonts w:ascii="Times New Roman" w:hAnsi="Times New Roman" w:cs="Times New Roman"/>
          <w:sz w:val="24"/>
          <w:szCs w:val="24"/>
        </w:rPr>
        <w:t xml:space="preserve"> </w:t>
      </w:r>
      <w:r w:rsidR="009B2D54" w:rsidRPr="009956DF">
        <w:rPr>
          <w:rFonts w:ascii="Times New Roman" w:hAnsi="Times New Roman" w:cs="Times New Roman"/>
          <w:sz w:val="24"/>
          <w:szCs w:val="24"/>
        </w:rPr>
        <w:t>форм</w:t>
      </w:r>
      <w:r w:rsidR="003810F7" w:rsidRPr="009956DF">
        <w:rPr>
          <w:rFonts w:ascii="Times New Roman" w:hAnsi="Times New Roman" w:cs="Times New Roman"/>
          <w:sz w:val="24"/>
          <w:szCs w:val="24"/>
        </w:rPr>
        <w:t>ы</w:t>
      </w:r>
      <w:r w:rsidR="009B2D54" w:rsidRPr="009956DF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5038" w:rsidRDefault="008B503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F0AE5" w:rsidRPr="00810354" w:rsidRDefault="00421A33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 20</w:t>
      </w:r>
      <w:r w:rsidR="001C0D33" w:rsidRPr="00FB31DB">
        <w:rPr>
          <w:rFonts w:ascii="Times New Roman" w:hAnsi="Times New Roman" w:cs="Times New Roman"/>
          <w:sz w:val="24"/>
          <w:szCs w:val="24"/>
        </w:rPr>
        <w:t>2</w:t>
      </w:r>
      <w:r w:rsidR="00B77640">
        <w:rPr>
          <w:rFonts w:ascii="Times New Roman" w:hAnsi="Times New Roman" w:cs="Times New Roman"/>
          <w:sz w:val="24"/>
          <w:szCs w:val="24"/>
        </w:rPr>
        <w:t>1</w:t>
      </w:r>
      <w:r w:rsidR="003F0AE5" w:rsidRPr="00EC1EA7">
        <w:rPr>
          <w:rFonts w:ascii="Times New Roman" w:hAnsi="Times New Roman" w:cs="Times New Roman"/>
          <w:sz w:val="24"/>
          <w:szCs w:val="24"/>
        </w:rPr>
        <w:br w:type="page"/>
      </w: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A84637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1 П</w:t>
      </w:r>
      <w:r w:rsidR="00FC5B67">
        <w:rPr>
          <w:rFonts w:ascii="Arial" w:hAnsi="Arial" w:cs="Arial"/>
          <w:b/>
          <w:sz w:val="24"/>
          <w:szCs w:val="24"/>
        </w:rPr>
        <w:t>еречень формируемых компетенций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:rsidTr="00ED2D84">
        <w:tc>
          <w:tcPr>
            <w:tcW w:w="593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A84637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Код </w:t>
            </w:r>
          </w:p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компетенции</w:t>
            </w:r>
          </w:p>
        </w:tc>
        <w:tc>
          <w:tcPr>
            <w:tcW w:w="12012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EA350A" w:rsidRDefault="00CF7318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практики (1-3)</w:t>
            </w:r>
          </w:p>
        </w:tc>
      </w:tr>
      <w:tr w:rsidR="00104729" w:rsidRPr="00EA350A" w:rsidTr="00D6182E">
        <w:trPr>
          <w:trHeight w:val="659"/>
        </w:trPr>
        <w:tc>
          <w:tcPr>
            <w:tcW w:w="593" w:type="dxa"/>
            <w:vAlign w:val="center"/>
          </w:tcPr>
          <w:p w:rsidR="00104729" w:rsidRPr="00EA350A" w:rsidRDefault="00FF05DB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:rsidR="00104729" w:rsidRPr="00784BD4" w:rsidRDefault="00205913" w:rsidP="00A846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B974C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12" w:type="dxa"/>
            <w:vAlign w:val="center"/>
          </w:tcPr>
          <w:p w:rsidR="00104729" w:rsidRPr="00B833D5" w:rsidRDefault="004F674F" w:rsidP="00605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4E73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работать в </w:t>
            </w:r>
            <w:r w:rsidR="00605C2F">
              <w:rPr>
                <w:rFonts w:ascii="Times New Roman" w:hAnsi="Times New Roman" w:cs="Times New Roman"/>
                <w:sz w:val="24"/>
                <w:szCs w:val="24"/>
              </w:rPr>
              <w:t>команде</w:t>
            </w:r>
            <w:r w:rsidRPr="00094E73">
              <w:rPr>
                <w:rFonts w:ascii="Times New Roman" w:hAnsi="Times New Roman" w:cs="Times New Roman"/>
                <w:sz w:val="24"/>
                <w:szCs w:val="24"/>
              </w:rPr>
              <w:t>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  <w:vAlign w:val="center"/>
          </w:tcPr>
          <w:p w:rsidR="00104729" w:rsidRPr="00CF7318" w:rsidRDefault="00F0576B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</w:t>
            </w:r>
            <w:r w:rsidR="0070781C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05913" w:rsidRPr="00EA350A" w:rsidTr="00B26D86">
        <w:trPr>
          <w:trHeight w:val="271"/>
        </w:trPr>
        <w:tc>
          <w:tcPr>
            <w:tcW w:w="593" w:type="dxa"/>
            <w:vAlign w:val="center"/>
          </w:tcPr>
          <w:p w:rsidR="00205913" w:rsidRDefault="00205913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:rsidR="00205913" w:rsidRPr="00784BD4" w:rsidRDefault="00385D53" w:rsidP="00A8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B974C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12" w:type="dxa"/>
            <w:vAlign w:val="center"/>
          </w:tcPr>
          <w:p w:rsidR="00205913" w:rsidRPr="00B833D5" w:rsidRDefault="004F674F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4E73">
              <w:rPr>
                <w:rFonts w:ascii="Times New Roman" w:hAnsi="Times New Roman" w:cs="Times New Roman"/>
                <w:sz w:val="24"/>
                <w:szCs w:val="24"/>
              </w:rPr>
              <w:t>Способность к самоорганизации и самообразованию</w:t>
            </w:r>
          </w:p>
        </w:tc>
        <w:tc>
          <w:tcPr>
            <w:tcW w:w="1276" w:type="dxa"/>
            <w:vAlign w:val="center"/>
          </w:tcPr>
          <w:p w:rsidR="00205913" w:rsidRPr="00CF7318" w:rsidRDefault="00CB7DF3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F7318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ED2D84" w:rsidRPr="00EA350A" w:rsidTr="00D6182E">
        <w:trPr>
          <w:trHeight w:val="619"/>
        </w:trPr>
        <w:tc>
          <w:tcPr>
            <w:tcW w:w="593" w:type="dxa"/>
            <w:vAlign w:val="center"/>
          </w:tcPr>
          <w:p w:rsidR="00ED2D84" w:rsidRPr="00ED2D84" w:rsidRDefault="000A71C5" w:rsidP="00A84637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1565" w:type="dxa"/>
            <w:vAlign w:val="center"/>
          </w:tcPr>
          <w:p w:rsidR="00ED2D84" w:rsidRPr="00495BED" w:rsidRDefault="00ED2D84" w:rsidP="008F628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F6287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8F6287" w:rsidRPr="008F62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12" w:type="dxa"/>
            <w:vAlign w:val="center"/>
          </w:tcPr>
          <w:p w:rsidR="00ED2D84" w:rsidRPr="00652D22" w:rsidRDefault="00652D22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Способность</w:t>
            </w:r>
            <w:r w:rsidRPr="00652D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анализировать и определять требования к дизайн-проекту и синтезировать набор возможных решений задачи или подходов к выполнению дизайн-проекта</w:t>
            </w:r>
          </w:p>
        </w:tc>
        <w:tc>
          <w:tcPr>
            <w:tcW w:w="1276" w:type="dxa"/>
            <w:vAlign w:val="center"/>
          </w:tcPr>
          <w:p w:rsidR="00ED2D84" w:rsidRPr="00CF7318" w:rsidRDefault="00CF7318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F7318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</w:tbl>
    <w:p w:rsidR="00A84637" w:rsidRPr="003A17E6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D6182E" w:rsidRPr="00555D57" w:rsidRDefault="00A84637" w:rsidP="00555D57">
      <w:pPr>
        <w:spacing w:before="120" w:after="12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6540"/>
        <w:gridCol w:w="6721"/>
      </w:tblGrid>
      <w:tr w:rsidR="00A84637" w:rsidRPr="00D02CC8" w:rsidTr="00CD1AD3">
        <w:trPr>
          <w:trHeight w:val="631"/>
        </w:trPr>
        <w:tc>
          <w:tcPr>
            <w:tcW w:w="2889" w:type="pct"/>
            <w:gridSpan w:val="2"/>
            <w:vAlign w:val="center"/>
          </w:tcPr>
          <w:p w:rsidR="00A84637" w:rsidRPr="00E51C1B" w:rsidRDefault="0036368F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  <w:r w:rsidR="00412B3E" w:rsidRPr="00E51C1B">
              <w:rPr>
                <w:rFonts w:ascii="Times New Roman" w:hAnsi="Times New Roman"/>
                <w:b/>
                <w:sz w:val="24"/>
              </w:rPr>
              <w:t>*</w:t>
            </w:r>
          </w:p>
          <w:p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1" w:type="pct"/>
            <w:vAlign w:val="center"/>
          </w:tcPr>
          <w:p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D1AD3" w:rsidRPr="00D02CC8" w:rsidTr="00B26D86">
        <w:trPr>
          <w:trHeight w:val="365"/>
        </w:trPr>
        <w:tc>
          <w:tcPr>
            <w:tcW w:w="5000" w:type="pct"/>
            <w:gridSpan w:val="3"/>
            <w:vAlign w:val="center"/>
          </w:tcPr>
          <w:p w:rsidR="00CD1AD3" w:rsidRPr="00C112D2" w:rsidRDefault="00B974C2" w:rsidP="001C52D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12D2">
              <w:rPr>
                <w:rFonts w:ascii="Times New Roman" w:hAnsi="Times New Roman" w:cs="Times New Roman"/>
                <w:b/>
                <w:sz w:val="24"/>
                <w:szCs w:val="24"/>
              </w:rPr>
              <w:t>ОК-6</w:t>
            </w:r>
            <w:r w:rsidR="001C52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Способность работать в команде</w:t>
            </w:r>
            <w:r w:rsidR="00CD1AD3" w:rsidRPr="00C112D2">
              <w:rPr>
                <w:rFonts w:ascii="Times New Roman" w:hAnsi="Times New Roman" w:cs="Times New Roman"/>
                <w:b/>
                <w:sz w:val="24"/>
                <w:szCs w:val="24"/>
              </w:rPr>
              <w:t>, толерантно воспринимая социальные, этнические, конфессиональные и культурные различия</w:t>
            </w:r>
          </w:p>
        </w:tc>
      </w:tr>
      <w:tr w:rsidR="00A84637" w:rsidRPr="00D02CC8" w:rsidTr="00CD1AD3">
        <w:tc>
          <w:tcPr>
            <w:tcW w:w="835" w:type="pct"/>
            <w:vAlign w:val="center"/>
          </w:tcPr>
          <w:p w:rsidR="00A84637" w:rsidRPr="00D02CC8" w:rsidRDefault="00A8463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 w:rsidR="00CD1AD3">
              <w:rPr>
                <w:rFonts w:ascii="Times New Roman" w:hAnsi="Times New Roman"/>
                <w:b/>
                <w:sz w:val="24"/>
              </w:rPr>
              <w:t>ния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:rsidR="00A84637" w:rsidRPr="00CD1AD3" w:rsidRDefault="00026F54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CD1AD3"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пределять модель поведения внутри организации в соответствии с ее ценностями, </w:t>
            </w:r>
            <w:r w:rsid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нормами, правилами и традициями</w:t>
            </w:r>
          </w:p>
        </w:tc>
        <w:tc>
          <w:tcPr>
            <w:tcW w:w="2111" w:type="pct"/>
            <w:vAlign w:val="center"/>
          </w:tcPr>
          <w:p w:rsidR="00A84637" w:rsidRPr="00D02CC8" w:rsidRDefault="00026F54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</w:t>
            </w:r>
            <w:r w:rsidR="00CD1AD3">
              <w:rPr>
                <w:rFonts w:ascii="Times New Roman" w:hAnsi="Times New Roman"/>
                <w:sz w:val="24"/>
              </w:rPr>
              <w:t>нание и соблюдение правил внутреннего распорядка, Устава организации, своевременное выполнение распоряжений руководителя</w:t>
            </w:r>
          </w:p>
        </w:tc>
      </w:tr>
      <w:tr w:rsidR="00CD1AD3" w:rsidRPr="00CD1AD3" w:rsidTr="00CD1AD3">
        <w:tc>
          <w:tcPr>
            <w:tcW w:w="5000" w:type="pct"/>
            <w:gridSpan w:val="3"/>
            <w:vAlign w:val="center"/>
          </w:tcPr>
          <w:p w:rsidR="00CD1AD3" w:rsidRPr="00C112D2" w:rsidRDefault="00F0576B" w:rsidP="00CD1AD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ОК-7</w:t>
            </w:r>
            <w:r w:rsidR="00C112D2" w:rsidRPr="00C112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Способность</w:t>
            </w:r>
            <w:r w:rsidR="00CD1AD3" w:rsidRPr="00C112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 самоорганизации и самообразованию</w:t>
            </w:r>
          </w:p>
        </w:tc>
      </w:tr>
      <w:tr w:rsidR="00CD1AD3" w:rsidRPr="00D02CC8" w:rsidTr="00CD1AD3">
        <w:tc>
          <w:tcPr>
            <w:tcW w:w="835" w:type="pct"/>
            <w:vAlign w:val="center"/>
          </w:tcPr>
          <w:p w:rsidR="00CD1AD3" w:rsidRPr="00D02CC8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Умения 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:rsidR="00CD1AD3" w:rsidRPr="00CD1AD3" w:rsidRDefault="00026F54" w:rsidP="00CD1AD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CD1AD3"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пределять ресурсы, необходимые для решения поставленных задач в рамках участия в мероприятиях организации</w:t>
            </w:r>
          </w:p>
        </w:tc>
        <w:tc>
          <w:tcPr>
            <w:tcW w:w="2111" w:type="pct"/>
            <w:vAlign w:val="center"/>
          </w:tcPr>
          <w:p w:rsidR="00CD1AD3" w:rsidRPr="00D02CC8" w:rsidRDefault="00026F54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D40D7" w:rsidRPr="00CE650D">
              <w:rPr>
                <w:rFonts w:ascii="Times New Roman" w:hAnsi="Times New Roman" w:cs="Times New Roman"/>
                <w:sz w:val="24"/>
                <w:szCs w:val="24"/>
              </w:rPr>
              <w:t>воевременность выполнения плановых мероприятий</w:t>
            </w:r>
          </w:p>
        </w:tc>
      </w:tr>
      <w:tr w:rsidR="00CD1AD3" w:rsidRPr="00D02CC8" w:rsidTr="00CD1AD3">
        <w:tc>
          <w:tcPr>
            <w:tcW w:w="835" w:type="pct"/>
            <w:vAlign w:val="center"/>
          </w:tcPr>
          <w:p w:rsidR="00CD1AD3" w:rsidRPr="00D02CC8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1AD3" w:rsidRPr="00CD1AD3" w:rsidRDefault="00CD1AD3" w:rsidP="00CD1AD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самоорганизации</w:t>
            </w:r>
          </w:p>
        </w:tc>
        <w:tc>
          <w:tcPr>
            <w:tcW w:w="2111" w:type="pct"/>
            <w:vAlign w:val="center"/>
          </w:tcPr>
          <w:p w:rsidR="00CD1AD3" w:rsidRPr="00D02CC8" w:rsidRDefault="00026F54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D40D7" w:rsidRPr="00CE650D">
              <w:rPr>
                <w:rFonts w:ascii="Times New Roman" w:hAnsi="Times New Roman" w:cs="Times New Roman"/>
                <w:sz w:val="24"/>
                <w:szCs w:val="24"/>
              </w:rPr>
              <w:t>воевременность выполнения плановых мероприятий</w:t>
            </w:r>
          </w:p>
        </w:tc>
      </w:tr>
      <w:tr w:rsidR="00CD1AD3" w:rsidRPr="00CD1AD3" w:rsidTr="00CD1AD3">
        <w:tc>
          <w:tcPr>
            <w:tcW w:w="5000" w:type="pct"/>
            <w:gridSpan w:val="3"/>
            <w:vAlign w:val="center"/>
          </w:tcPr>
          <w:p w:rsidR="00CD1AD3" w:rsidRPr="002705C4" w:rsidRDefault="002705C4" w:rsidP="00CD1AD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05C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ПК-4 Способность анализировать и определять требования к дизайн-проекту и синтезировать набор возможных решений задачи или подходов к выполнению дизайн-проекта</w:t>
            </w:r>
          </w:p>
        </w:tc>
      </w:tr>
      <w:tr w:rsidR="00CD1AD3" w:rsidRPr="00D02CC8" w:rsidTr="00CD1AD3">
        <w:tc>
          <w:tcPr>
            <w:tcW w:w="835" w:type="pct"/>
            <w:vAlign w:val="center"/>
          </w:tcPr>
          <w:p w:rsidR="00CD1AD3" w:rsidRPr="00607D43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highlight w:val="yellow"/>
              </w:rPr>
            </w:pPr>
            <w:r w:rsidRPr="002705C4"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1AD3" w:rsidRPr="00607D43" w:rsidRDefault="0013621F" w:rsidP="00A846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представлять результаты проделанной работы</w:t>
            </w:r>
            <w:r w:rsidR="00606A9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участию </w:t>
            </w:r>
            <w:r w:rsidR="002705C4" w:rsidRPr="00270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мероприятиях в соответствии с требованиями организации</w:t>
            </w:r>
          </w:p>
        </w:tc>
        <w:tc>
          <w:tcPr>
            <w:tcW w:w="2111" w:type="pct"/>
            <w:vAlign w:val="center"/>
          </w:tcPr>
          <w:p w:rsidR="00CD1AD3" w:rsidRPr="00607D43" w:rsidRDefault="00323C53" w:rsidP="00EA7E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D40D7" w:rsidRPr="000049B6">
              <w:rPr>
                <w:rFonts w:ascii="Times New Roman" w:hAnsi="Times New Roman" w:cs="Times New Roman"/>
                <w:sz w:val="24"/>
                <w:szCs w:val="24"/>
              </w:rPr>
              <w:t>тсутствие претензией к качеству выполняемой работы</w:t>
            </w:r>
            <w:r w:rsidR="00D81AE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A7E3C">
              <w:rPr>
                <w:rFonts w:ascii="Times New Roman" w:hAnsi="Times New Roman" w:cs="Times New Roman"/>
                <w:sz w:val="24"/>
                <w:szCs w:val="24"/>
              </w:rPr>
              <w:t>оформление полученных результатов</w:t>
            </w:r>
            <w:r w:rsidR="00D74F88" w:rsidRPr="00EA7E3C">
              <w:rPr>
                <w:rFonts w:ascii="Times New Roman" w:hAnsi="Times New Roman" w:cs="Times New Roman"/>
                <w:sz w:val="24"/>
                <w:szCs w:val="24"/>
              </w:rPr>
              <w:t xml:space="preserve"> со</w:t>
            </w:r>
            <w:r w:rsidR="003E3A4E">
              <w:rPr>
                <w:rFonts w:ascii="Times New Roman" w:hAnsi="Times New Roman" w:cs="Times New Roman"/>
                <w:sz w:val="24"/>
                <w:szCs w:val="24"/>
              </w:rPr>
              <w:t xml:space="preserve">гласно стандартам </w:t>
            </w:r>
            <w:r w:rsidR="00D74F88" w:rsidRPr="00EA7E3C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</w:tr>
    </w:tbl>
    <w:p w:rsidR="00ED2D84" w:rsidRPr="00D6182E" w:rsidRDefault="00412B3E" w:rsidP="00B26D86">
      <w:pPr>
        <w:spacing w:before="120" w:after="0" w:line="360" w:lineRule="auto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 xml:space="preserve">* </w:t>
      </w:r>
      <w:r w:rsidR="00A84637" w:rsidRPr="00D6182E">
        <w:rPr>
          <w:rFonts w:ascii="Times New Roman" w:hAnsi="Times New Roman"/>
          <w:i/>
          <w:sz w:val="24"/>
        </w:rPr>
        <w:t>Таблица заполняется в соответствии с разделом 2 Рабочей программы дисциплины (модуля).</w:t>
      </w:r>
    </w:p>
    <w:p w:rsidR="00205913" w:rsidRPr="00EA350A" w:rsidRDefault="0020591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205913" w:rsidRPr="00EA350A" w:rsidSect="007C696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CE650D" w:rsidRDefault="006A4038" w:rsidP="006A4038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Таблица 3.1 – Оценочные средства </w:t>
      </w:r>
      <w:bookmarkStart w:id="0" w:name="_GoBack"/>
      <w:bookmarkEnd w:id="0"/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76"/>
        <w:gridCol w:w="869"/>
        <w:gridCol w:w="4339"/>
        <w:gridCol w:w="2030"/>
        <w:gridCol w:w="2607"/>
      </w:tblGrid>
      <w:tr w:rsidR="007035E8" w:rsidRPr="00C75061" w:rsidTr="008B5038">
        <w:trPr>
          <w:trHeight w:val="477"/>
        </w:trPr>
        <w:tc>
          <w:tcPr>
            <w:tcW w:w="276" w:type="pct"/>
            <w:vMerge w:val="restart"/>
            <w:vAlign w:val="center"/>
          </w:tcPr>
          <w:p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2499" w:type="pct"/>
            <w:gridSpan w:val="2"/>
            <w:vMerge w:val="restart"/>
            <w:vAlign w:val="center"/>
          </w:tcPr>
          <w:p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2225" w:type="pct"/>
            <w:gridSpan w:val="2"/>
            <w:vAlign w:val="center"/>
          </w:tcPr>
          <w:p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7035E8" w:rsidRPr="00C75061" w:rsidTr="0066355A">
        <w:tc>
          <w:tcPr>
            <w:tcW w:w="276" w:type="pct"/>
            <w:vMerge/>
            <w:vAlign w:val="center"/>
          </w:tcPr>
          <w:p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9" w:type="pct"/>
            <w:gridSpan w:val="2"/>
            <w:vMerge/>
            <w:vAlign w:val="center"/>
          </w:tcPr>
          <w:p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251" w:type="pct"/>
            <w:vAlign w:val="center"/>
          </w:tcPr>
          <w:p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EC1EA7" w:rsidRPr="00C75061" w:rsidTr="0066355A">
        <w:trPr>
          <w:trHeight w:val="555"/>
        </w:trPr>
        <w:tc>
          <w:tcPr>
            <w:tcW w:w="276" w:type="pct"/>
            <w:vMerge w:val="restart"/>
            <w:vAlign w:val="center"/>
          </w:tcPr>
          <w:p w:rsidR="00EC1EA7" w:rsidRPr="00EB3FF8" w:rsidRDefault="00EB3FF8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" w:type="pct"/>
            <w:vMerge w:val="restart"/>
            <w:vAlign w:val="center"/>
          </w:tcPr>
          <w:p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C95C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2" w:type="pct"/>
            <w:vMerge w:val="restart"/>
            <w:vAlign w:val="center"/>
          </w:tcPr>
          <w:p w:rsidR="00EC1EA7" w:rsidRPr="007035E8" w:rsidRDefault="00EC1EA7" w:rsidP="007035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Определяет модель поведения внутри организации в соответствии с ее ценностями, нормами, правилами и традициями.</w:t>
            </w:r>
          </w:p>
        </w:tc>
        <w:tc>
          <w:tcPr>
            <w:tcW w:w="974" w:type="pct"/>
            <w:vMerge w:val="restart"/>
            <w:vAlign w:val="center"/>
          </w:tcPr>
          <w:p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Align w:val="center"/>
          </w:tcPr>
          <w:p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 w:rsidR="006A4038">
              <w:rPr>
                <w:rFonts w:ascii="Times New Roman" w:hAnsi="Times New Roman" w:cs="Times New Roman"/>
                <w:sz w:val="24"/>
                <w:szCs w:val="24"/>
              </w:rPr>
              <w:t>, п.1, п.3, п.4</w:t>
            </w:r>
          </w:p>
        </w:tc>
      </w:tr>
      <w:tr w:rsidR="00EC1EA7" w:rsidRPr="00C75061" w:rsidTr="0066355A">
        <w:trPr>
          <w:trHeight w:val="555"/>
        </w:trPr>
        <w:tc>
          <w:tcPr>
            <w:tcW w:w="276" w:type="pct"/>
            <w:vMerge/>
            <w:vAlign w:val="center"/>
          </w:tcPr>
          <w:p w:rsidR="00EC1EA7" w:rsidRPr="007035E8" w:rsidRDefault="00EC1EA7" w:rsidP="00EB3FF8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:rsidR="00EC1EA7" w:rsidRPr="007035E8" w:rsidRDefault="00EC1EA7" w:rsidP="007035E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Merge/>
            <w:vAlign w:val="center"/>
          </w:tcPr>
          <w:p w:rsidR="00EC1EA7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Align w:val="center"/>
          </w:tcPr>
          <w:p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</w:t>
            </w:r>
            <w:r w:rsidR="006A4038">
              <w:rPr>
                <w:rFonts w:ascii="Times New Roman" w:hAnsi="Times New Roman" w:cs="Times New Roman"/>
                <w:sz w:val="24"/>
                <w:szCs w:val="24"/>
              </w:rPr>
              <w:t xml:space="preserve"> для студентов ОФО</w:t>
            </w:r>
          </w:p>
        </w:tc>
      </w:tr>
      <w:tr w:rsidR="005A5652" w:rsidRPr="00C75061" w:rsidTr="0066355A">
        <w:tc>
          <w:tcPr>
            <w:tcW w:w="276" w:type="pct"/>
            <w:vAlign w:val="center"/>
          </w:tcPr>
          <w:p w:rsidR="005A5652" w:rsidRPr="00EB3FF8" w:rsidRDefault="00EB3FF8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" w:type="pct"/>
            <w:vMerge w:val="restart"/>
            <w:vAlign w:val="center"/>
          </w:tcPr>
          <w:p w:rsidR="005A5652" w:rsidRPr="007035E8" w:rsidRDefault="00C95C3B" w:rsidP="005A5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ОК-7</w:t>
            </w:r>
          </w:p>
        </w:tc>
        <w:tc>
          <w:tcPr>
            <w:tcW w:w="2082" w:type="pct"/>
            <w:vAlign w:val="center"/>
          </w:tcPr>
          <w:p w:rsidR="005A5652" w:rsidRPr="007035E8" w:rsidRDefault="005A5652" w:rsidP="00EC1E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</w:t>
            </w:r>
            <w:r w:rsidR="00EC1E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ресурсы, необходимые для решения поставленных задач в рамках участия в мероприятиях организации.</w:t>
            </w:r>
          </w:p>
        </w:tc>
        <w:tc>
          <w:tcPr>
            <w:tcW w:w="974" w:type="pct"/>
            <w:vAlign w:val="center"/>
          </w:tcPr>
          <w:p w:rsidR="005A5652" w:rsidRDefault="005A5652" w:rsidP="005A5652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Align w:val="center"/>
          </w:tcPr>
          <w:p w:rsidR="005A5652" w:rsidRPr="007035E8" w:rsidRDefault="005A5652" w:rsidP="005A5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 w:rsidR="00B87553">
              <w:rPr>
                <w:rFonts w:ascii="Times New Roman" w:hAnsi="Times New Roman" w:cs="Times New Roman"/>
                <w:sz w:val="24"/>
                <w:szCs w:val="24"/>
              </w:rPr>
              <w:t>, п.</w:t>
            </w:r>
            <w:r w:rsidR="006A40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B3FF8" w:rsidRPr="00C75061" w:rsidTr="0066355A">
        <w:tc>
          <w:tcPr>
            <w:tcW w:w="276" w:type="pct"/>
            <w:vMerge w:val="restart"/>
            <w:vAlign w:val="center"/>
          </w:tcPr>
          <w:p w:rsidR="00EB3FF8" w:rsidRPr="007035E8" w:rsidRDefault="00EB3FF8" w:rsidP="00EB3FF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" w:type="pct"/>
            <w:vMerge/>
            <w:vAlign w:val="center"/>
          </w:tcPr>
          <w:p w:rsidR="00EB3FF8" w:rsidRPr="007035E8" w:rsidRDefault="00EB3FF8" w:rsidP="005A5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 w:val="restart"/>
            <w:vAlign w:val="center"/>
          </w:tcPr>
          <w:p w:rsidR="00EB3FF8" w:rsidRPr="007035E8" w:rsidRDefault="00EB3FF8" w:rsidP="005A5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Владеет навыками самоорганизации</w:t>
            </w:r>
          </w:p>
        </w:tc>
        <w:tc>
          <w:tcPr>
            <w:tcW w:w="974" w:type="pct"/>
            <w:vAlign w:val="center"/>
          </w:tcPr>
          <w:p w:rsidR="00EB3FF8" w:rsidRDefault="00EB3FF8" w:rsidP="005A5652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Merge w:val="restart"/>
            <w:vAlign w:val="center"/>
          </w:tcPr>
          <w:p w:rsidR="00EB3FF8" w:rsidRPr="007035E8" w:rsidRDefault="00EB3FF8" w:rsidP="006A4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п.1, п.3, п.5</w:t>
            </w:r>
          </w:p>
        </w:tc>
      </w:tr>
      <w:tr w:rsidR="00EB3FF8" w:rsidRPr="00C75061" w:rsidTr="0066355A">
        <w:tc>
          <w:tcPr>
            <w:tcW w:w="276" w:type="pct"/>
            <w:vMerge/>
            <w:vAlign w:val="center"/>
          </w:tcPr>
          <w:p w:rsidR="00EB3FF8" w:rsidRPr="007035E8" w:rsidRDefault="00EB3FF8" w:rsidP="00EB3FF8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pct"/>
            <w:vAlign w:val="center"/>
          </w:tcPr>
          <w:p w:rsidR="00EB3FF8" w:rsidRPr="00C55D3F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D3F">
              <w:rPr>
                <w:rFonts w:ascii="Times New Roman" w:hAnsi="Times New Roman" w:cs="Times New Roman"/>
                <w:sz w:val="24"/>
                <w:szCs w:val="24"/>
              </w:rPr>
              <w:t>Портфолио студента</w:t>
            </w:r>
          </w:p>
        </w:tc>
        <w:tc>
          <w:tcPr>
            <w:tcW w:w="1251" w:type="pct"/>
            <w:vMerge/>
            <w:vAlign w:val="center"/>
          </w:tcPr>
          <w:p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5E8" w:rsidRPr="00C75061" w:rsidTr="0066355A">
        <w:tc>
          <w:tcPr>
            <w:tcW w:w="276" w:type="pct"/>
            <w:vAlign w:val="center"/>
          </w:tcPr>
          <w:p w:rsidR="007035E8" w:rsidRPr="00EB3FF8" w:rsidRDefault="00EB3FF8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" w:type="pct"/>
            <w:vAlign w:val="center"/>
          </w:tcPr>
          <w:p w:rsidR="007035E8" w:rsidRPr="0087000D" w:rsidRDefault="007035E8" w:rsidP="008700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0D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87000D" w:rsidRPr="008700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2" w:type="pct"/>
            <w:vAlign w:val="center"/>
          </w:tcPr>
          <w:p w:rsidR="007035E8" w:rsidRPr="003810F7" w:rsidRDefault="0066355A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Представляет результаты проделанной работы по участию </w:t>
            </w:r>
            <w:r w:rsidRPr="00270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мероприятиях в соответствии с требованиями организации</w:t>
            </w:r>
          </w:p>
        </w:tc>
        <w:tc>
          <w:tcPr>
            <w:tcW w:w="974" w:type="pct"/>
            <w:vAlign w:val="center"/>
          </w:tcPr>
          <w:p w:rsidR="007035E8" w:rsidRPr="003810F7" w:rsidRDefault="005A5652" w:rsidP="00EC1EA7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55D3F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Align w:val="center"/>
          </w:tcPr>
          <w:p w:rsidR="007035E8" w:rsidRPr="003810F7" w:rsidRDefault="007035E8" w:rsidP="006A403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F0D01">
              <w:rPr>
                <w:rFonts w:ascii="Times New Roman" w:hAnsi="Times New Roman" w:cs="Times New Roman"/>
                <w:sz w:val="24"/>
                <w:szCs w:val="24"/>
              </w:rPr>
              <w:t xml:space="preserve">Лист социальной </w:t>
            </w:r>
            <w:r w:rsidRPr="00B8755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r w:rsidR="006A4038" w:rsidRPr="00B87553">
              <w:rPr>
                <w:rFonts w:ascii="Times New Roman" w:hAnsi="Times New Roman" w:cs="Times New Roman"/>
                <w:sz w:val="24"/>
                <w:szCs w:val="24"/>
              </w:rPr>
              <w:t xml:space="preserve"> п.</w:t>
            </w:r>
            <w:r w:rsidR="00B87553">
              <w:rPr>
                <w:rFonts w:ascii="Times New Roman" w:hAnsi="Times New Roman" w:cs="Times New Roman"/>
                <w:sz w:val="24"/>
                <w:szCs w:val="24"/>
              </w:rPr>
              <w:t>3, п.</w:t>
            </w:r>
            <w:r w:rsidR="006A4038" w:rsidRPr="00B875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CE650D" w:rsidRDefault="00CE650D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032C2B" w:rsidRDefault="00032C2B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ПРОЦЕДУР</w:t>
      </w:r>
      <w:r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 xml:space="preserve">Объем и качество </w:t>
      </w:r>
      <w:r>
        <w:rPr>
          <w:rFonts w:ascii="Times New Roman" w:hAnsi="Times New Roman" w:cs="Times New Roman"/>
          <w:sz w:val="24"/>
        </w:rPr>
        <w:t>результатов обучения, уровень сформированности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 xml:space="preserve">аксимальная сумма баллов по </w:t>
      </w:r>
      <w:r>
        <w:rPr>
          <w:rFonts w:ascii="Times New Roman" w:hAnsi="Times New Roman" w:cs="Times New Roman"/>
          <w:sz w:val="24"/>
        </w:rPr>
        <w:t xml:space="preserve">практике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p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7"/>
        <w:gridCol w:w="1781"/>
        <w:gridCol w:w="7223"/>
      </w:tblGrid>
      <w:tr w:rsidR="005A5652" w:rsidRPr="00810354" w:rsidTr="009C2F4C">
        <w:trPr>
          <w:trHeight w:val="1022"/>
        </w:trPr>
        <w:tc>
          <w:tcPr>
            <w:tcW w:w="0" w:type="auto"/>
            <w:vAlign w:val="center"/>
          </w:tcPr>
          <w:p w:rsidR="005A5652" w:rsidRPr="00810354" w:rsidRDefault="005A5652" w:rsidP="008B5038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5A5652" w:rsidRPr="00810354" w:rsidRDefault="005A5652" w:rsidP="008B503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:rsidR="009C2F4C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Оценка по промежуточной </w:t>
            </w:r>
          </w:p>
          <w:p w:rsidR="005A5652" w:rsidRPr="00810354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аттестации</w:t>
            </w:r>
          </w:p>
        </w:tc>
        <w:tc>
          <w:tcPr>
            <w:tcW w:w="7223" w:type="dxa"/>
            <w:vAlign w:val="center"/>
          </w:tcPr>
          <w:p w:rsidR="005A5652" w:rsidRPr="00810354" w:rsidRDefault="005A5652" w:rsidP="00D7551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Характеристика уровня </w:t>
            </w:r>
            <w:r w:rsidR="00D7551E">
              <w:rPr>
                <w:rFonts w:ascii="Times New Roman" w:hAnsi="Times New Roman" w:cs="Times New Roman"/>
              </w:rPr>
              <w:t>достижения результатов обучения</w:t>
            </w:r>
          </w:p>
        </w:tc>
      </w:tr>
      <w:tr w:rsidR="005A5652" w:rsidRPr="00810354" w:rsidTr="009C2F4C">
        <w:trPr>
          <w:trHeight w:val="1543"/>
        </w:trPr>
        <w:tc>
          <w:tcPr>
            <w:tcW w:w="0" w:type="auto"/>
            <w:vAlign w:val="center"/>
          </w:tcPr>
          <w:p w:rsidR="005A5652" w:rsidRPr="00810354" w:rsidRDefault="005A5652" w:rsidP="009C2F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61</w:t>
            </w:r>
            <w:r w:rsidR="009C2F4C">
              <w:rPr>
                <w:rFonts w:ascii="Times New Roman" w:hAnsi="Times New Roman" w:cs="Times New Roman"/>
                <w:color w:val="000000"/>
                <w:szCs w:val="24"/>
              </w:rPr>
              <w:t xml:space="preserve"> -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="009C2F4C">
              <w:rPr>
                <w:rFonts w:ascii="Times New Roman" w:hAnsi="Times New Roman" w:cs="Times New Roman"/>
                <w:color w:val="000000"/>
                <w:szCs w:val="24"/>
              </w:rPr>
              <w:t>75</w:t>
            </w:r>
          </w:p>
        </w:tc>
        <w:tc>
          <w:tcPr>
            <w:tcW w:w="1781" w:type="dxa"/>
            <w:vAlign w:val="center"/>
          </w:tcPr>
          <w:p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зачтено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7223" w:type="dxa"/>
          </w:tcPr>
          <w:p w:rsidR="005A5652" w:rsidRDefault="009C2F4C" w:rsidP="009C2F4C">
            <w:pPr>
              <w:pStyle w:val="af1"/>
              <w:spacing w:before="0" w:beforeAutospacing="0" w:after="0" w:afterAutospacing="0"/>
            </w:pPr>
            <w:r w:rsidRPr="00CE650D">
              <w:t>Знает правила внутреннего распорядка, ознакомлен с Уставом организации, но допускает их нарушение</w:t>
            </w:r>
            <w:r>
              <w:t>.</w:t>
            </w:r>
          </w:p>
          <w:p w:rsidR="009C2F4C" w:rsidRDefault="009C2F4C" w:rsidP="009C2F4C">
            <w:pPr>
              <w:pStyle w:val="af1"/>
              <w:spacing w:before="0" w:beforeAutospacing="0" w:after="0" w:afterAutospacing="0"/>
            </w:pPr>
            <w:r w:rsidRPr="00CE650D">
              <w:t>Систематически опаздывает на мероприятия, испытывает дефицит ресурсов, в т.</w:t>
            </w:r>
            <w:r>
              <w:t xml:space="preserve"> </w:t>
            </w:r>
            <w:r w:rsidRPr="00CE650D">
              <w:t>ч. временных</w:t>
            </w:r>
            <w:r w:rsidR="00736797">
              <w:t>,</w:t>
            </w:r>
            <w:r w:rsidRPr="00CE650D">
              <w:t xml:space="preserve"> для реализации поставленных задач. </w:t>
            </w:r>
          </w:p>
          <w:p w:rsidR="009C2F4C" w:rsidRDefault="009C2F4C" w:rsidP="009C2F4C">
            <w:pPr>
              <w:pStyle w:val="af1"/>
              <w:spacing w:before="0" w:beforeAutospacing="0" w:after="0" w:afterAutospacing="0"/>
            </w:pPr>
            <w:r>
              <w:t>С</w:t>
            </w:r>
            <w:r w:rsidRPr="00CE650D">
              <w:t>роки выполнения поручений регулярно нарушаются</w:t>
            </w:r>
            <w:r>
              <w:t>.</w:t>
            </w:r>
          </w:p>
          <w:p w:rsidR="009C2F4C" w:rsidRPr="00810354" w:rsidRDefault="00736797" w:rsidP="009C2F4C">
            <w:pPr>
              <w:pStyle w:val="af1"/>
              <w:spacing w:before="0" w:beforeAutospacing="0" w:after="0" w:afterAutospacing="0"/>
            </w:pPr>
            <w:r>
              <w:t>Выполняет поставленные задачи</w:t>
            </w:r>
            <w:r w:rsidR="009C2F4C" w:rsidRPr="00CE650D">
              <w:t xml:space="preserve"> в пределах личной заинтересованности</w:t>
            </w:r>
            <w:r w:rsidR="009C2F4C">
              <w:t>.</w:t>
            </w:r>
          </w:p>
        </w:tc>
      </w:tr>
      <w:tr w:rsidR="009C2F4C" w:rsidRPr="00810354" w:rsidTr="009C2F4C">
        <w:trPr>
          <w:trHeight w:val="2000"/>
        </w:trPr>
        <w:tc>
          <w:tcPr>
            <w:tcW w:w="0" w:type="auto"/>
            <w:vAlign w:val="center"/>
          </w:tcPr>
          <w:p w:rsidR="009C2F4C" w:rsidRPr="00810354" w:rsidRDefault="009C2F4C" w:rsidP="009C2F4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76 -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781" w:type="dxa"/>
            <w:vAlign w:val="center"/>
          </w:tcPr>
          <w:p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ачтено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23" w:type="dxa"/>
          </w:tcPr>
          <w:p w:rsidR="009C2F4C" w:rsidRDefault="009C2F4C" w:rsidP="009C2F4C">
            <w:pPr>
              <w:pStyle w:val="af1"/>
              <w:spacing w:before="0" w:beforeAutospacing="0" w:after="0" w:afterAutospacing="0"/>
            </w:pPr>
            <w:r w:rsidRPr="00CE650D">
              <w:t>В целом соблюдает правила внутреннего распорядка, выполняет распоряжения руководителя, но допускает незначительные нарушения</w:t>
            </w:r>
            <w:r>
              <w:t>.</w:t>
            </w:r>
          </w:p>
          <w:p w:rsidR="009C2F4C" w:rsidRDefault="009C2F4C" w:rsidP="009C2F4C">
            <w:pPr>
              <w:pStyle w:val="af1"/>
              <w:spacing w:before="0" w:beforeAutospacing="0" w:after="0" w:afterAutospacing="0"/>
            </w:pPr>
            <w:r w:rsidRPr="00CE650D">
              <w:t>Задерживает срок сдачи результатов работы, но корректно определяет необходимые ресурсы и распределяет их по этапам работ</w:t>
            </w:r>
            <w:r>
              <w:t>.</w:t>
            </w:r>
          </w:p>
          <w:p w:rsidR="009C2F4C" w:rsidRDefault="009C2F4C" w:rsidP="009C2F4C">
            <w:pPr>
              <w:pStyle w:val="af1"/>
              <w:spacing w:before="0" w:beforeAutospacing="0" w:after="0" w:afterAutospacing="0"/>
            </w:pPr>
            <w:r w:rsidRPr="00CE650D">
              <w:t>Выполняет поставленные задачи, но есть претензии к качеству выполняемо</w:t>
            </w:r>
            <w:r w:rsidR="000871D5">
              <w:t>й работы</w:t>
            </w:r>
            <w:r>
              <w:t>.</w:t>
            </w:r>
          </w:p>
        </w:tc>
      </w:tr>
      <w:tr w:rsidR="009C2F4C" w:rsidRPr="00810354" w:rsidTr="009C2F4C">
        <w:trPr>
          <w:trHeight w:val="1475"/>
        </w:trPr>
        <w:tc>
          <w:tcPr>
            <w:tcW w:w="0" w:type="auto"/>
            <w:vAlign w:val="center"/>
          </w:tcPr>
          <w:p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91 - 100</w:t>
            </w:r>
          </w:p>
        </w:tc>
        <w:tc>
          <w:tcPr>
            <w:tcW w:w="1781" w:type="dxa"/>
            <w:vAlign w:val="center"/>
          </w:tcPr>
          <w:p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ачтено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23" w:type="dxa"/>
          </w:tcPr>
          <w:p w:rsidR="009C2F4C" w:rsidRDefault="009C2F4C" w:rsidP="009C2F4C">
            <w:pPr>
              <w:pStyle w:val="af1"/>
              <w:spacing w:before="0" w:beforeAutospacing="0" w:after="0" w:afterAutospacing="0"/>
            </w:pPr>
            <w:r w:rsidRPr="00CE650D">
              <w:t>Соблюдает правила внутреннего распорядка, выполняет распоряжения руководителя.</w:t>
            </w:r>
          </w:p>
          <w:p w:rsidR="009C2F4C" w:rsidRDefault="00147241" w:rsidP="009C2F4C">
            <w:pPr>
              <w:pStyle w:val="af1"/>
              <w:spacing w:before="0" w:beforeAutospacing="0" w:after="0" w:afterAutospacing="0"/>
            </w:pPr>
            <w:r>
              <w:t>Своевременно</w:t>
            </w:r>
            <w:r w:rsidR="00BA4223">
              <w:t>сть выполнение</w:t>
            </w:r>
            <w:r>
              <w:t xml:space="preserve"> плановы</w:t>
            </w:r>
            <w:r w:rsidR="00BA4223">
              <w:t>х</w:t>
            </w:r>
            <w:r w:rsidR="009C2F4C" w:rsidRPr="00CE650D">
              <w:t xml:space="preserve"> </w:t>
            </w:r>
            <w:r>
              <w:t>мероприяти</w:t>
            </w:r>
            <w:r w:rsidR="00BA4223">
              <w:t>й</w:t>
            </w:r>
            <w:r w:rsidR="009C2F4C">
              <w:t>.</w:t>
            </w:r>
          </w:p>
          <w:p w:rsidR="009C2F4C" w:rsidRDefault="00F462EE" w:rsidP="00F462EE">
            <w:pPr>
              <w:pStyle w:val="af1"/>
              <w:spacing w:before="0" w:beforeAutospacing="0" w:after="0" w:afterAutospacing="0"/>
            </w:pPr>
            <w:r>
              <w:t>Отсутствуют претензии к качеству выполненной</w:t>
            </w:r>
            <w:r w:rsidRPr="000049B6">
              <w:t xml:space="preserve"> работы</w:t>
            </w:r>
            <w:r>
              <w:t>, полученные результаты</w:t>
            </w:r>
            <w:r w:rsidRPr="00EA7E3C">
              <w:t xml:space="preserve"> </w:t>
            </w:r>
            <w:r w:rsidR="007923BC">
              <w:t xml:space="preserve">представлены в полном объеме и оформлены </w:t>
            </w:r>
            <w:r w:rsidRPr="00EA7E3C">
              <w:t>со</w:t>
            </w:r>
            <w:r>
              <w:t xml:space="preserve">гласно стандартам </w:t>
            </w:r>
            <w:r w:rsidRPr="00EA7E3C">
              <w:t>организации</w:t>
            </w:r>
            <w:r w:rsidR="007923BC">
              <w:t>.</w:t>
            </w:r>
          </w:p>
        </w:tc>
      </w:tr>
      <w:tr w:rsidR="005A5652" w:rsidRPr="00810354" w:rsidTr="009C2F4C">
        <w:tc>
          <w:tcPr>
            <w:tcW w:w="0" w:type="auto"/>
            <w:vAlign w:val="center"/>
          </w:tcPr>
          <w:p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60</w:t>
            </w:r>
          </w:p>
        </w:tc>
        <w:tc>
          <w:tcPr>
            <w:tcW w:w="1781" w:type="dxa"/>
            <w:vAlign w:val="center"/>
          </w:tcPr>
          <w:p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не аттестован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7223" w:type="dxa"/>
          </w:tcPr>
          <w:p w:rsidR="005A5652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Не соблюдает правила внутреннего распорядка, имеет дисципли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нарные взыскания, игнорирует распоряжения руководителя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2F4C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Систематически нарушает сроки выполнения поручений, отсутствует на мероприятиях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2F4C" w:rsidRPr="00810354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Не выполняет поставленные задачи.</w:t>
            </w:r>
          </w:p>
        </w:tc>
      </w:tr>
    </w:tbl>
    <w:p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2C2B" w:rsidRDefault="00032C2B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5652" w:rsidRPr="00E60BCD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5652" w:rsidRPr="00FB230B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30B">
        <w:rPr>
          <w:rFonts w:ascii="Times New Roman" w:hAnsi="Times New Roman" w:cs="Times New Roman"/>
          <w:b/>
          <w:sz w:val="24"/>
          <w:szCs w:val="24"/>
        </w:rPr>
        <w:t xml:space="preserve">5.1 </w:t>
      </w:r>
      <w:r>
        <w:rPr>
          <w:rFonts w:ascii="Times New Roman" w:hAnsi="Times New Roman" w:cs="Times New Roman"/>
          <w:b/>
          <w:sz w:val="24"/>
          <w:szCs w:val="24"/>
        </w:rPr>
        <w:t>Лист социальной активности студента</w:t>
      </w:r>
    </w:p>
    <w:p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AC">
        <w:rPr>
          <w:rFonts w:ascii="Times New Roman" w:hAnsi="Times New Roman" w:cs="Times New Roman"/>
          <w:sz w:val="24"/>
          <w:szCs w:val="24"/>
        </w:rPr>
        <w:t xml:space="preserve">Для выполнения работ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>программы практики.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28"/>
        <w:gridCol w:w="2413"/>
        <w:gridCol w:w="852"/>
        <w:gridCol w:w="1610"/>
        <w:gridCol w:w="1897"/>
        <w:gridCol w:w="1593"/>
      </w:tblGrid>
      <w:tr w:rsidR="00EB3FF8" w:rsidRPr="00EB3FF8" w:rsidTr="0054358C">
        <w:trPr>
          <w:trHeight w:val="1008"/>
        </w:trPr>
        <w:tc>
          <w:tcPr>
            <w:tcW w:w="101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Вид работы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Структурное подразделение/название проекта/мероприятия</w:t>
            </w:r>
          </w:p>
        </w:tc>
        <w:tc>
          <w:tcPr>
            <w:tcW w:w="4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Дата</w:t>
            </w:r>
          </w:p>
        </w:tc>
        <w:tc>
          <w:tcPr>
            <w:tcW w:w="7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54358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Количество отработанных часов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7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Руководитель практики / проекта</w:t>
            </w:r>
          </w:p>
        </w:tc>
      </w:tr>
      <w:tr w:rsidR="00EB3FF8" w:rsidRPr="00EB3FF8" w:rsidTr="0054358C">
        <w:trPr>
          <w:trHeight w:val="421"/>
        </w:trPr>
        <w:tc>
          <w:tcPr>
            <w:tcW w:w="101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Организационное собрание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147"/>
        </w:trPr>
        <w:tc>
          <w:tcPr>
            <w:tcW w:w="101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Инструктаж </w:t>
            </w:r>
            <w:r w:rsidR="00032C2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br/>
            </w: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 технике безопасности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146"/>
        </w:trPr>
        <w:tc>
          <w:tcPr>
            <w:tcW w:w="1014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146"/>
        </w:trPr>
        <w:tc>
          <w:tcPr>
            <w:tcW w:w="1014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146"/>
        </w:trPr>
        <w:tc>
          <w:tcPr>
            <w:tcW w:w="1014" w:type="pct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147"/>
        </w:trPr>
        <w:tc>
          <w:tcPr>
            <w:tcW w:w="101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 «За чистый университет»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405"/>
        </w:trPr>
        <w:tc>
          <w:tcPr>
            <w:tcW w:w="101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411"/>
        </w:trPr>
        <w:tc>
          <w:tcPr>
            <w:tcW w:w="101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383"/>
        </w:trPr>
        <w:tc>
          <w:tcPr>
            <w:tcW w:w="101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288"/>
        </w:trPr>
        <w:tc>
          <w:tcPr>
            <w:tcW w:w="101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182"/>
        </w:trPr>
        <w:tc>
          <w:tcPr>
            <w:tcW w:w="101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246"/>
        </w:trPr>
        <w:tc>
          <w:tcPr>
            <w:tcW w:w="101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282"/>
        </w:trPr>
        <w:tc>
          <w:tcPr>
            <w:tcW w:w="101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267"/>
        </w:trPr>
        <w:tc>
          <w:tcPr>
            <w:tcW w:w="101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559"/>
        </w:trPr>
        <w:tc>
          <w:tcPr>
            <w:tcW w:w="101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399"/>
        </w:trPr>
        <w:tc>
          <w:tcPr>
            <w:tcW w:w="1014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407"/>
        </w:trPr>
        <w:tc>
          <w:tcPr>
            <w:tcW w:w="101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224"/>
        </w:trPr>
        <w:tc>
          <w:tcPr>
            <w:tcW w:w="101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Реализации социально-значимых мероприятий, </w:t>
            </w:r>
            <w:r w:rsidR="004A279F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проектов,</w:t>
            </w: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в т. ч. участие в демонстрациях, митингах и др.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101"/>
        </w:trPr>
        <w:tc>
          <w:tcPr>
            <w:tcW w:w="1014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136"/>
        </w:trPr>
        <w:tc>
          <w:tcPr>
            <w:tcW w:w="1014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276"/>
        </w:trPr>
        <w:tc>
          <w:tcPr>
            <w:tcW w:w="1014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150"/>
        </w:trPr>
        <w:tc>
          <w:tcPr>
            <w:tcW w:w="101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:rsidTr="0054358C">
        <w:trPr>
          <w:trHeight w:val="181"/>
        </w:trPr>
        <w:tc>
          <w:tcPr>
            <w:tcW w:w="101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</w:tbl>
    <w:p w:rsidR="00EB3FF8" w:rsidRDefault="00EB3FF8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2488" w:rsidRPr="00982488" w:rsidRDefault="006A4038" w:rsidP="00735218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</w:rPr>
      </w:pPr>
      <w:r w:rsidRPr="00982488">
        <w:rPr>
          <w:rFonts w:ascii="Times New Roman" w:hAnsi="Times New Roman" w:cs="Times New Roman"/>
          <w:b/>
          <w:sz w:val="24"/>
        </w:rPr>
        <w:t>Чек-лист «Проверь себя»</w:t>
      </w:r>
      <w:r w:rsidR="006072D9" w:rsidRPr="00982488">
        <w:rPr>
          <w:rFonts w:ascii="Times New Roman" w:hAnsi="Times New Roman" w:cs="Times New Roman"/>
          <w:b/>
          <w:sz w:val="24"/>
        </w:rPr>
        <w:t xml:space="preserve"> </w:t>
      </w:r>
    </w:p>
    <w:p w:rsidR="006A4038" w:rsidRPr="00982488" w:rsidRDefault="006A4038" w:rsidP="00735218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</w:rPr>
      </w:pPr>
      <w:r w:rsidRPr="00982488">
        <w:rPr>
          <w:rFonts w:ascii="Times New Roman" w:hAnsi="Times New Roman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7741"/>
        <w:gridCol w:w="978"/>
        <w:gridCol w:w="808"/>
      </w:tblGrid>
      <w:tr w:rsidR="006A4038" w:rsidRPr="00397440" w:rsidTr="007460C5">
        <w:tc>
          <w:tcPr>
            <w:tcW w:w="66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№</w:t>
            </w:r>
          </w:p>
        </w:tc>
        <w:tc>
          <w:tcPr>
            <w:tcW w:w="7741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Вопросы</w:t>
            </w:r>
          </w:p>
        </w:tc>
        <w:tc>
          <w:tcPr>
            <w:tcW w:w="97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Да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Нет</w:t>
            </w:r>
          </w:p>
        </w:tc>
      </w:tr>
      <w:tr w:rsidR="006A4038" w:rsidRPr="00397440" w:rsidTr="007460C5">
        <w:tc>
          <w:tcPr>
            <w:tcW w:w="668" w:type="dxa"/>
            <w:shd w:val="clear" w:color="auto" w:fill="auto"/>
            <w:vAlign w:val="center"/>
          </w:tcPr>
          <w:p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Коммуникативные навыки</w:t>
            </w:r>
          </w:p>
          <w:p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Были ли у вас конфликты в период прохождения практики</w:t>
            </w:r>
            <w:r w:rsidRPr="001A0DEA">
              <w:rPr>
                <w:rFonts w:ascii="Times New Roman" w:hAnsi="Times New Roman"/>
              </w:rPr>
              <w:t xml:space="preserve"> с коллегами, с окружающими людьми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97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:rsidTr="007460C5">
        <w:tc>
          <w:tcPr>
            <w:tcW w:w="668" w:type="dxa"/>
            <w:shd w:val="clear" w:color="auto" w:fill="auto"/>
            <w:vAlign w:val="center"/>
          </w:tcPr>
          <w:p w:rsidR="006A4038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Принятие решений</w:t>
            </w:r>
          </w:p>
          <w:p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период прохождения практики вы принимали самостоятельно</w:t>
            </w:r>
            <w:r w:rsidRPr="001A0DEA">
              <w:rPr>
                <w:rFonts w:ascii="Times New Roman" w:hAnsi="Times New Roman"/>
              </w:rPr>
              <w:t xml:space="preserve"> решения по вопросам, относящимся к сфере</w:t>
            </w:r>
            <w:r w:rsidR="00541005">
              <w:rPr>
                <w:rFonts w:ascii="Times New Roman" w:hAnsi="Times New Roman"/>
              </w:rPr>
              <w:t xml:space="preserve"> в</w:t>
            </w:r>
            <w:r>
              <w:rPr>
                <w:rFonts w:ascii="Times New Roman" w:hAnsi="Times New Roman"/>
              </w:rPr>
              <w:t>аших</w:t>
            </w:r>
            <w:r w:rsidR="00541005">
              <w:rPr>
                <w:rFonts w:ascii="Times New Roman" w:hAnsi="Times New Roman"/>
              </w:rPr>
              <w:t xml:space="preserve"> компетенций</w:t>
            </w:r>
          </w:p>
        </w:tc>
        <w:tc>
          <w:tcPr>
            <w:tcW w:w="97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:rsidTr="007460C5">
        <w:tc>
          <w:tcPr>
            <w:tcW w:w="668" w:type="dxa"/>
            <w:shd w:val="clear" w:color="auto" w:fill="auto"/>
            <w:vAlign w:val="center"/>
          </w:tcPr>
          <w:p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Управление временем</w:t>
            </w:r>
          </w:p>
          <w:p w:rsidR="006A4038" w:rsidRPr="00397440" w:rsidRDefault="006A4038" w:rsidP="00541005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Конструктивное использование рабочего дня</w:t>
            </w:r>
            <w:r>
              <w:rPr>
                <w:rFonts w:ascii="Times New Roman" w:hAnsi="Times New Roman"/>
              </w:rPr>
              <w:t xml:space="preserve">: вы успеваете решить все операционные задачи </w:t>
            </w:r>
            <w:r w:rsidR="00541005">
              <w:rPr>
                <w:rFonts w:ascii="Times New Roman" w:hAnsi="Times New Roman"/>
              </w:rPr>
              <w:t>за</w:t>
            </w:r>
            <w:r>
              <w:rPr>
                <w:rFonts w:ascii="Times New Roman" w:hAnsi="Times New Roman"/>
              </w:rPr>
              <w:t xml:space="preserve"> текущий рабочий день?</w:t>
            </w:r>
          </w:p>
        </w:tc>
        <w:tc>
          <w:tcPr>
            <w:tcW w:w="97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:rsidTr="007460C5">
        <w:tc>
          <w:tcPr>
            <w:tcW w:w="668" w:type="dxa"/>
            <w:shd w:val="clear" w:color="auto" w:fill="auto"/>
            <w:vAlign w:val="center"/>
          </w:tcPr>
          <w:p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Организация/планирование</w:t>
            </w:r>
          </w:p>
          <w:p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7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:rsidTr="007460C5">
        <w:tc>
          <w:tcPr>
            <w:tcW w:w="668" w:type="dxa"/>
            <w:shd w:val="clear" w:color="auto" w:fill="auto"/>
            <w:vAlign w:val="center"/>
          </w:tcPr>
          <w:p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Пунктуальность</w:t>
            </w:r>
          </w:p>
          <w:p w:rsidR="006A4038" w:rsidRPr="00E35284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E35284">
              <w:rPr>
                <w:rFonts w:ascii="Times New Roman" w:hAnsi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7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:rsidTr="007460C5">
        <w:tc>
          <w:tcPr>
            <w:tcW w:w="668" w:type="dxa"/>
            <w:shd w:val="clear" w:color="auto" w:fill="auto"/>
            <w:vAlign w:val="center"/>
          </w:tcPr>
          <w:p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Качество работы</w:t>
            </w:r>
          </w:p>
          <w:p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Соответствует ли выполненная работа </w:t>
            </w:r>
            <w:r w:rsidRPr="001A0DEA">
              <w:rPr>
                <w:rFonts w:ascii="Times New Roman" w:hAnsi="Times New Roman"/>
              </w:rPr>
              <w:t>стандартам и требования</w:t>
            </w:r>
            <w:r>
              <w:rPr>
                <w:rFonts w:ascii="Times New Roman" w:hAnsi="Times New Roman"/>
              </w:rPr>
              <w:t>м организации</w:t>
            </w:r>
            <w:r w:rsidRPr="001A0DEA">
              <w:rPr>
                <w:rFonts w:ascii="Times New Roman" w:hAnsi="Times New Roman"/>
              </w:rPr>
              <w:t xml:space="preserve"> к ее выполнению</w:t>
            </w:r>
          </w:p>
        </w:tc>
        <w:tc>
          <w:tcPr>
            <w:tcW w:w="97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96188D" w:rsidRDefault="0096188D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EF11D4" w:rsidRPr="00371706" w:rsidRDefault="00EF11D4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 w:rsidR="007460C5" w:rsidRPr="007460C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="007460C5" w:rsidRPr="007460C5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</w:t>
      </w:r>
      <w:r w:rsidR="00371706">
        <w:rPr>
          <w:rFonts w:ascii="Times New Roman" w:hAnsi="Times New Roman"/>
          <w:sz w:val="24"/>
          <w:szCs w:val="24"/>
        </w:rPr>
        <w:t xml:space="preserve">работ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77"/>
        <w:gridCol w:w="869"/>
        <w:gridCol w:w="1015"/>
        <w:gridCol w:w="869"/>
        <w:gridCol w:w="1305"/>
        <w:gridCol w:w="869"/>
        <w:gridCol w:w="717"/>
      </w:tblGrid>
      <w:tr w:rsidR="00371706" w:rsidRPr="00614E67" w:rsidTr="007460C5">
        <w:trPr>
          <w:cantSplit/>
          <w:trHeight w:val="70"/>
        </w:trPr>
        <w:tc>
          <w:tcPr>
            <w:tcW w:w="2292" w:type="pct"/>
            <w:vMerge w:val="restart"/>
            <w:shd w:val="clear" w:color="auto" w:fill="auto"/>
            <w:vAlign w:val="center"/>
          </w:tcPr>
          <w:p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работ</w:t>
            </w:r>
          </w:p>
        </w:tc>
        <w:tc>
          <w:tcPr>
            <w:tcW w:w="2708" w:type="pct"/>
            <w:gridSpan w:val="6"/>
            <w:shd w:val="clear" w:color="auto" w:fill="auto"/>
            <w:vAlign w:val="center"/>
          </w:tcPr>
          <w:p w:rsidR="00371706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  <w:p w:rsidR="00ED01C2" w:rsidRPr="00614E67" w:rsidRDefault="00ED01C2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460C5" w:rsidRPr="00614E67" w:rsidTr="007460C5">
        <w:trPr>
          <w:cantSplit/>
          <w:trHeight w:val="1134"/>
        </w:trPr>
        <w:tc>
          <w:tcPr>
            <w:tcW w:w="2292" w:type="pct"/>
            <w:vMerge/>
            <w:shd w:val="clear" w:color="auto" w:fill="auto"/>
            <w:vAlign w:val="center"/>
          </w:tcPr>
          <w:p w:rsidR="00371706" w:rsidRPr="00614E67" w:rsidRDefault="00371706" w:rsidP="00EF11D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shd w:val="clear" w:color="auto" w:fill="auto"/>
            <w:textDirection w:val="btLr"/>
            <w:vAlign w:val="center"/>
          </w:tcPr>
          <w:p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п.1</w:t>
            </w:r>
          </w:p>
        </w:tc>
        <w:tc>
          <w:tcPr>
            <w:tcW w:w="487" w:type="pct"/>
            <w:textDirection w:val="btLr"/>
            <w:vAlign w:val="center"/>
          </w:tcPr>
          <w:p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92125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3</w:t>
            </w:r>
          </w:p>
        </w:tc>
        <w:tc>
          <w:tcPr>
            <w:tcW w:w="417" w:type="pct"/>
            <w:textDirection w:val="btLr"/>
            <w:vAlign w:val="center"/>
          </w:tcPr>
          <w:p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п.4</w:t>
            </w:r>
          </w:p>
        </w:tc>
        <w:tc>
          <w:tcPr>
            <w:tcW w:w="626" w:type="pct"/>
            <w:textDirection w:val="btLr"/>
            <w:vAlign w:val="center"/>
          </w:tcPr>
          <w:p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0F544D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</w:p>
        </w:tc>
        <w:tc>
          <w:tcPr>
            <w:tcW w:w="417" w:type="pct"/>
            <w:textDirection w:val="btLr"/>
            <w:vAlign w:val="center"/>
          </w:tcPr>
          <w:p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371706">
              <w:rPr>
                <w:rFonts w:ascii="Times New Roman" w:hAnsi="Times New Roman"/>
                <w:color w:val="000000"/>
                <w:lang w:eastAsia="ar-SA"/>
              </w:rPr>
              <w:t>Чек-лист «Проверь себя»</w:t>
            </w:r>
          </w:p>
        </w:tc>
        <w:tc>
          <w:tcPr>
            <w:tcW w:w="344" w:type="pct"/>
            <w:textDirection w:val="btLr"/>
            <w:vAlign w:val="center"/>
          </w:tcPr>
          <w:p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460C5" w:rsidRPr="00614E67" w:rsidTr="007460C5">
        <w:trPr>
          <w:trHeight w:val="469"/>
        </w:trPr>
        <w:tc>
          <w:tcPr>
            <w:tcW w:w="2292" w:type="pct"/>
            <w:shd w:val="clear" w:color="auto" w:fill="auto"/>
            <w:vAlign w:val="center"/>
            <w:hideMark/>
          </w:tcPr>
          <w:p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7" w:type="pct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</w:tr>
      <w:tr w:rsidR="007460C5" w:rsidRPr="00614E6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Поддержание и улучшение качества социальной среды университета</w:t>
            </w:r>
          </w:p>
        </w:tc>
        <w:tc>
          <w:tcPr>
            <w:tcW w:w="417" w:type="pct"/>
            <w:shd w:val="clear" w:color="auto" w:fill="auto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 54</w:t>
            </w:r>
          </w:p>
        </w:tc>
        <w:tc>
          <w:tcPr>
            <w:tcW w:w="417" w:type="pct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</w:tr>
      <w:tr w:rsidR="007460C5" w:rsidRPr="00614E6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417" w:type="pct"/>
            <w:shd w:val="clear" w:color="auto" w:fill="auto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</w:tr>
      <w:tr w:rsidR="007460C5" w:rsidRPr="00614E67" w:rsidTr="007460C5">
        <w:trPr>
          <w:trHeight w:val="301"/>
        </w:trPr>
        <w:tc>
          <w:tcPr>
            <w:tcW w:w="2292" w:type="pct"/>
            <w:shd w:val="clear" w:color="auto" w:fill="auto"/>
            <w:vAlign w:val="center"/>
            <w:hideMark/>
          </w:tcPr>
          <w:p w:rsidR="00371706" w:rsidRPr="00371706" w:rsidRDefault="00371706" w:rsidP="004A27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 xml:space="preserve">Реализации социально-значимых мероприятий, </w:t>
            </w:r>
            <w:r w:rsidR="004A279F"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проектов</w:t>
            </w:r>
            <w:r w:rsidR="004A279F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,</w:t>
            </w: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 xml:space="preserve"> в т. ч. участие в демонстрациях, митингах и др.</w:t>
            </w:r>
          </w:p>
        </w:tc>
        <w:tc>
          <w:tcPr>
            <w:tcW w:w="417" w:type="pct"/>
            <w:shd w:val="clear" w:color="auto" w:fill="auto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:rsidR="007460C5" w:rsidRPr="007460C5" w:rsidRDefault="007460C5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  <w:p w:rsidR="00371706" w:rsidRPr="00371706" w:rsidRDefault="00371706" w:rsidP="007460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max</w:t>
            </w:r>
            <w:r w:rsidR="007460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</w:tr>
      <w:tr w:rsidR="007460C5" w:rsidRPr="00614E67" w:rsidTr="007460C5">
        <w:trPr>
          <w:trHeight w:val="415"/>
        </w:trPr>
        <w:tc>
          <w:tcPr>
            <w:tcW w:w="2292" w:type="pct"/>
            <w:shd w:val="clear" w:color="auto" w:fill="auto"/>
            <w:vAlign w:val="center"/>
            <w:hideMark/>
          </w:tcPr>
          <w:p w:rsidR="00371706" w:rsidRPr="00614E67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87" w:type="pct"/>
            <w:vAlign w:val="center"/>
          </w:tcPr>
          <w:p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417" w:type="pct"/>
            <w:vAlign w:val="center"/>
          </w:tcPr>
          <w:p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EF11D4" w:rsidRDefault="00EF11D4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F11D4" w:rsidRDefault="00EF11D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6072D9" w:rsidRDefault="006072D9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6072D9" w:rsidRPr="006072D9" w:rsidRDefault="006072D9" w:rsidP="005D100E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</w:p>
    <w:sectPr w:rsidR="006072D9" w:rsidRPr="006072D9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5178" w:rsidRDefault="00395178" w:rsidP="00C8013F">
      <w:pPr>
        <w:spacing w:after="0" w:line="240" w:lineRule="auto"/>
      </w:pPr>
      <w:r>
        <w:separator/>
      </w:r>
    </w:p>
  </w:endnote>
  <w:endnote w:type="continuationSeparator" w:id="0">
    <w:p w:rsidR="00395178" w:rsidRDefault="00395178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5178" w:rsidRDefault="00395178" w:rsidP="00C8013F">
      <w:pPr>
        <w:spacing w:after="0" w:line="240" w:lineRule="auto"/>
      </w:pPr>
      <w:r>
        <w:separator/>
      </w:r>
    </w:p>
  </w:footnote>
  <w:footnote w:type="continuationSeparator" w:id="0">
    <w:p w:rsidR="00395178" w:rsidRDefault="00395178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20352D3"/>
    <w:multiLevelType w:val="hybridMultilevel"/>
    <w:tmpl w:val="484AC2AC"/>
    <w:lvl w:ilvl="0" w:tplc="C44E899A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8E72E6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E7371B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5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FF4A72"/>
    <w:multiLevelType w:val="hybridMultilevel"/>
    <w:tmpl w:val="A316FCBA"/>
    <w:lvl w:ilvl="0" w:tplc="154E8EE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23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D67598F"/>
    <w:multiLevelType w:val="hybridMultilevel"/>
    <w:tmpl w:val="BC3027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826125C"/>
    <w:multiLevelType w:val="hybridMultilevel"/>
    <w:tmpl w:val="F9AE1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C6B7399"/>
    <w:multiLevelType w:val="multilevel"/>
    <w:tmpl w:val="FFCCFFC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4CA22B27"/>
    <w:multiLevelType w:val="hybridMultilevel"/>
    <w:tmpl w:val="3E885E6A"/>
    <w:lvl w:ilvl="0" w:tplc="749054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C34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2237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2204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DA86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A66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98B6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1A3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C649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20B07E6"/>
    <w:multiLevelType w:val="hybridMultilevel"/>
    <w:tmpl w:val="DFE61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4" w15:restartNumberingAfterBreak="0">
    <w:nsid w:val="77D331CA"/>
    <w:multiLevelType w:val="hybridMultilevel"/>
    <w:tmpl w:val="BF187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380808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6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33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4"/>
  </w:num>
  <w:num w:numId="15">
    <w:abstractNumId w:val="16"/>
  </w:num>
  <w:num w:numId="16">
    <w:abstractNumId w:val="40"/>
  </w:num>
  <w:num w:numId="17">
    <w:abstractNumId w:val="18"/>
  </w:num>
  <w:num w:numId="18">
    <w:abstractNumId w:val="24"/>
  </w:num>
  <w:num w:numId="19">
    <w:abstractNumId w:val="12"/>
  </w:num>
  <w:num w:numId="20">
    <w:abstractNumId w:val="43"/>
  </w:num>
  <w:num w:numId="21">
    <w:abstractNumId w:val="19"/>
  </w:num>
  <w:num w:numId="22">
    <w:abstractNumId w:val="35"/>
  </w:num>
  <w:num w:numId="23">
    <w:abstractNumId w:val="13"/>
  </w:num>
  <w:num w:numId="24">
    <w:abstractNumId w:val="15"/>
  </w:num>
  <w:num w:numId="25">
    <w:abstractNumId w:val="30"/>
  </w:num>
  <w:num w:numId="26">
    <w:abstractNumId w:val="38"/>
  </w:num>
  <w:num w:numId="27">
    <w:abstractNumId w:val="28"/>
  </w:num>
  <w:num w:numId="28">
    <w:abstractNumId w:val="41"/>
  </w:num>
  <w:num w:numId="29">
    <w:abstractNumId w:val="34"/>
  </w:num>
  <w:num w:numId="30">
    <w:abstractNumId w:val="23"/>
  </w:num>
  <w:num w:numId="31">
    <w:abstractNumId w:val="29"/>
  </w:num>
  <w:num w:numId="32">
    <w:abstractNumId w:val="45"/>
  </w:num>
  <w:num w:numId="33">
    <w:abstractNumId w:val="11"/>
  </w:num>
  <w:num w:numId="34">
    <w:abstractNumId w:val="25"/>
  </w:num>
  <w:num w:numId="35">
    <w:abstractNumId w:val="39"/>
  </w:num>
  <w:num w:numId="36">
    <w:abstractNumId w:val="21"/>
  </w:num>
  <w:num w:numId="37">
    <w:abstractNumId w:val="6"/>
  </w:num>
  <w:num w:numId="38">
    <w:abstractNumId w:val="32"/>
  </w:num>
  <w:num w:numId="39">
    <w:abstractNumId w:val="44"/>
  </w:num>
  <w:num w:numId="40">
    <w:abstractNumId w:val="17"/>
  </w:num>
  <w:num w:numId="41">
    <w:abstractNumId w:val="22"/>
  </w:num>
  <w:num w:numId="42">
    <w:abstractNumId w:val="10"/>
  </w:num>
  <w:num w:numId="43">
    <w:abstractNumId w:val="20"/>
  </w:num>
  <w:num w:numId="44">
    <w:abstractNumId w:val="31"/>
  </w:num>
  <w:num w:numId="45">
    <w:abstractNumId w:val="26"/>
  </w:num>
  <w:num w:numId="46">
    <w:abstractNumId w:val="8"/>
  </w:num>
  <w:num w:numId="47">
    <w:abstractNumId w:val="42"/>
  </w:num>
  <w:num w:numId="48">
    <w:abstractNumId w:val="27"/>
  </w:num>
  <w:num w:numId="49">
    <w:abstractNumId w:val="7"/>
  </w:num>
  <w:num w:numId="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08C5"/>
    <w:rsid w:val="000019FF"/>
    <w:rsid w:val="00001C63"/>
    <w:rsid w:val="000049B6"/>
    <w:rsid w:val="000108AE"/>
    <w:rsid w:val="0001143B"/>
    <w:rsid w:val="0002138D"/>
    <w:rsid w:val="0002396C"/>
    <w:rsid w:val="00026F54"/>
    <w:rsid w:val="00032C2B"/>
    <w:rsid w:val="00036155"/>
    <w:rsid w:val="00036EE4"/>
    <w:rsid w:val="00050360"/>
    <w:rsid w:val="0005296E"/>
    <w:rsid w:val="000649FD"/>
    <w:rsid w:val="00065453"/>
    <w:rsid w:val="00065661"/>
    <w:rsid w:val="000673DA"/>
    <w:rsid w:val="000717AD"/>
    <w:rsid w:val="00071ABB"/>
    <w:rsid w:val="00071DFF"/>
    <w:rsid w:val="00073A5C"/>
    <w:rsid w:val="00074AE2"/>
    <w:rsid w:val="000871D5"/>
    <w:rsid w:val="00087AC7"/>
    <w:rsid w:val="00092B6F"/>
    <w:rsid w:val="000A0001"/>
    <w:rsid w:val="000A18A4"/>
    <w:rsid w:val="000A264D"/>
    <w:rsid w:val="000A5539"/>
    <w:rsid w:val="000A6567"/>
    <w:rsid w:val="000A71C5"/>
    <w:rsid w:val="000B7AA5"/>
    <w:rsid w:val="000C365E"/>
    <w:rsid w:val="000C4C20"/>
    <w:rsid w:val="000C5304"/>
    <w:rsid w:val="000C58B2"/>
    <w:rsid w:val="000D5793"/>
    <w:rsid w:val="000D771C"/>
    <w:rsid w:val="000E74A6"/>
    <w:rsid w:val="000F044D"/>
    <w:rsid w:val="000F7535"/>
    <w:rsid w:val="00100133"/>
    <w:rsid w:val="001045E9"/>
    <w:rsid w:val="00104729"/>
    <w:rsid w:val="00105D0E"/>
    <w:rsid w:val="0011058F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21F"/>
    <w:rsid w:val="001366DB"/>
    <w:rsid w:val="001369AC"/>
    <w:rsid w:val="00140759"/>
    <w:rsid w:val="001458E8"/>
    <w:rsid w:val="00147241"/>
    <w:rsid w:val="001519F7"/>
    <w:rsid w:val="00154975"/>
    <w:rsid w:val="00154F3A"/>
    <w:rsid w:val="001637E8"/>
    <w:rsid w:val="001700B4"/>
    <w:rsid w:val="00171707"/>
    <w:rsid w:val="00173379"/>
    <w:rsid w:val="00185D51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7A5F"/>
    <w:rsid w:val="001C0C0A"/>
    <w:rsid w:val="001C0D33"/>
    <w:rsid w:val="001C22C7"/>
    <w:rsid w:val="001C38C4"/>
    <w:rsid w:val="001C4C0E"/>
    <w:rsid w:val="001C52DA"/>
    <w:rsid w:val="001C5396"/>
    <w:rsid w:val="001D01A5"/>
    <w:rsid w:val="001D4B23"/>
    <w:rsid w:val="001D768A"/>
    <w:rsid w:val="001E3764"/>
    <w:rsid w:val="001E7320"/>
    <w:rsid w:val="001F14DF"/>
    <w:rsid w:val="001F5A10"/>
    <w:rsid w:val="00200DBB"/>
    <w:rsid w:val="00203DF2"/>
    <w:rsid w:val="00205913"/>
    <w:rsid w:val="00210431"/>
    <w:rsid w:val="002175E5"/>
    <w:rsid w:val="00220523"/>
    <w:rsid w:val="00231355"/>
    <w:rsid w:val="00231810"/>
    <w:rsid w:val="00232EC5"/>
    <w:rsid w:val="00236F7A"/>
    <w:rsid w:val="00240DF2"/>
    <w:rsid w:val="00241DCD"/>
    <w:rsid w:val="00255288"/>
    <w:rsid w:val="00255A30"/>
    <w:rsid w:val="0026008A"/>
    <w:rsid w:val="002618AF"/>
    <w:rsid w:val="00265C99"/>
    <w:rsid w:val="002705C4"/>
    <w:rsid w:val="00277458"/>
    <w:rsid w:val="002909DA"/>
    <w:rsid w:val="002925CC"/>
    <w:rsid w:val="0029448F"/>
    <w:rsid w:val="002A2EF2"/>
    <w:rsid w:val="002A34B1"/>
    <w:rsid w:val="002A3678"/>
    <w:rsid w:val="002A3D84"/>
    <w:rsid w:val="002C09E3"/>
    <w:rsid w:val="002C199C"/>
    <w:rsid w:val="002C1F47"/>
    <w:rsid w:val="002C35AF"/>
    <w:rsid w:val="002C3DFC"/>
    <w:rsid w:val="002C48C3"/>
    <w:rsid w:val="002C4CBF"/>
    <w:rsid w:val="002C5A95"/>
    <w:rsid w:val="002C5BA0"/>
    <w:rsid w:val="002D34D3"/>
    <w:rsid w:val="002E26A3"/>
    <w:rsid w:val="002E2E88"/>
    <w:rsid w:val="002E361B"/>
    <w:rsid w:val="002F0C23"/>
    <w:rsid w:val="002F0D01"/>
    <w:rsid w:val="003077C4"/>
    <w:rsid w:val="003103E2"/>
    <w:rsid w:val="00312030"/>
    <w:rsid w:val="00313830"/>
    <w:rsid w:val="00316FD2"/>
    <w:rsid w:val="003176A2"/>
    <w:rsid w:val="00317AE1"/>
    <w:rsid w:val="00323C53"/>
    <w:rsid w:val="003273F9"/>
    <w:rsid w:val="00332AB1"/>
    <w:rsid w:val="00333806"/>
    <w:rsid w:val="00333F02"/>
    <w:rsid w:val="003367A4"/>
    <w:rsid w:val="0033759D"/>
    <w:rsid w:val="00340ABB"/>
    <w:rsid w:val="00342FDC"/>
    <w:rsid w:val="00351691"/>
    <w:rsid w:val="003554EF"/>
    <w:rsid w:val="00357427"/>
    <w:rsid w:val="0036368F"/>
    <w:rsid w:val="00371706"/>
    <w:rsid w:val="003755F6"/>
    <w:rsid w:val="003810F7"/>
    <w:rsid w:val="00385D53"/>
    <w:rsid w:val="00386033"/>
    <w:rsid w:val="00387FF3"/>
    <w:rsid w:val="003909EC"/>
    <w:rsid w:val="00391097"/>
    <w:rsid w:val="00395178"/>
    <w:rsid w:val="00395830"/>
    <w:rsid w:val="00396D48"/>
    <w:rsid w:val="003974FA"/>
    <w:rsid w:val="003B0BCA"/>
    <w:rsid w:val="003B40B3"/>
    <w:rsid w:val="003B4D4B"/>
    <w:rsid w:val="003B753E"/>
    <w:rsid w:val="003C0E78"/>
    <w:rsid w:val="003C1455"/>
    <w:rsid w:val="003C280D"/>
    <w:rsid w:val="003C39EA"/>
    <w:rsid w:val="003C5483"/>
    <w:rsid w:val="003C6B24"/>
    <w:rsid w:val="003C6E10"/>
    <w:rsid w:val="003D4727"/>
    <w:rsid w:val="003D526E"/>
    <w:rsid w:val="003D6065"/>
    <w:rsid w:val="003D7620"/>
    <w:rsid w:val="003E1248"/>
    <w:rsid w:val="003E3453"/>
    <w:rsid w:val="003E379E"/>
    <w:rsid w:val="003E3A4E"/>
    <w:rsid w:val="003E75B2"/>
    <w:rsid w:val="003F0AE5"/>
    <w:rsid w:val="003F142D"/>
    <w:rsid w:val="003F1C4C"/>
    <w:rsid w:val="003F5D1B"/>
    <w:rsid w:val="003F6171"/>
    <w:rsid w:val="003F7F7F"/>
    <w:rsid w:val="00406049"/>
    <w:rsid w:val="00411E0C"/>
    <w:rsid w:val="00412B3E"/>
    <w:rsid w:val="00416224"/>
    <w:rsid w:val="00416C52"/>
    <w:rsid w:val="00417A4A"/>
    <w:rsid w:val="004209DA"/>
    <w:rsid w:val="00421A33"/>
    <w:rsid w:val="004224DD"/>
    <w:rsid w:val="00426567"/>
    <w:rsid w:val="004360A2"/>
    <w:rsid w:val="00444D65"/>
    <w:rsid w:val="0044636E"/>
    <w:rsid w:val="00457190"/>
    <w:rsid w:val="00457ABC"/>
    <w:rsid w:val="00460694"/>
    <w:rsid w:val="0046698B"/>
    <w:rsid w:val="00467606"/>
    <w:rsid w:val="00471FEE"/>
    <w:rsid w:val="00483912"/>
    <w:rsid w:val="00484A39"/>
    <w:rsid w:val="00485D1C"/>
    <w:rsid w:val="00490F1B"/>
    <w:rsid w:val="0049553D"/>
    <w:rsid w:val="00495BED"/>
    <w:rsid w:val="004A1090"/>
    <w:rsid w:val="004A279F"/>
    <w:rsid w:val="004A5179"/>
    <w:rsid w:val="004A7D62"/>
    <w:rsid w:val="004B6071"/>
    <w:rsid w:val="004C0ECD"/>
    <w:rsid w:val="004C6D1B"/>
    <w:rsid w:val="004C7255"/>
    <w:rsid w:val="004D173E"/>
    <w:rsid w:val="004D180E"/>
    <w:rsid w:val="004D1D71"/>
    <w:rsid w:val="004E0B91"/>
    <w:rsid w:val="004E1D22"/>
    <w:rsid w:val="004E216C"/>
    <w:rsid w:val="004E2EAA"/>
    <w:rsid w:val="004E50D3"/>
    <w:rsid w:val="004E6B78"/>
    <w:rsid w:val="004F1C1D"/>
    <w:rsid w:val="004F674F"/>
    <w:rsid w:val="004F79E0"/>
    <w:rsid w:val="00500AB3"/>
    <w:rsid w:val="00502DBE"/>
    <w:rsid w:val="00512CF0"/>
    <w:rsid w:val="00513515"/>
    <w:rsid w:val="0052134E"/>
    <w:rsid w:val="00526774"/>
    <w:rsid w:val="00533A8A"/>
    <w:rsid w:val="005356A4"/>
    <w:rsid w:val="005360F8"/>
    <w:rsid w:val="00536585"/>
    <w:rsid w:val="0053690D"/>
    <w:rsid w:val="00541005"/>
    <w:rsid w:val="0054358C"/>
    <w:rsid w:val="00547663"/>
    <w:rsid w:val="00552F6D"/>
    <w:rsid w:val="00553120"/>
    <w:rsid w:val="00555D57"/>
    <w:rsid w:val="00557C87"/>
    <w:rsid w:val="00562B69"/>
    <w:rsid w:val="00563347"/>
    <w:rsid w:val="00564F87"/>
    <w:rsid w:val="00565644"/>
    <w:rsid w:val="00572DC6"/>
    <w:rsid w:val="0057643F"/>
    <w:rsid w:val="00576DD0"/>
    <w:rsid w:val="00576E0C"/>
    <w:rsid w:val="00584CC8"/>
    <w:rsid w:val="005854BE"/>
    <w:rsid w:val="0058757D"/>
    <w:rsid w:val="00587EAB"/>
    <w:rsid w:val="005912F0"/>
    <w:rsid w:val="005931E6"/>
    <w:rsid w:val="005932DB"/>
    <w:rsid w:val="00594670"/>
    <w:rsid w:val="00594901"/>
    <w:rsid w:val="00595998"/>
    <w:rsid w:val="00596ACE"/>
    <w:rsid w:val="005A2752"/>
    <w:rsid w:val="005A5652"/>
    <w:rsid w:val="005A7ADE"/>
    <w:rsid w:val="005A7AEE"/>
    <w:rsid w:val="005B07FD"/>
    <w:rsid w:val="005B094A"/>
    <w:rsid w:val="005B3724"/>
    <w:rsid w:val="005D100E"/>
    <w:rsid w:val="005D7EAF"/>
    <w:rsid w:val="005E19A2"/>
    <w:rsid w:val="005E2F57"/>
    <w:rsid w:val="005F150C"/>
    <w:rsid w:val="00604146"/>
    <w:rsid w:val="00605C2F"/>
    <w:rsid w:val="00605D4F"/>
    <w:rsid w:val="0060645D"/>
    <w:rsid w:val="00606A92"/>
    <w:rsid w:val="006072D9"/>
    <w:rsid w:val="00607507"/>
    <w:rsid w:val="00607D43"/>
    <w:rsid w:val="00613C04"/>
    <w:rsid w:val="00613F6F"/>
    <w:rsid w:val="00624EB5"/>
    <w:rsid w:val="00627B28"/>
    <w:rsid w:val="00627B74"/>
    <w:rsid w:val="00637744"/>
    <w:rsid w:val="00642184"/>
    <w:rsid w:val="0064761E"/>
    <w:rsid w:val="00652D22"/>
    <w:rsid w:val="006560AD"/>
    <w:rsid w:val="006574B8"/>
    <w:rsid w:val="0066355A"/>
    <w:rsid w:val="006638B9"/>
    <w:rsid w:val="00666A5A"/>
    <w:rsid w:val="006746E3"/>
    <w:rsid w:val="0068135D"/>
    <w:rsid w:val="00687A5C"/>
    <w:rsid w:val="0069305C"/>
    <w:rsid w:val="00694888"/>
    <w:rsid w:val="006953AF"/>
    <w:rsid w:val="00695C73"/>
    <w:rsid w:val="006A2950"/>
    <w:rsid w:val="006A3255"/>
    <w:rsid w:val="006A4038"/>
    <w:rsid w:val="006A454A"/>
    <w:rsid w:val="006A52F3"/>
    <w:rsid w:val="006B2FE3"/>
    <w:rsid w:val="006B301A"/>
    <w:rsid w:val="006B4A0E"/>
    <w:rsid w:val="006B5AB5"/>
    <w:rsid w:val="006B62C8"/>
    <w:rsid w:val="006C027A"/>
    <w:rsid w:val="006C30BD"/>
    <w:rsid w:val="006C4032"/>
    <w:rsid w:val="006C5759"/>
    <w:rsid w:val="006D4251"/>
    <w:rsid w:val="006D5DF8"/>
    <w:rsid w:val="006D6659"/>
    <w:rsid w:val="006E1120"/>
    <w:rsid w:val="006E1513"/>
    <w:rsid w:val="006E1EB8"/>
    <w:rsid w:val="006E3E94"/>
    <w:rsid w:val="006F0338"/>
    <w:rsid w:val="006F0619"/>
    <w:rsid w:val="00700F0A"/>
    <w:rsid w:val="00701775"/>
    <w:rsid w:val="007035E8"/>
    <w:rsid w:val="0070387B"/>
    <w:rsid w:val="007059F3"/>
    <w:rsid w:val="0070781C"/>
    <w:rsid w:val="007103F0"/>
    <w:rsid w:val="0071273A"/>
    <w:rsid w:val="0071501F"/>
    <w:rsid w:val="007150EF"/>
    <w:rsid w:val="00716682"/>
    <w:rsid w:val="0072029C"/>
    <w:rsid w:val="0072154F"/>
    <w:rsid w:val="00721C93"/>
    <w:rsid w:val="0072502C"/>
    <w:rsid w:val="0073174C"/>
    <w:rsid w:val="007330B8"/>
    <w:rsid w:val="00736797"/>
    <w:rsid w:val="00736821"/>
    <w:rsid w:val="0074460F"/>
    <w:rsid w:val="00744AB3"/>
    <w:rsid w:val="007460C5"/>
    <w:rsid w:val="00762368"/>
    <w:rsid w:val="00763614"/>
    <w:rsid w:val="00764D5E"/>
    <w:rsid w:val="00765A7D"/>
    <w:rsid w:val="007662CC"/>
    <w:rsid w:val="00766B7E"/>
    <w:rsid w:val="00766CA0"/>
    <w:rsid w:val="00771BAA"/>
    <w:rsid w:val="00773066"/>
    <w:rsid w:val="00773E11"/>
    <w:rsid w:val="00783E73"/>
    <w:rsid w:val="00784BD4"/>
    <w:rsid w:val="0079068E"/>
    <w:rsid w:val="007908DE"/>
    <w:rsid w:val="00791758"/>
    <w:rsid w:val="007923BC"/>
    <w:rsid w:val="00794F78"/>
    <w:rsid w:val="007963E0"/>
    <w:rsid w:val="00796EE3"/>
    <w:rsid w:val="007A0F19"/>
    <w:rsid w:val="007A2E63"/>
    <w:rsid w:val="007A68BF"/>
    <w:rsid w:val="007B6CEF"/>
    <w:rsid w:val="007B7235"/>
    <w:rsid w:val="007C036C"/>
    <w:rsid w:val="007C409A"/>
    <w:rsid w:val="007C4F74"/>
    <w:rsid w:val="007C5040"/>
    <w:rsid w:val="007C696E"/>
    <w:rsid w:val="007D3DDF"/>
    <w:rsid w:val="007E7127"/>
    <w:rsid w:val="007F08C5"/>
    <w:rsid w:val="007F52FC"/>
    <w:rsid w:val="007F74AC"/>
    <w:rsid w:val="00802B6E"/>
    <w:rsid w:val="008075C4"/>
    <w:rsid w:val="00810354"/>
    <w:rsid w:val="00812B05"/>
    <w:rsid w:val="008153B3"/>
    <w:rsid w:val="008158FF"/>
    <w:rsid w:val="00821852"/>
    <w:rsid w:val="0082692E"/>
    <w:rsid w:val="00827C28"/>
    <w:rsid w:val="00831D65"/>
    <w:rsid w:val="008346C6"/>
    <w:rsid w:val="0084266D"/>
    <w:rsid w:val="0084269C"/>
    <w:rsid w:val="00843CC2"/>
    <w:rsid w:val="00846A06"/>
    <w:rsid w:val="0084785C"/>
    <w:rsid w:val="008501CF"/>
    <w:rsid w:val="008518ED"/>
    <w:rsid w:val="00852325"/>
    <w:rsid w:val="00853F35"/>
    <w:rsid w:val="00860008"/>
    <w:rsid w:val="00860D20"/>
    <w:rsid w:val="0086130F"/>
    <w:rsid w:val="008671BD"/>
    <w:rsid w:val="0087000D"/>
    <w:rsid w:val="00870D94"/>
    <w:rsid w:val="00877003"/>
    <w:rsid w:val="00887EE2"/>
    <w:rsid w:val="0089154D"/>
    <w:rsid w:val="00891711"/>
    <w:rsid w:val="008918DF"/>
    <w:rsid w:val="0089452E"/>
    <w:rsid w:val="00896985"/>
    <w:rsid w:val="008A1C89"/>
    <w:rsid w:val="008B5038"/>
    <w:rsid w:val="008B7010"/>
    <w:rsid w:val="008B7942"/>
    <w:rsid w:val="008C2A9A"/>
    <w:rsid w:val="008C4C7A"/>
    <w:rsid w:val="008C59DB"/>
    <w:rsid w:val="008D00D9"/>
    <w:rsid w:val="008D45CE"/>
    <w:rsid w:val="008E5CE2"/>
    <w:rsid w:val="008F3B11"/>
    <w:rsid w:val="008F3F9E"/>
    <w:rsid w:val="008F4D11"/>
    <w:rsid w:val="008F5043"/>
    <w:rsid w:val="008F5902"/>
    <w:rsid w:val="008F614F"/>
    <w:rsid w:val="008F6287"/>
    <w:rsid w:val="00902458"/>
    <w:rsid w:val="00902B6B"/>
    <w:rsid w:val="00902B72"/>
    <w:rsid w:val="00903F9E"/>
    <w:rsid w:val="009049FB"/>
    <w:rsid w:val="009076D4"/>
    <w:rsid w:val="009103D0"/>
    <w:rsid w:val="00912E4B"/>
    <w:rsid w:val="009139C8"/>
    <w:rsid w:val="00913BD6"/>
    <w:rsid w:val="009142DD"/>
    <w:rsid w:val="00915B17"/>
    <w:rsid w:val="00915E5E"/>
    <w:rsid w:val="0092788C"/>
    <w:rsid w:val="00927AFF"/>
    <w:rsid w:val="00930DAE"/>
    <w:rsid w:val="00934861"/>
    <w:rsid w:val="00952719"/>
    <w:rsid w:val="00953070"/>
    <w:rsid w:val="00960790"/>
    <w:rsid w:val="0096082D"/>
    <w:rsid w:val="0096188D"/>
    <w:rsid w:val="00963375"/>
    <w:rsid w:val="00975E6C"/>
    <w:rsid w:val="0098086F"/>
    <w:rsid w:val="00981BEB"/>
    <w:rsid w:val="00982488"/>
    <w:rsid w:val="00983248"/>
    <w:rsid w:val="009916D5"/>
    <w:rsid w:val="009956DF"/>
    <w:rsid w:val="009A5828"/>
    <w:rsid w:val="009B14A3"/>
    <w:rsid w:val="009B2D54"/>
    <w:rsid w:val="009B7652"/>
    <w:rsid w:val="009C087C"/>
    <w:rsid w:val="009C2F4C"/>
    <w:rsid w:val="009C5C7B"/>
    <w:rsid w:val="009D40D7"/>
    <w:rsid w:val="009E0836"/>
    <w:rsid w:val="009E4A5C"/>
    <w:rsid w:val="009E569A"/>
    <w:rsid w:val="009E7039"/>
    <w:rsid w:val="009F0AAB"/>
    <w:rsid w:val="00A00543"/>
    <w:rsid w:val="00A00CB9"/>
    <w:rsid w:val="00A10ACC"/>
    <w:rsid w:val="00A11071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406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84637"/>
    <w:rsid w:val="00A913C6"/>
    <w:rsid w:val="00A92DE8"/>
    <w:rsid w:val="00A932C5"/>
    <w:rsid w:val="00A93FB8"/>
    <w:rsid w:val="00A95A28"/>
    <w:rsid w:val="00A96B40"/>
    <w:rsid w:val="00AA0623"/>
    <w:rsid w:val="00AA4702"/>
    <w:rsid w:val="00AA7E7C"/>
    <w:rsid w:val="00AB69A9"/>
    <w:rsid w:val="00AB6BCC"/>
    <w:rsid w:val="00AC1DBE"/>
    <w:rsid w:val="00AC5F91"/>
    <w:rsid w:val="00AC7088"/>
    <w:rsid w:val="00AD1288"/>
    <w:rsid w:val="00AD19E0"/>
    <w:rsid w:val="00AD2F39"/>
    <w:rsid w:val="00AD5E04"/>
    <w:rsid w:val="00AD6807"/>
    <w:rsid w:val="00AE1A78"/>
    <w:rsid w:val="00AE4027"/>
    <w:rsid w:val="00AE70DF"/>
    <w:rsid w:val="00AE7BEE"/>
    <w:rsid w:val="00AF6C46"/>
    <w:rsid w:val="00B00A66"/>
    <w:rsid w:val="00B00FA0"/>
    <w:rsid w:val="00B01246"/>
    <w:rsid w:val="00B02BB0"/>
    <w:rsid w:val="00B04F1D"/>
    <w:rsid w:val="00B12DA4"/>
    <w:rsid w:val="00B13B17"/>
    <w:rsid w:val="00B14E93"/>
    <w:rsid w:val="00B15536"/>
    <w:rsid w:val="00B26D86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77640"/>
    <w:rsid w:val="00B82CA6"/>
    <w:rsid w:val="00B833D5"/>
    <w:rsid w:val="00B87553"/>
    <w:rsid w:val="00B90D80"/>
    <w:rsid w:val="00B91098"/>
    <w:rsid w:val="00B91763"/>
    <w:rsid w:val="00B95C73"/>
    <w:rsid w:val="00B974C2"/>
    <w:rsid w:val="00B97DF9"/>
    <w:rsid w:val="00BA154F"/>
    <w:rsid w:val="00BA31EA"/>
    <w:rsid w:val="00BA34D0"/>
    <w:rsid w:val="00BA35D8"/>
    <w:rsid w:val="00BA4223"/>
    <w:rsid w:val="00BA50F4"/>
    <w:rsid w:val="00BA5BBC"/>
    <w:rsid w:val="00BA5C8C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4848"/>
    <w:rsid w:val="00C056D6"/>
    <w:rsid w:val="00C05E7B"/>
    <w:rsid w:val="00C112D2"/>
    <w:rsid w:val="00C12F69"/>
    <w:rsid w:val="00C21793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3228"/>
    <w:rsid w:val="00C55D3F"/>
    <w:rsid w:val="00C55FB0"/>
    <w:rsid w:val="00C56685"/>
    <w:rsid w:val="00C60DCD"/>
    <w:rsid w:val="00C6302D"/>
    <w:rsid w:val="00C74081"/>
    <w:rsid w:val="00C765D2"/>
    <w:rsid w:val="00C76852"/>
    <w:rsid w:val="00C76DF9"/>
    <w:rsid w:val="00C8013F"/>
    <w:rsid w:val="00C83EAC"/>
    <w:rsid w:val="00C91143"/>
    <w:rsid w:val="00C949A4"/>
    <w:rsid w:val="00C95C3B"/>
    <w:rsid w:val="00CA2B6B"/>
    <w:rsid w:val="00CA3D69"/>
    <w:rsid w:val="00CA61A8"/>
    <w:rsid w:val="00CB361A"/>
    <w:rsid w:val="00CB7A37"/>
    <w:rsid w:val="00CB7DF3"/>
    <w:rsid w:val="00CC2639"/>
    <w:rsid w:val="00CC7EA1"/>
    <w:rsid w:val="00CD1061"/>
    <w:rsid w:val="00CD1AD3"/>
    <w:rsid w:val="00CD2E53"/>
    <w:rsid w:val="00CD2F85"/>
    <w:rsid w:val="00CD7411"/>
    <w:rsid w:val="00CE054C"/>
    <w:rsid w:val="00CE1365"/>
    <w:rsid w:val="00CE2232"/>
    <w:rsid w:val="00CE5125"/>
    <w:rsid w:val="00CE650D"/>
    <w:rsid w:val="00CF29C7"/>
    <w:rsid w:val="00CF5138"/>
    <w:rsid w:val="00CF7318"/>
    <w:rsid w:val="00D06068"/>
    <w:rsid w:val="00D06866"/>
    <w:rsid w:val="00D104DF"/>
    <w:rsid w:val="00D14B40"/>
    <w:rsid w:val="00D27FC3"/>
    <w:rsid w:val="00D40654"/>
    <w:rsid w:val="00D47EE7"/>
    <w:rsid w:val="00D47FF9"/>
    <w:rsid w:val="00D53DE6"/>
    <w:rsid w:val="00D54CB9"/>
    <w:rsid w:val="00D60A12"/>
    <w:rsid w:val="00D617F3"/>
    <w:rsid w:val="00D6182E"/>
    <w:rsid w:val="00D61EEA"/>
    <w:rsid w:val="00D66069"/>
    <w:rsid w:val="00D6654A"/>
    <w:rsid w:val="00D67A0F"/>
    <w:rsid w:val="00D713E0"/>
    <w:rsid w:val="00D717E1"/>
    <w:rsid w:val="00D727B0"/>
    <w:rsid w:val="00D74D4F"/>
    <w:rsid w:val="00D74F88"/>
    <w:rsid w:val="00D7551E"/>
    <w:rsid w:val="00D770A6"/>
    <w:rsid w:val="00D80F78"/>
    <w:rsid w:val="00D81AEE"/>
    <w:rsid w:val="00D85C6A"/>
    <w:rsid w:val="00D91043"/>
    <w:rsid w:val="00D9712C"/>
    <w:rsid w:val="00DA0882"/>
    <w:rsid w:val="00DA27E0"/>
    <w:rsid w:val="00DA41B7"/>
    <w:rsid w:val="00DA4B06"/>
    <w:rsid w:val="00DA67EC"/>
    <w:rsid w:val="00DA6A2F"/>
    <w:rsid w:val="00DA7A2E"/>
    <w:rsid w:val="00DA7CC0"/>
    <w:rsid w:val="00DB0D39"/>
    <w:rsid w:val="00DB0D43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57E5"/>
    <w:rsid w:val="00DE7493"/>
    <w:rsid w:val="00DF1BA0"/>
    <w:rsid w:val="00DF6DDA"/>
    <w:rsid w:val="00E02153"/>
    <w:rsid w:val="00E10E3C"/>
    <w:rsid w:val="00E1137E"/>
    <w:rsid w:val="00E129F7"/>
    <w:rsid w:val="00E13CC7"/>
    <w:rsid w:val="00E15080"/>
    <w:rsid w:val="00E17540"/>
    <w:rsid w:val="00E17D02"/>
    <w:rsid w:val="00E231C9"/>
    <w:rsid w:val="00E2665D"/>
    <w:rsid w:val="00E273C9"/>
    <w:rsid w:val="00E27485"/>
    <w:rsid w:val="00E27BB5"/>
    <w:rsid w:val="00E46F41"/>
    <w:rsid w:val="00E51C1B"/>
    <w:rsid w:val="00E520EF"/>
    <w:rsid w:val="00E522C5"/>
    <w:rsid w:val="00E538FD"/>
    <w:rsid w:val="00E54EB1"/>
    <w:rsid w:val="00E6160C"/>
    <w:rsid w:val="00E61905"/>
    <w:rsid w:val="00E624A5"/>
    <w:rsid w:val="00E62EDC"/>
    <w:rsid w:val="00E636E1"/>
    <w:rsid w:val="00E6457F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E3C"/>
    <w:rsid w:val="00EA7FCF"/>
    <w:rsid w:val="00EB1895"/>
    <w:rsid w:val="00EB3B2E"/>
    <w:rsid w:val="00EB3D9B"/>
    <w:rsid w:val="00EB3FF8"/>
    <w:rsid w:val="00EB4C9F"/>
    <w:rsid w:val="00EB5C25"/>
    <w:rsid w:val="00EB62C8"/>
    <w:rsid w:val="00EC1EA7"/>
    <w:rsid w:val="00ED01C2"/>
    <w:rsid w:val="00ED2D84"/>
    <w:rsid w:val="00ED6F4C"/>
    <w:rsid w:val="00ED6F52"/>
    <w:rsid w:val="00ED744C"/>
    <w:rsid w:val="00ED75E7"/>
    <w:rsid w:val="00EE167D"/>
    <w:rsid w:val="00EE2833"/>
    <w:rsid w:val="00EE3228"/>
    <w:rsid w:val="00EE3F23"/>
    <w:rsid w:val="00EE7500"/>
    <w:rsid w:val="00EF11D4"/>
    <w:rsid w:val="00EF13B5"/>
    <w:rsid w:val="00EF18BE"/>
    <w:rsid w:val="00EF1E1F"/>
    <w:rsid w:val="00EF412A"/>
    <w:rsid w:val="00EF4DDF"/>
    <w:rsid w:val="00EF59D5"/>
    <w:rsid w:val="00F0048C"/>
    <w:rsid w:val="00F025BD"/>
    <w:rsid w:val="00F0576B"/>
    <w:rsid w:val="00F07AE3"/>
    <w:rsid w:val="00F13F9F"/>
    <w:rsid w:val="00F15297"/>
    <w:rsid w:val="00F17A7B"/>
    <w:rsid w:val="00F22536"/>
    <w:rsid w:val="00F23C7D"/>
    <w:rsid w:val="00F23E48"/>
    <w:rsid w:val="00F25CE5"/>
    <w:rsid w:val="00F26B0E"/>
    <w:rsid w:val="00F30020"/>
    <w:rsid w:val="00F32552"/>
    <w:rsid w:val="00F32E73"/>
    <w:rsid w:val="00F345AD"/>
    <w:rsid w:val="00F3490A"/>
    <w:rsid w:val="00F353DB"/>
    <w:rsid w:val="00F36D4A"/>
    <w:rsid w:val="00F40752"/>
    <w:rsid w:val="00F424CB"/>
    <w:rsid w:val="00F43C51"/>
    <w:rsid w:val="00F462EE"/>
    <w:rsid w:val="00F54583"/>
    <w:rsid w:val="00F55689"/>
    <w:rsid w:val="00F6451B"/>
    <w:rsid w:val="00F65EAD"/>
    <w:rsid w:val="00F77102"/>
    <w:rsid w:val="00F91453"/>
    <w:rsid w:val="00F9327B"/>
    <w:rsid w:val="00FA0AF2"/>
    <w:rsid w:val="00FA0B8F"/>
    <w:rsid w:val="00FA0B98"/>
    <w:rsid w:val="00FA22A9"/>
    <w:rsid w:val="00FA5A28"/>
    <w:rsid w:val="00FA6870"/>
    <w:rsid w:val="00FA729B"/>
    <w:rsid w:val="00FB02DA"/>
    <w:rsid w:val="00FB0C35"/>
    <w:rsid w:val="00FB230B"/>
    <w:rsid w:val="00FB31DB"/>
    <w:rsid w:val="00FB354F"/>
    <w:rsid w:val="00FB6C8F"/>
    <w:rsid w:val="00FC190B"/>
    <w:rsid w:val="00FC5456"/>
    <w:rsid w:val="00FC5B67"/>
    <w:rsid w:val="00FC79FE"/>
    <w:rsid w:val="00FD3F00"/>
    <w:rsid w:val="00FE2739"/>
    <w:rsid w:val="00FE5B98"/>
    <w:rsid w:val="00FF044E"/>
    <w:rsid w:val="00FF05DB"/>
    <w:rsid w:val="00FF1EC9"/>
    <w:rsid w:val="00FF23E0"/>
    <w:rsid w:val="00FF3035"/>
    <w:rsid w:val="00FF523A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7073A1D-0C53-469B-82B0-CB5805389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1B7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Основной шрифт1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e">
    <w:name w:val="Body Text Indent"/>
    <w:basedOn w:val="a"/>
    <w:link w:val="af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">
    <w:name w:val="Основной текст с отступом Знак"/>
    <w:basedOn w:val="a0"/>
    <w:link w:val="ae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0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2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1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Subtitle"/>
    <w:basedOn w:val="a"/>
    <w:next w:val="a"/>
    <w:link w:val="af3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af3">
    <w:name w:val="Подзаголовок Знак"/>
    <w:basedOn w:val="a0"/>
    <w:link w:val="af2"/>
    <w:rsid w:val="00B13B17"/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3">
    <w:name w:val="Заголовок №1_"/>
    <w:basedOn w:val="a0"/>
    <w:link w:val="14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4">
    <w:name w:val="Заголовок №1"/>
    <w:basedOn w:val="a"/>
    <w:link w:val="13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4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4">
    <w:name w:val="Сетка таблицы2"/>
    <w:basedOn w:val="a1"/>
    <w:next w:val="a3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ody Text"/>
    <w:basedOn w:val="a"/>
    <w:link w:val="af6"/>
    <w:uiPriority w:val="99"/>
    <w:semiHidden/>
    <w:unhideWhenUsed/>
    <w:rsid w:val="00C91143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semiHidden/>
    <w:rsid w:val="00C91143"/>
  </w:style>
  <w:style w:type="table" w:customStyle="1" w:styleId="3">
    <w:name w:val="Сетка таблицы3"/>
    <w:basedOn w:val="a1"/>
    <w:next w:val="a3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5">
    <w:name w:val="Body Text Indent 2"/>
    <w:basedOn w:val="a"/>
    <w:link w:val="26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23E48"/>
  </w:style>
  <w:style w:type="character" w:styleId="af7">
    <w:name w:val="Strong"/>
    <w:basedOn w:val="a0"/>
    <w:uiPriority w:val="22"/>
    <w:qFormat/>
    <w:rsid w:val="003E75B2"/>
    <w:rPr>
      <w:b/>
      <w:bCs/>
    </w:rPr>
  </w:style>
  <w:style w:type="paragraph" w:customStyle="1" w:styleId="p3">
    <w:name w:val="p3"/>
    <w:basedOn w:val="a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3E75B2"/>
  </w:style>
  <w:style w:type="character" w:customStyle="1" w:styleId="s2">
    <w:name w:val="s2"/>
    <w:basedOn w:val="a0"/>
    <w:rsid w:val="003E75B2"/>
  </w:style>
  <w:style w:type="paragraph" w:customStyle="1" w:styleId="af8">
    <w:name w:val="Для таблиц"/>
    <w:basedOn w:val="a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9">
    <w:name w:val="Hyperlink"/>
    <w:rsid w:val="00891711"/>
    <w:rPr>
      <w:color w:val="0000FF"/>
      <w:u w:val="single"/>
    </w:rPr>
  </w:style>
  <w:style w:type="paragraph" w:styleId="afa">
    <w:name w:val="annotation text"/>
    <w:basedOn w:val="a"/>
    <w:link w:val="afb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примечания Знак"/>
    <w:basedOn w:val="a0"/>
    <w:link w:val="afa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annotation reference"/>
    <w:semiHidden/>
    <w:rsid w:val="00CD1AD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4610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3A3E40-0ABE-478A-B9FF-1C6E67A43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1140</Words>
  <Characters>6503</Characters>
  <Application>Microsoft Office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7628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Olga</cp:lastModifiedBy>
  <cp:revision>5</cp:revision>
  <cp:lastPrinted>2019-09-16T04:23:00Z</cp:lastPrinted>
  <dcterms:created xsi:type="dcterms:W3CDTF">2020-09-21T00:50:00Z</dcterms:created>
  <dcterms:modified xsi:type="dcterms:W3CDTF">2021-09-15T12:55:00Z</dcterms:modified>
</cp:coreProperties>
</file>