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2F1E47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2F1E47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2F1E47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2F1E47">
        <w:rPr>
          <w:rFonts w:ascii="Times New Roman" w:hAnsi="Times New Roman"/>
          <w:sz w:val="28"/>
          <w:szCs w:val="24"/>
        </w:rPr>
        <w:t>«</w:t>
      </w:r>
      <w:r w:rsidR="005C0BF9" w:rsidRPr="002F1E47">
        <w:rPr>
          <w:rFonts w:ascii="Times New Roman" w:hAnsi="Times New Roman"/>
          <w:sz w:val="28"/>
          <w:szCs w:val="24"/>
        </w:rPr>
        <w:t>Налоги и налогообложение</w:t>
      </w:r>
      <w:r w:rsidRPr="002F1E47">
        <w:rPr>
          <w:rFonts w:ascii="Times New Roman" w:hAnsi="Times New Roman"/>
          <w:sz w:val="28"/>
          <w:szCs w:val="24"/>
        </w:rPr>
        <w:t>»</w:t>
      </w:r>
    </w:p>
    <w:p w:rsidR="00472F14" w:rsidRPr="002F1E47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Pr="002F1E47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2F1E47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2F1E47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1E47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2F1E47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0F69" w:rsidRDefault="00920F69" w:rsidP="00920F69">
      <w:pPr>
        <w:jc w:val="center"/>
      </w:pPr>
      <w:r>
        <w:rPr>
          <w:sz w:val="36"/>
          <w:szCs w:val="36"/>
        </w:rPr>
        <w:t>НАЛОГИ И НАЛОГООБЛОЖЕНИЕ</w:t>
      </w:r>
    </w:p>
    <w:p w:rsidR="00920F69" w:rsidRDefault="00920F69" w:rsidP="00920F69">
      <w:pPr>
        <w:ind w:firstLine="720"/>
      </w:pPr>
      <w:r>
        <w:t> </w:t>
      </w:r>
    </w:p>
    <w:p w:rsidR="002A286D" w:rsidRDefault="002A286D" w:rsidP="00920F69">
      <w:pPr>
        <w:ind w:firstLine="720"/>
      </w:pPr>
    </w:p>
    <w:p w:rsidR="00330405" w:rsidRDefault="00330405" w:rsidP="00330405">
      <w:pPr>
        <w:pStyle w:val="af7"/>
        <w:spacing w:line="276" w:lineRule="auto"/>
        <w:jc w:val="center"/>
      </w:pPr>
      <w:r>
        <w:t>Направление и направленность (профиль)</w:t>
      </w:r>
    </w:p>
    <w:p w:rsidR="00330405" w:rsidRDefault="00330405" w:rsidP="00330405">
      <w:pPr>
        <w:pStyle w:val="af7"/>
        <w:spacing w:line="276" w:lineRule="auto"/>
        <w:jc w:val="center"/>
      </w:pPr>
      <w:r>
        <w:t>38.03.01 Экономика. Экономическая безопасность</w:t>
      </w:r>
    </w:p>
    <w:p w:rsidR="00330405" w:rsidRDefault="00330405" w:rsidP="00330405">
      <w:pPr>
        <w:jc w:val="center"/>
      </w:pPr>
      <w:r>
        <w:t> </w:t>
      </w:r>
    </w:p>
    <w:p w:rsidR="00330405" w:rsidRDefault="00330405" w:rsidP="00330405">
      <w:pPr>
        <w:jc w:val="center"/>
      </w:pPr>
      <w:r>
        <w:t>Год набора на ОПОП</w:t>
      </w:r>
    </w:p>
    <w:p w:rsidR="00330405" w:rsidRPr="004F416A" w:rsidRDefault="00330405" w:rsidP="00330405">
      <w:pPr>
        <w:jc w:val="center"/>
      </w:pPr>
      <w:r>
        <w:t>201</w:t>
      </w:r>
      <w:r w:rsidR="004F416A" w:rsidRPr="004F416A">
        <w:t>8</w:t>
      </w:r>
    </w:p>
    <w:p w:rsidR="00330405" w:rsidRDefault="00330405" w:rsidP="00330405">
      <w:pPr>
        <w:jc w:val="center"/>
      </w:pPr>
      <w:r>
        <w:t> </w:t>
      </w:r>
    </w:p>
    <w:p w:rsidR="00330405" w:rsidRDefault="00330405" w:rsidP="00330405">
      <w:pPr>
        <w:spacing w:line="276" w:lineRule="auto"/>
        <w:jc w:val="center"/>
      </w:pPr>
      <w:r>
        <w:t>Форма обучения</w:t>
      </w:r>
    </w:p>
    <w:p w:rsidR="00330405" w:rsidRDefault="00330405" w:rsidP="00330405">
      <w:pPr>
        <w:spacing w:line="276" w:lineRule="auto"/>
        <w:jc w:val="center"/>
      </w:pPr>
      <w:r>
        <w:t>очная</w:t>
      </w: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A286D" w:rsidRDefault="002A286D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A286D" w:rsidRPr="00B6405B" w:rsidRDefault="002A286D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1177C5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72F14" w:rsidRPr="009668E9" w:rsidTr="00167E5E">
        <w:trPr>
          <w:trHeight w:val="641"/>
        </w:trPr>
        <w:tc>
          <w:tcPr>
            <w:tcW w:w="1457" w:type="pct"/>
            <w:hideMark/>
          </w:tcPr>
          <w:p w:rsidR="00472F14" w:rsidRPr="00C01644" w:rsidRDefault="00472F14" w:rsidP="00CF333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</w:t>
            </w:r>
            <w:r w:rsidR="00CF333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073" w:type="pct"/>
          </w:tcPr>
          <w:p w:rsidR="00472F14" w:rsidRPr="00E16FD8" w:rsidRDefault="00CF3332" w:rsidP="00167E5E">
            <w:pPr>
              <w:spacing w:after="0" w:line="240" w:lineRule="auto"/>
              <w:jc w:val="both"/>
              <w:rPr>
                <w:rStyle w:val="FontStyle42"/>
                <w:b w:val="0"/>
                <w:sz w:val="24"/>
                <w:szCs w:val="24"/>
              </w:rPr>
            </w:pPr>
            <w:r w:rsidRPr="00CF3332">
              <w:rPr>
                <w:rStyle w:val="FontStyle42"/>
                <w:b w:val="0"/>
                <w:sz w:val="24"/>
                <w:szCs w:val="24"/>
              </w:rPr>
              <w:t>Способностью организовывать и осуществлять налоговый учет и налоговое планирование организации</w:t>
            </w:r>
          </w:p>
        </w:tc>
        <w:tc>
          <w:tcPr>
            <w:tcW w:w="470" w:type="pct"/>
            <w:vAlign w:val="center"/>
          </w:tcPr>
          <w:p w:rsidR="00472F14" w:rsidRPr="00CF3332" w:rsidRDefault="00CF3332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472F14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A74A6">
        <w:rPr>
          <w:rFonts w:ascii="Times New Roman" w:hAnsi="Times New Roman"/>
          <w:b/>
          <w:i/>
          <w:sz w:val="28"/>
          <w:szCs w:val="28"/>
        </w:rPr>
        <w:t>ПК-</w:t>
      </w:r>
      <w:r w:rsidR="00CF3332">
        <w:rPr>
          <w:rFonts w:ascii="Times New Roman" w:hAnsi="Times New Roman"/>
          <w:b/>
          <w:i/>
          <w:sz w:val="28"/>
          <w:szCs w:val="28"/>
        </w:rPr>
        <w:t>18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CF3332" w:rsidRPr="00CF3332">
        <w:rPr>
          <w:rFonts w:ascii="Times New Roman" w:hAnsi="Times New Roman"/>
          <w:b/>
          <w:bCs/>
          <w:i/>
          <w:sz w:val="28"/>
          <w:szCs w:val="28"/>
        </w:rPr>
        <w:t>Способностью организовывать и осуществлять налоговый учет и налоговое планирование организации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6435F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CF3332" w:rsidRPr="00CF3332">
              <w:rPr>
                <w:rFonts w:ascii="Times New Roman" w:hAnsi="Times New Roman"/>
                <w:bCs/>
                <w:color w:val="000000" w:themeColor="text1"/>
                <w:sz w:val="24"/>
              </w:rPr>
              <w:t>порядок формирования налогооблагаемой базы, необходимые для этого исходные данные</w:t>
            </w:r>
          </w:p>
          <w:p w:rsidR="00CF3332" w:rsidRPr="0046435F" w:rsidRDefault="00CF3332" w:rsidP="0046435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</w:p>
          <w:p w:rsidR="00472F14" w:rsidRPr="00EA74A6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CF3332" w:rsidRPr="00CF3332">
              <w:rPr>
                <w:rFonts w:ascii="Times New Roman" w:hAnsi="Times New Roman"/>
                <w:bCs/>
                <w:color w:val="000000" w:themeColor="text1"/>
                <w:sz w:val="24"/>
              </w:rPr>
              <w:t>типовые методики и действующую нормативно-правовую ба</w:t>
            </w:r>
            <w:r w:rsidR="00CF3332">
              <w:rPr>
                <w:rFonts w:ascii="Times New Roman" w:hAnsi="Times New Roman"/>
                <w:bCs/>
                <w:color w:val="000000" w:themeColor="text1"/>
                <w:sz w:val="24"/>
              </w:rPr>
              <w:t>зу по налогам и налогообложению</w:t>
            </w:r>
          </w:p>
        </w:tc>
        <w:tc>
          <w:tcPr>
            <w:tcW w:w="1583" w:type="pct"/>
          </w:tcPr>
          <w:p w:rsidR="00472F14" w:rsidRPr="002C7122" w:rsidRDefault="00472F14" w:rsidP="00DD14A9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</w:t>
            </w:r>
            <w:r w:rsidR="00E972B1">
              <w:rPr>
                <w:rFonts w:ascii="Times New Roman" w:hAnsi="Times New Roman"/>
                <w:sz w:val="24"/>
              </w:rPr>
              <w:t xml:space="preserve">теории </w:t>
            </w:r>
            <w:r w:rsidR="001210B6">
              <w:rPr>
                <w:rFonts w:ascii="Times New Roman" w:hAnsi="Times New Roman"/>
                <w:sz w:val="24"/>
              </w:rPr>
              <w:t>налогообложения</w:t>
            </w:r>
            <w:r w:rsidR="00DD14A9">
              <w:rPr>
                <w:rFonts w:ascii="Times New Roman" w:hAnsi="Times New Roman"/>
                <w:sz w:val="24"/>
              </w:rPr>
              <w:t>,</w:t>
            </w:r>
            <w:r w:rsidR="00E972B1">
              <w:rPr>
                <w:rFonts w:ascii="Times New Roman" w:hAnsi="Times New Roman"/>
                <w:sz w:val="24"/>
              </w:rPr>
              <w:t xml:space="preserve"> нормативному регулированию налогообложения</w:t>
            </w:r>
            <w:r w:rsidR="001210B6">
              <w:rPr>
                <w:rFonts w:ascii="Times New Roman" w:hAnsi="Times New Roman"/>
                <w:sz w:val="24"/>
              </w:rPr>
              <w:t xml:space="preserve"> в РФ</w:t>
            </w:r>
            <w:r w:rsidRPr="002C7122">
              <w:rPr>
                <w:rFonts w:ascii="Times New Roman" w:hAnsi="Times New Roman"/>
                <w:sz w:val="24"/>
              </w:rPr>
              <w:t xml:space="preserve">, </w:t>
            </w:r>
            <w:r w:rsidR="00DD14A9">
              <w:rPr>
                <w:rFonts w:ascii="Times New Roman" w:hAnsi="Times New Roman"/>
                <w:sz w:val="24"/>
              </w:rPr>
              <w:t xml:space="preserve">порядку формирования налогооблагаемой базы и методикам расчета налогов, </w:t>
            </w:r>
            <w:r w:rsidRPr="002C7122">
              <w:rPr>
                <w:rFonts w:ascii="Times New Roman" w:hAnsi="Times New Roman"/>
                <w:sz w:val="24"/>
              </w:rPr>
              <w:t xml:space="preserve">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472F14" w:rsidRPr="00D02CC8" w:rsidTr="0046435F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46435F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CF3332" w:rsidRPr="00CF3332">
              <w:rPr>
                <w:rFonts w:ascii="Times New Roman" w:hAnsi="Times New Roman"/>
                <w:bCs/>
                <w:color w:val="000000" w:themeColor="text1"/>
                <w:sz w:val="24"/>
              </w:rPr>
              <w:t>использовать нормативные акты при исчислении налогов и сборов</w:t>
            </w:r>
          </w:p>
          <w:p w:rsidR="00CF3332" w:rsidRPr="0046435F" w:rsidRDefault="00CF3332" w:rsidP="0046435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</w:p>
          <w:p w:rsidR="00472F14" w:rsidRPr="00EA74A6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CF3332" w:rsidRPr="00CF3332">
              <w:rPr>
                <w:rFonts w:ascii="Times New Roman" w:hAnsi="Times New Roman"/>
                <w:bCs/>
                <w:color w:val="000000" w:themeColor="text1"/>
                <w:sz w:val="24"/>
              </w:rPr>
              <w:t>рассчитывать отдельные налоги и сборы</w:t>
            </w:r>
          </w:p>
        </w:tc>
        <w:tc>
          <w:tcPr>
            <w:tcW w:w="1583" w:type="pct"/>
          </w:tcPr>
          <w:p w:rsidR="00912E26" w:rsidRPr="00912E26" w:rsidRDefault="00912E26" w:rsidP="00912E2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912E26">
              <w:rPr>
                <w:rFonts w:ascii="Times New Roman" w:hAnsi="Times New Roman"/>
                <w:sz w:val="24"/>
              </w:rPr>
              <w:t xml:space="preserve">формировавшееся систематическое умение </w:t>
            </w:r>
            <w:r w:rsidR="00DD14A9">
              <w:rPr>
                <w:rFonts w:ascii="Times New Roman" w:hAnsi="Times New Roman"/>
                <w:sz w:val="24"/>
              </w:rPr>
              <w:t>использовать нормативные акты РФ для расчета налогов</w:t>
            </w:r>
            <w:r w:rsidRPr="00912E26">
              <w:rPr>
                <w:rFonts w:ascii="Times New Roman" w:hAnsi="Times New Roman"/>
                <w:sz w:val="24"/>
              </w:rPr>
              <w:t>;</w:t>
            </w:r>
          </w:p>
          <w:p w:rsidR="00472F14" w:rsidRPr="002C7122" w:rsidRDefault="00912E26" w:rsidP="00DD14A9">
            <w:pPr>
              <w:spacing w:after="0" w:line="240" w:lineRule="auto"/>
            </w:pPr>
            <w:r w:rsidRPr="00912E26">
              <w:rPr>
                <w:rFonts w:ascii="Times New Roman" w:hAnsi="Times New Roman"/>
                <w:sz w:val="24"/>
              </w:rPr>
              <w:t xml:space="preserve">- умение </w:t>
            </w:r>
            <w:r w:rsidR="00DD14A9">
              <w:rPr>
                <w:rFonts w:ascii="Times New Roman" w:hAnsi="Times New Roman"/>
                <w:sz w:val="24"/>
              </w:rPr>
              <w:t>рассчитывать основные налоги налоговой системы РФ</w:t>
            </w:r>
            <w:r w:rsidRPr="00912E26">
              <w:rPr>
                <w:rFonts w:ascii="Times New Roman" w:hAnsi="Times New Roman"/>
                <w:sz w:val="24"/>
              </w:rPr>
              <w:t>.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177C5">
          <w:pgSz w:w="11906" w:h="16838"/>
          <w:pgMar w:top="567" w:right="1134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CE408A" w:rsidRPr="00AD0D43" w:rsidTr="00881AA0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CE408A" w:rsidRPr="00AD0D43" w:rsidTr="00881AA0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E408A" w:rsidRPr="00AD0D43" w:rsidRDefault="00CE408A" w:rsidP="00881AA0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AD0D43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AD0D43">
              <w:rPr>
                <w:rFonts w:ascii="Times New Roman" w:hAnsi="Times New Roman"/>
                <w:b/>
                <w:lang w:eastAsia="ar-SA"/>
              </w:rPr>
              <w:t>промежуточная аттестация</w:t>
            </w:r>
          </w:p>
        </w:tc>
      </w:tr>
      <w:tr w:rsidR="00AD0D43" w:rsidRPr="00AD0D43" w:rsidTr="00881AA0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D0D43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E66A15" w:rsidP="00E66A1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D0D43">
              <w:rPr>
                <w:rFonts w:ascii="Times New Roman" w:hAnsi="Times New Roman"/>
                <w:bCs/>
              </w:rPr>
              <w:t>- порядк</w:t>
            </w:r>
            <w:r w:rsidR="00A156C9" w:rsidRPr="00AD0D43">
              <w:rPr>
                <w:rFonts w:ascii="Times New Roman" w:hAnsi="Times New Roman"/>
                <w:bCs/>
              </w:rPr>
              <w:t>а</w:t>
            </w:r>
            <w:r w:rsidRPr="00AD0D43">
              <w:rPr>
                <w:rFonts w:ascii="Times New Roman" w:hAnsi="Times New Roman"/>
                <w:bCs/>
              </w:rPr>
              <w:t xml:space="preserve"> формирования налогооблагаемой базы, необходимы</w:t>
            </w:r>
            <w:r w:rsidR="00A156C9" w:rsidRPr="00AD0D43">
              <w:rPr>
                <w:rFonts w:ascii="Times New Roman" w:hAnsi="Times New Roman"/>
                <w:bCs/>
              </w:rPr>
              <w:t>х</w:t>
            </w:r>
            <w:r w:rsidRPr="00AD0D43">
              <w:rPr>
                <w:rFonts w:ascii="Times New Roman" w:hAnsi="Times New Roman"/>
                <w:bCs/>
              </w:rPr>
              <w:t xml:space="preserve"> для этого исходны</w:t>
            </w:r>
            <w:r w:rsidR="00A156C9" w:rsidRPr="00AD0D43">
              <w:rPr>
                <w:rFonts w:ascii="Times New Roman" w:hAnsi="Times New Roman"/>
                <w:bCs/>
              </w:rPr>
              <w:t xml:space="preserve">х </w:t>
            </w:r>
            <w:r w:rsidRPr="00AD0D43">
              <w:rPr>
                <w:rFonts w:ascii="Times New Roman" w:hAnsi="Times New Roman"/>
                <w:bCs/>
              </w:rPr>
              <w:t>данны</w:t>
            </w:r>
            <w:r w:rsidR="00A156C9" w:rsidRPr="00AD0D43">
              <w:rPr>
                <w:rFonts w:ascii="Times New Roman" w:hAnsi="Times New Roman"/>
                <w:bCs/>
              </w:rPr>
              <w:t>х</w:t>
            </w:r>
          </w:p>
          <w:p w:rsidR="00E66A15" w:rsidRPr="00AD0D43" w:rsidRDefault="00E66A15" w:rsidP="00A156C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bCs/>
                <w:sz w:val="24"/>
              </w:rPr>
              <w:t>- типовы</w:t>
            </w:r>
            <w:r w:rsidR="00A156C9" w:rsidRPr="00AD0D43">
              <w:rPr>
                <w:rFonts w:ascii="Times New Roman" w:hAnsi="Times New Roman"/>
                <w:bCs/>
                <w:sz w:val="24"/>
              </w:rPr>
              <w:t>х</w:t>
            </w:r>
            <w:r w:rsidRPr="00AD0D43">
              <w:rPr>
                <w:rFonts w:ascii="Times New Roman" w:hAnsi="Times New Roman"/>
                <w:bCs/>
                <w:sz w:val="24"/>
              </w:rPr>
              <w:t xml:space="preserve"> методик и действующ</w:t>
            </w:r>
            <w:r w:rsidR="00A156C9" w:rsidRPr="00AD0D43">
              <w:rPr>
                <w:rFonts w:ascii="Times New Roman" w:hAnsi="Times New Roman"/>
                <w:bCs/>
                <w:sz w:val="24"/>
              </w:rPr>
              <w:t>ей</w:t>
            </w:r>
            <w:r w:rsidRPr="00AD0D43">
              <w:rPr>
                <w:rFonts w:ascii="Times New Roman" w:hAnsi="Times New Roman"/>
                <w:bCs/>
                <w:sz w:val="24"/>
              </w:rPr>
              <w:t xml:space="preserve"> нормативно-правов</w:t>
            </w:r>
            <w:r w:rsidR="00A156C9" w:rsidRPr="00AD0D43">
              <w:rPr>
                <w:rFonts w:ascii="Times New Roman" w:hAnsi="Times New Roman"/>
                <w:bCs/>
                <w:sz w:val="24"/>
              </w:rPr>
              <w:t>ой</w:t>
            </w:r>
            <w:r w:rsidRPr="00AD0D43">
              <w:rPr>
                <w:rFonts w:ascii="Times New Roman" w:hAnsi="Times New Roman"/>
                <w:bCs/>
                <w:sz w:val="24"/>
              </w:rPr>
              <w:t xml:space="preserve"> баз</w:t>
            </w:r>
            <w:r w:rsidR="00A156C9" w:rsidRPr="00AD0D43">
              <w:rPr>
                <w:rFonts w:ascii="Times New Roman" w:hAnsi="Times New Roman"/>
                <w:bCs/>
                <w:sz w:val="24"/>
              </w:rPr>
              <w:t>ы</w:t>
            </w:r>
            <w:r w:rsidRPr="00AD0D43">
              <w:rPr>
                <w:rFonts w:ascii="Times New Roman" w:hAnsi="Times New Roman"/>
                <w:bCs/>
                <w:sz w:val="24"/>
              </w:rPr>
              <w:t xml:space="preserve"> по налогам и налогообложению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bCs/>
                <w:lang w:eastAsia="ar-SA"/>
              </w:rPr>
              <w:t>Тема 1. Теоретические основы налогообложения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1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CE408A" w:rsidRPr="00AD0D43" w:rsidRDefault="00CE408A" w:rsidP="0091538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Выполнение кейс-задачи 1 (п.5.</w:t>
            </w:r>
            <w:r w:rsidR="00915385" w:rsidRPr="00AD0D43">
              <w:rPr>
                <w:rFonts w:ascii="Times New Roman" w:hAnsi="Times New Roman"/>
                <w:lang w:eastAsia="ar-SA"/>
              </w:rPr>
              <w:t>2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 xml:space="preserve">Вопросы на </w:t>
            </w:r>
            <w:r w:rsidR="00F71F8C">
              <w:rPr>
                <w:rFonts w:ascii="Times New Roman" w:hAnsi="Times New Roman"/>
                <w:lang w:eastAsia="ar-SA"/>
              </w:rPr>
              <w:t>экзамен</w:t>
            </w:r>
            <w:r w:rsidRPr="00AD0D43">
              <w:rPr>
                <w:rFonts w:ascii="Times New Roman" w:hAnsi="Times New Roman"/>
                <w:lang w:eastAsia="ar-SA"/>
              </w:rPr>
              <w:t xml:space="preserve"> 1-5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3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CE408A" w:rsidRPr="00AD0D43" w:rsidRDefault="00CE408A" w:rsidP="0091538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1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AD0D43" w:rsidRPr="00AD0D43" w:rsidTr="00881AA0">
        <w:trPr>
          <w:trHeight w:val="834"/>
          <w:jc w:val="center"/>
        </w:trPr>
        <w:tc>
          <w:tcPr>
            <w:tcW w:w="483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bCs/>
                <w:lang w:eastAsia="ar-SA"/>
              </w:rPr>
              <w:t>Тема 2. Налоговая система Российской Федерации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2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E66A15" w:rsidRPr="00AD0D43" w:rsidRDefault="00E66A15" w:rsidP="00881AA0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CE408A" w:rsidRPr="00AD0D43" w:rsidRDefault="00CE408A" w:rsidP="00915385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Решение кейс-задачи № 2 (п.5.</w:t>
            </w:r>
            <w:r w:rsidR="00915385" w:rsidRPr="00AD0D43">
              <w:rPr>
                <w:rFonts w:ascii="Times New Roman" w:hAnsi="Times New Roman"/>
                <w:lang w:eastAsia="ar-SA"/>
              </w:rPr>
              <w:t>2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 xml:space="preserve">Вопросы на </w:t>
            </w:r>
            <w:r w:rsidR="00F71F8C">
              <w:rPr>
                <w:rFonts w:ascii="Times New Roman" w:hAnsi="Times New Roman"/>
                <w:lang w:eastAsia="ar-SA"/>
              </w:rPr>
              <w:t>экзамен</w:t>
            </w:r>
            <w:r w:rsidRPr="00AD0D43">
              <w:rPr>
                <w:rFonts w:ascii="Times New Roman" w:hAnsi="Times New Roman"/>
                <w:lang w:eastAsia="ar-SA"/>
              </w:rPr>
              <w:t xml:space="preserve"> 6-12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3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CE408A" w:rsidRPr="00AD0D43" w:rsidRDefault="00CE408A" w:rsidP="0091538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2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AD0D43" w:rsidRPr="00AD0D43" w:rsidTr="00881AA0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D0D43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A156C9" w:rsidP="00A156C9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AD0D43">
              <w:rPr>
                <w:rFonts w:ascii="Times New Roman" w:hAnsi="Times New Roman"/>
                <w:bCs/>
                <w:sz w:val="24"/>
              </w:rPr>
              <w:t>- использовать нормативные акты при исчислении налогов и сборов</w:t>
            </w:r>
          </w:p>
          <w:p w:rsidR="00A156C9" w:rsidRPr="00AD0D43" w:rsidRDefault="00A156C9" w:rsidP="00A156C9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bCs/>
              </w:rPr>
              <w:t xml:space="preserve">- </w:t>
            </w:r>
            <w:r w:rsidR="00A156C9" w:rsidRPr="00AD0D43">
              <w:rPr>
                <w:rFonts w:ascii="Times New Roman" w:hAnsi="Times New Roman"/>
                <w:bCs/>
              </w:rPr>
              <w:t>рассчитывать отдельные налоги и сборы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bCs/>
                <w:lang w:eastAsia="ar-SA"/>
              </w:rPr>
              <w:t>Тема 3. Федеральные налоги и сборы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3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E66A15" w:rsidRPr="00AD0D43" w:rsidRDefault="00E66A15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E66A15" w:rsidRPr="00AD0D43" w:rsidRDefault="00E66A15" w:rsidP="0091538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Решение кейс-задачи № 3 (п.5.</w:t>
            </w:r>
            <w:r w:rsidR="00915385" w:rsidRPr="00AD0D43">
              <w:rPr>
                <w:rFonts w:ascii="Times New Roman" w:hAnsi="Times New Roman"/>
                <w:lang w:eastAsia="ar-SA"/>
              </w:rPr>
              <w:t>2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 xml:space="preserve">Вопросы на </w:t>
            </w:r>
            <w:r w:rsidR="00F71F8C">
              <w:rPr>
                <w:rFonts w:ascii="Times New Roman" w:hAnsi="Times New Roman"/>
                <w:lang w:eastAsia="ar-SA"/>
              </w:rPr>
              <w:t>экзамен</w:t>
            </w:r>
            <w:r w:rsidRPr="00AD0D43">
              <w:rPr>
                <w:rFonts w:ascii="Times New Roman" w:hAnsi="Times New Roman"/>
                <w:lang w:eastAsia="ar-SA"/>
              </w:rPr>
              <w:t xml:space="preserve"> 13-43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3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CE408A" w:rsidRPr="00AD0D43" w:rsidRDefault="00CE408A" w:rsidP="00915385">
            <w:pPr>
              <w:spacing w:after="0" w:line="240" w:lineRule="auto"/>
              <w:rPr>
                <w:rFonts w:ascii="Times New Roman" w:hAnsi="Times New Roman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3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AD0D43" w:rsidRPr="00AD0D43" w:rsidTr="00881AA0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Тема 4. Региональные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4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E66A15" w:rsidRPr="00AD0D43" w:rsidRDefault="00E66A15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E66A15" w:rsidRPr="00AD0D43" w:rsidRDefault="00E66A15" w:rsidP="0091538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</w:rPr>
              <w:t>Решение кейс-задачи № 4 (п.5.</w:t>
            </w:r>
            <w:r w:rsidR="00915385" w:rsidRPr="00AD0D43">
              <w:rPr>
                <w:rFonts w:ascii="Times New Roman" w:hAnsi="Times New Roman"/>
              </w:rPr>
              <w:t>2</w:t>
            </w:r>
            <w:r w:rsidRPr="00AD0D43">
              <w:rPr>
                <w:rFonts w:ascii="Times New Roman" w:hAnsi="Times New Roman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 xml:space="preserve">Вопросы на </w:t>
            </w:r>
            <w:r w:rsidR="00F71F8C">
              <w:rPr>
                <w:rFonts w:ascii="Times New Roman" w:hAnsi="Times New Roman"/>
                <w:lang w:eastAsia="ar-SA"/>
              </w:rPr>
              <w:t>экзамен</w:t>
            </w:r>
            <w:r w:rsidRPr="00AD0D43">
              <w:rPr>
                <w:rFonts w:ascii="Times New Roman" w:hAnsi="Times New Roman"/>
                <w:lang w:eastAsia="ar-SA"/>
              </w:rPr>
              <w:t xml:space="preserve"> 44-51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3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CE408A" w:rsidRPr="00AD0D43" w:rsidRDefault="00CE408A" w:rsidP="00915385">
            <w:pPr>
              <w:spacing w:after="0" w:line="240" w:lineRule="auto"/>
              <w:rPr>
                <w:rFonts w:ascii="Times New Roman" w:hAnsi="Times New Roman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4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AD0D43" w:rsidRPr="00AD0D43" w:rsidTr="00881AA0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bCs/>
                <w:lang w:eastAsia="ar-SA"/>
              </w:rPr>
              <w:t>Тема 5. Местные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5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E66A15" w:rsidRPr="00AD0D43" w:rsidRDefault="00E66A15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E66A15" w:rsidRPr="00AD0D43" w:rsidRDefault="00E66A15" w:rsidP="0091538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</w:rPr>
              <w:t>Решение кейс-задачи № 5 (п.5.</w:t>
            </w:r>
            <w:r w:rsidR="00915385" w:rsidRPr="00AD0D43">
              <w:rPr>
                <w:rFonts w:ascii="Times New Roman" w:hAnsi="Times New Roman"/>
              </w:rPr>
              <w:t>2</w:t>
            </w:r>
            <w:r w:rsidRPr="00AD0D43">
              <w:rPr>
                <w:rFonts w:ascii="Times New Roman" w:hAnsi="Times New Roman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 xml:space="preserve">Вопросы на </w:t>
            </w:r>
            <w:r w:rsidR="00F71F8C">
              <w:rPr>
                <w:rFonts w:ascii="Times New Roman" w:hAnsi="Times New Roman"/>
                <w:lang w:eastAsia="ar-SA"/>
              </w:rPr>
              <w:t>экзамен</w:t>
            </w:r>
            <w:r w:rsidRPr="00AD0D43">
              <w:rPr>
                <w:rFonts w:ascii="Times New Roman" w:hAnsi="Times New Roman"/>
                <w:lang w:eastAsia="ar-SA"/>
              </w:rPr>
              <w:t xml:space="preserve"> 52-54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3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CE408A" w:rsidRPr="00AD0D43" w:rsidRDefault="00CE408A" w:rsidP="00915385">
            <w:pPr>
              <w:spacing w:after="0" w:line="240" w:lineRule="auto"/>
              <w:rPr>
                <w:rFonts w:ascii="Times New Roman" w:hAnsi="Times New Roman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5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AD0D43" w:rsidRPr="00AD0D43" w:rsidTr="00881AA0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bCs/>
                <w:lang w:eastAsia="ar-SA"/>
              </w:rPr>
              <w:t>Тема 6. Специальные налоговые режимы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D0D43" w:rsidRDefault="00CE408A" w:rsidP="00881AA0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6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E66A15" w:rsidRPr="00AD0D43" w:rsidRDefault="00E66A15" w:rsidP="00881AA0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E66A15" w:rsidRPr="00AD0D43" w:rsidRDefault="00E66A15" w:rsidP="00915385">
            <w:pPr>
              <w:spacing w:after="0" w:line="240" w:lineRule="auto"/>
              <w:rPr>
                <w:rFonts w:ascii="Times New Roman" w:hAnsi="Times New Roman"/>
              </w:rPr>
            </w:pPr>
            <w:r w:rsidRPr="00AD0D43">
              <w:rPr>
                <w:rFonts w:ascii="Times New Roman" w:hAnsi="Times New Roman"/>
              </w:rPr>
              <w:t>Решение кейс-задачи № 6 (п.5.</w:t>
            </w:r>
            <w:r w:rsidR="00915385" w:rsidRPr="00AD0D43">
              <w:rPr>
                <w:rFonts w:ascii="Times New Roman" w:hAnsi="Times New Roman"/>
              </w:rPr>
              <w:t>2</w:t>
            </w:r>
            <w:r w:rsidRPr="00AD0D43">
              <w:rPr>
                <w:rFonts w:ascii="Times New Roman" w:hAnsi="Times New Roman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AD0D43" w:rsidRDefault="00CE408A" w:rsidP="00881AA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 xml:space="preserve">Вопросы на </w:t>
            </w:r>
            <w:r w:rsidR="00F71F8C">
              <w:rPr>
                <w:rFonts w:ascii="Times New Roman" w:hAnsi="Times New Roman"/>
                <w:lang w:eastAsia="ar-SA"/>
              </w:rPr>
              <w:t>экзамен</w:t>
            </w:r>
            <w:r w:rsidRPr="00AD0D43">
              <w:rPr>
                <w:rFonts w:ascii="Times New Roman" w:hAnsi="Times New Roman"/>
                <w:lang w:eastAsia="ar-SA"/>
              </w:rPr>
              <w:t xml:space="preserve"> 52-55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3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  <w:p w:rsidR="00CE408A" w:rsidRPr="00AD0D43" w:rsidRDefault="00CE408A" w:rsidP="0091538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highlight w:val="yellow"/>
                <w:lang w:eastAsia="ar-SA"/>
              </w:rPr>
            </w:pPr>
            <w:r w:rsidRPr="00AD0D43">
              <w:rPr>
                <w:rFonts w:ascii="Times New Roman" w:hAnsi="Times New Roman"/>
                <w:lang w:eastAsia="ar-SA"/>
              </w:rPr>
              <w:t>Тест 6 (п. 5.</w:t>
            </w:r>
            <w:r w:rsidR="00915385" w:rsidRPr="00AD0D43">
              <w:rPr>
                <w:rFonts w:ascii="Times New Roman" w:hAnsi="Times New Roman"/>
                <w:lang w:eastAsia="ar-SA"/>
              </w:rPr>
              <w:t>1</w:t>
            </w:r>
            <w:r w:rsidRPr="00AD0D43">
              <w:rPr>
                <w:rFonts w:ascii="Times New Roman" w:hAnsi="Times New Roman"/>
                <w:lang w:eastAsia="ar-SA"/>
              </w:rPr>
              <w:t>)</w:t>
            </w:r>
          </w:p>
        </w:tc>
      </w:tr>
    </w:tbl>
    <w:p w:rsidR="00CE408A" w:rsidRPr="00CE408A" w:rsidRDefault="00CE408A" w:rsidP="00472F14">
      <w:pPr>
        <w:spacing w:before="240" w:after="12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r w:rsidR="007711A1">
        <w:rPr>
          <w:rFonts w:ascii="Times New Roman" w:hAnsi="Times New Roman"/>
          <w:sz w:val="24"/>
        </w:rPr>
        <w:t>форсированности</w:t>
      </w:r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2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1"/>
        <w:gridCol w:w="708"/>
        <w:gridCol w:w="992"/>
        <w:gridCol w:w="713"/>
        <w:gridCol w:w="1134"/>
        <w:gridCol w:w="282"/>
        <w:gridCol w:w="293"/>
        <w:gridCol w:w="275"/>
        <w:gridCol w:w="286"/>
        <w:gridCol w:w="282"/>
        <w:gridCol w:w="944"/>
        <w:gridCol w:w="606"/>
      </w:tblGrid>
      <w:tr w:rsidR="00AD0D43" w:rsidRPr="00614E67" w:rsidTr="00F22CBB">
        <w:trPr>
          <w:cantSplit/>
          <w:trHeight w:val="347"/>
        </w:trPr>
        <w:tc>
          <w:tcPr>
            <w:tcW w:w="1237" w:type="pct"/>
            <w:vMerge w:val="restart"/>
            <w:shd w:val="clear" w:color="auto" w:fill="auto"/>
            <w:vAlign w:val="center"/>
          </w:tcPr>
          <w:p w:rsidR="00AD0D43" w:rsidRPr="00614E67" w:rsidRDefault="00AD0D43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763" w:type="pct"/>
            <w:gridSpan w:val="11"/>
            <w:vAlign w:val="center"/>
          </w:tcPr>
          <w:p w:rsidR="00AD0D43" w:rsidRPr="00614E67" w:rsidRDefault="00F22CB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22C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D0D43" w:rsidRPr="00614E67" w:rsidTr="00AD0D43">
        <w:trPr>
          <w:cantSplit/>
          <w:trHeight w:val="1134"/>
        </w:trPr>
        <w:tc>
          <w:tcPr>
            <w:tcW w:w="1237" w:type="pct"/>
            <w:vMerge/>
            <w:shd w:val="clear" w:color="auto" w:fill="auto"/>
            <w:vAlign w:val="center"/>
          </w:tcPr>
          <w:p w:rsidR="00AD0D43" w:rsidRPr="00614E67" w:rsidRDefault="00AD0D43" w:rsidP="00AD0D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textDirection w:val="btLr"/>
            <w:vAlign w:val="center"/>
          </w:tcPr>
          <w:p w:rsidR="00AD0D43" w:rsidRDefault="00AD0D43" w:rsidP="00AD0D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Тесты</w:t>
            </w:r>
          </w:p>
        </w:tc>
        <w:tc>
          <w:tcPr>
            <w:tcW w:w="573" w:type="pct"/>
            <w:textDirection w:val="btLr"/>
            <w:vAlign w:val="center"/>
          </w:tcPr>
          <w:p w:rsidR="00AD0D43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</w:t>
            </w:r>
          </w:p>
        </w:tc>
        <w:tc>
          <w:tcPr>
            <w:tcW w:w="412" w:type="pct"/>
            <w:textDirection w:val="btLr"/>
            <w:vAlign w:val="center"/>
          </w:tcPr>
          <w:p w:rsidR="00AD0D43" w:rsidRPr="00614E67" w:rsidRDefault="00AD0D43" w:rsidP="00AD0D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5" w:type="pct"/>
            <w:textDirection w:val="btLr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textDirection w:val="btLr"/>
            <w:vAlign w:val="center"/>
          </w:tcPr>
          <w:p w:rsidR="00AD0D43" w:rsidRPr="00614E67" w:rsidRDefault="00AD0D43" w:rsidP="00AD0D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" w:type="pct"/>
            <w:textDirection w:val="btLr"/>
            <w:vAlign w:val="center"/>
          </w:tcPr>
          <w:p w:rsidR="00AD0D43" w:rsidRPr="00614E67" w:rsidRDefault="00AD0D43" w:rsidP="00AD0D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" w:type="pct"/>
            <w:textDirection w:val="btLr"/>
            <w:vAlign w:val="center"/>
          </w:tcPr>
          <w:p w:rsidR="00AD0D43" w:rsidRPr="00614E67" w:rsidRDefault="00AD0D43" w:rsidP="00AD0D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" w:type="pct"/>
            <w:textDirection w:val="btLr"/>
            <w:vAlign w:val="center"/>
          </w:tcPr>
          <w:p w:rsidR="00AD0D43" w:rsidRPr="00614E67" w:rsidRDefault="00AD0D43" w:rsidP="00AD0D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textDirection w:val="btLr"/>
            <w:vAlign w:val="center"/>
          </w:tcPr>
          <w:p w:rsidR="00AD0D43" w:rsidRPr="00614E67" w:rsidRDefault="00AD0D43" w:rsidP="00AD0D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extDirection w:val="btLr"/>
            <w:vAlign w:val="center"/>
          </w:tcPr>
          <w:p w:rsidR="00AD0D43" w:rsidRPr="00614E67" w:rsidRDefault="003F537B" w:rsidP="00AD0D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Экзамен </w:t>
            </w:r>
            <w:bookmarkStart w:id="0" w:name="_GoBack"/>
            <w:bookmarkEnd w:id="0"/>
            <w:r w:rsidR="00AD0D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(тестирование)</w:t>
            </w:r>
          </w:p>
        </w:tc>
        <w:tc>
          <w:tcPr>
            <w:tcW w:w="350" w:type="pct"/>
            <w:textDirection w:val="btLr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D0D43" w:rsidRPr="00614E67" w:rsidTr="00AD0D43">
        <w:trPr>
          <w:trHeight w:val="552"/>
        </w:trPr>
        <w:tc>
          <w:tcPr>
            <w:tcW w:w="1237" w:type="pct"/>
            <w:shd w:val="clear" w:color="auto" w:fill="auto"/>
            <w:vAlign w:val="center"/>
            <w:hideMark/>
          </w:tcPr>
          <w:p w:rsidR="00AD0D43" w:rsidRPr="00614E67" w:rsidRDefault="00AD0D43" w:rsidP="00AD0D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7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2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AD0D43" w:rsidRPr="00614E67" w:rsidTr="00AD0D43">
        <w:trPr>
          <w:trHeight w:val="552"/>
        </w:trPr>
        <w:tc>
          <w:tcPr>
            <w:tcW w:w="1237" w:type="pct"/>
            <w:shd w:val="clear" w:color="auto" w:fill="auto"/>
            <w:vAlign w:val="center"/>
            <w:hideMark/>
          </w:tcPr>
          <w:p w:rsidR="00AD0D43" w:rsidRPr="00614E67" w:rsidRDefault="00AD0D43" w:rsidP="00AD0D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2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AD0D43" w:rsidRPr="00614E67" w:rsidTr="00AD0D43">
        <w:trPr>
          <w:trHeight w:val="552"/>
        </w:trPr>
        <w:tc>
          <w:tcPr>
            <w:tcW w:w="1237" w:type="pct"/>
            <w:shd w:val="clear" w:color="auto" w:fill="auto"/>
            <w:vAlign w:val="center"/>
            <w:hideMark/>
          </w:tcPr>
          <w:p w:rsidR="00AD0D43" w:rsidRPr="00614E67" w:rsidRDefault="00AD0D43" w:rsidP="00AD0D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(ЭОС)</w:t>
            </w:r>
          </w:p>
        </w:tc>
        <w:tc>
          <w:tcPr>
            <w:tcW w:w="40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0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AD0D43" w:rsidRPr="00614E67" w:rsidTr="00AD0D43">
        <w:trPr>
          <w:trHeight w:val="415"/>
        </w:trPr>
        <w:tc>
          <w:tcPr>
            <w:tcW w:w="1237" w:type="pct"/>
            <w:shd w:val="clear" w:color="auto" w:fill="auto"/>
            <w:vAlign w:val="center"/>
            <w:hideMark/>
          </w:tcPr>
          <w:p w:rsidR="00AD0D43" w:rsidRPr="00614E67" w:rsidRDefault="00AD0D43" w:rsidP="00AD0D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12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0" w:type="pct"/>
            <w:vAlign w:val="center"/>
          </w:tcPr>
          <w:p w:rsidR="00AD0D43" w:rsidRPr="00614E67" w:rsidRDefault="00AD0D43" w:rsidP="00AD0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Pr="002041E5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lang w:val="en-US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2041E5">
        <w:rPr>
          <w:rFonts w:ascii="Times New Roman" w:hAnsi="Times New Roman"/>
          <w:sz w:val="24"/>
        </w:rPr>
        <w:lastRenderedPageBreak/>
        <w:t xml:space="preserve">Сумма баллов, набранных студентом по всем видам учебной деятельности в рамках дисциплины,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0F05" w:rsidRPr="0099085F" w:rsidRDefault="00472F14" w:rsidP="00360F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</w:t>
      </w:r>
      <w:r w:rsidR="00915385">
        <w:rPr>
          <w:rFonts w:ascii="Times New Roman" w:hAnsi="Times New Roman"/>
          <w:b/>
          <w:sz w:val="24"/>
          <w:szCs w:val="24"/>
        </w:rPr>
        <w:t>1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 w:rsidR="00360F05" w:rsidRPr="0099085F">
        <w:rPr>
          <w:rFonts w:ascii="Times New Roman" w:hAnsi="Times New Roman"/>
          <w:b/>
          <w:sz w:val="24"/>
          <w:szCs w:val="24"/>
        </w:rPr>
        <w:t>Тесты</w:t>
      </w:r>
    </w:p>
    <w:p w:rsidR="00315E45" w:rsidRPr="00315E45" w:rsidRDefault="00360F05" w:rsidP="00315E45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F3EB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1. </w:t>
      </w:r>
      <w:r w:rsidR="00315E45" w:rsidRPr="00315E45">
        <w:rPr>
          <w:rFonts w:ascii="Times New Roman" w:hAnsi="Times New Roman"/>
          <w:b/>
          <w:sz w:val="24"/>
          <w:szCs w:val="24"/>
          <w:shd w:val="clear" w:color="auto" w:fill="FFFFFF"/>
        </w:rPr>
        <w:t>Ответственность за нарушение налогового законодательства в РФ предусмотрена</w:t>
      </w:r>
    </w:p>
    <w:p w:rsidR="00315E45" w:rsidRPr="00315E45" w:rsidRDefault="00315E45" w:rsidP="00315E45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315E45">
        <w:rPr>
          <w:rFonts w:ascii="Times New Roman" w:hAnsi="Times New Roman"/>
          <w:sz w:val="24"/>
          <w:szCs w:val="24"/>
          <w:shd w:val="clear" w:color="auto" w:fill="FFFFFF"/>
        </w:rPr>
        <w:t>налоговая</w:t>
      </w:r>
    </w:p>
    <w:p w:rsidR="00315E45" w:rsidRPr="00315E45" w:rsidRDefault="00315E45" w:rsidP="00315E45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315E45">
        <w:rPr>
          <w:rFonts w:ascii="Times New Roman" w:hAnsi="Times New Roman"/>
          <w:sz w:val="24"/>
          <w:szCs w:val="24"/>
          <w:shd w:val="clear" w:color="auto" w:fill="FFFFFF"/>
        </w:rPr>
        <w:t>административная</w:t>
      </w:r>
    </w:p>
    <w:p w:rsidR="00315E45" w:rsidRPr="00315E45" w:rsidRDefault="00315E45" w:rsidP="00315E45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315E45">
        <w:rPr>
          <w:rFonts w:ascii="Times New Roman" w:hAnsi="Times New Roman"/>
          <w:sz w:val="24"/>
          <w:szCs w:val="24"/>
          <w:shd w:val="clear" w:color="auto" w:fill="FFFFFF"/>
        </w:rPr>
        <w:t>уголовная</w:t>
      </w:r>
    </w:p>
    <w:p w:rsidR="00315E45" w:rsidRPr="00315E45" w:rsidRDefault="00315E45" w:rsidP="00315E45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315E45">
        <w:rPr>
          <w:rFonts w:ascii="Times New Roman" w:hAnsi="Times New Roman"/>
          <w:sz w:val="24"/>
          <w:szCs w:val="24"/>
          <w:shd w:val="clear" w:color="auto" w:fill="FFFFFF"/>
        </w:rPr>
        <w:t>судебная</w:t>
      </w:r>
    </w:p>
    <w:p w:rsidR="00315E45" w:rsidRPr="00315E45" w:rsidRDefault="00315E45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9F3EB0" w:rsidRPr="009F3EB0" w:rsidRDefault="00315E45" w:rsidP="009F3EB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2.</w:t>
      </w:r>
      <w:r w:rsidR="009F3EB0" w:rsidRPr="009F3EB0">
        <w:rPr>
          <w:rFonts w:ascii="Times New Roman" w:hAnsi="Times New Roman"/>
          <w:b/>
          <w:sz w:val="24"/>
          <w:szCs w:val="24"/>
          <w:shd w:val="clear" w:color="auto" w:fill="FFFFFF"/>
        </w:rPr>
        <w:t>Не уплата налога в РФ предусматривает взимание штрафа в размере.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10 %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40%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20%</w:t>
      </w:r>
    </w:p>
    <w:p w:rsidR="00517D3F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20% или 40%</w:t>
      </w:r>
    </w:p>
    <w:p w:rsid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9F3EB0" w:rsidRPr="009F3EB0" w:rsidRDefault="00315E45" w:rsidP="009F3EB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3</w:t>
      </w:r>
      <w:r w:rsidR="00517D3F" w:rsidRPr="009F3EB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. </w:t>
      </w:r>
      <w:r w:rsidR="009F3EB0" w:rsidRPr="009F3EB0">
        <w:rPr>
          <w:rFonts w:ascii="Times New Roman" w:hAnsi="Times New Roman"/>
          <w:b/>
          <w:sz w:val="24"/>
          <w:szCs w:val="24"/>
          <w:shd w:val="clear" w:color="auto" w:fill="FFFFFF"/>
        </w:rPr>
        <w:t>Штрафные санкции за нарушение налогового законодательства в РФ рассчитываются от суммы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уплаченного налога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подлежащего уплате налога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недоимки</w:t>
      </w:r>
    </w:p>
    <w:p w:rsidR="00360F05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налоговой льготы</w:t>
      </w:r>
    </w:p>
    <w:p w:rsidR="00517D3F" w:rsidRDefault="00517D3F" w:rsidP="00517D3F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9F3EB0" w:rsidRPr="009F3EB0" w:rsidRDefault="00315E45" w:rsidP="009F3EB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4</w:t>
      </w:r>
      <w:r w:rsidR="003B124E" w:rsidRPr="009F3EB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. </w:t>
      </w:r>
      <w:r w:rsidR="009F3EB0" w:rsidRPr="009F3EB0">
        <w:rPr>
          <w:rFonts w:ascii="Times New Roman" w:hAnsi="Times New Roman"/>
          <w:b/>
          <w:sz w:val="24"/>
          <w:szCs w:val="24"/>
          <w:shd w:val="clear" w:color="auto" w:fill="FFFFFF"/>
        </w:rPr>
        <w:t>Уголовная ответственность за нарушение налогового законодательства в РФ налагается за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уклонение от уплаты налогов в крупном размере или группой лиц по предварительному сговору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уклонение от уплаты налогов в крупном размере</w:t>
      </w:r>
    </w:p>
    <w:p w:rsidR="009F3EB0" w:rsidRPr="009F3EB0" w:rsidRDefault="009F3EB0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9F3EB0">
        <w:rPr>
          <w:rFonts w:ascii="Times New Roman" w:hAnsi="Times New Roman"/>
          <w:sz w:val="24"/>
          <w:szCs w:val="24"/>
          <w:shd w:val="clear" w:color="auto" w:fill="FFFFFF"/>
        </w:rPr>
        <w:t>уклонение от уплаты налогов в крупном или особо крупном размере, или группой лиц по предварительному сговору</w:t>
      </w:r>
    </w:p>
    <w:p w:rsidR="003B124E" w:rsidRDefault="00315E45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="009F3EB0" w:rsidRPr="009F3EB0">
        <w:rPr>
          <w:rFonts w:ascii="Times New Roman" w:hAnsi="Times New Roman"/>
          <w:sz w:val="24"/>
          <w:szCs w:val="24"/>
          <w:shd w:val="clear" w:color="auto" w:fill="FFFFFF"/>
        </w:rPr>
        <w:t>не уплату налогов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315E45" w:rsidRDefault="00315E45" w:rsidP="009F3EB0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B7586A" w:rsidRPr="00B7586A" w:rsidRDefault="00B7586A" w:rsidP="00B7586A">
      <w:pPr>
        <w:pStyle w:val="a5"/>
        <w:spacing w:after="0" w:line="240" w:lineRule="auto"/>
        <w:ind w:left="0" w:firstLine="72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5. </w:t>
      </w:r>
      <w:r w:rsidRPr="00B7586A">
        <w:rPr>
          <w:rFonts w:ascii="Times New Roman" w:hAnsi="Times New Roman"/>
          <w:b/>
          <w:sz w:val="24"/>
          <w:szCs w:val="24"/>
          <w:shd w:val="clear" w:color="auto" w:fill="FFFFFF"/>
        </w:rPr>
        <w:t>Административная ответственность за нарушение налогового законодательства в РФ возлагается на</w:t>
      </w:r>
    </w:p>
    <w:p w:rsidR="00B7586A" w:rsidRPr="00B7586A" w:rsidRDefault="00B7586A" w:rsidP="00B7586A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B7586A">
        <w:rPr>
          <w:rFonts w:ascii="Times New Roman" w:hAnsi="Times New Roman"/>
          <w:sz w:val="24"/>
          <w:szCs w:val="24"/>
          <w:shd w:val="clear" w:color="auto" w:fill="FFFFFF"/>
        </w:rPr>
        <w:t>должностных лиц организации</w:t>
      </w:r>
    </w:p>
    <w:p w:rsidR="00B7586A" w:rsidRPr="00B7586A" w:rsidRDefault="00B7586A" w:rsidP="00B7586A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B7586A">
        <w:rPr>
          <w:rFonts w:ascii="Times New Roman" w:hAnsi="Times New Roman"/>
          <w:sz w:val="24"/>
          <w:szCs w:val="24"/>
          <w:shd w:val="clear" w:color="auto" w:fill="FFFFFF"/>
        </w:rPr>
        <w:t>налогоплательщика - физическое лицо</w:t>
      </w:r>
    </w:p>
    <w:p w:rsidR="00B7586A" w:rsidRPr="00B7586A" w:rsidRDefault="00B7586A" w:rsidP="00B7586A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B7586A">
        <w:rPr>
          <w:rFonts w:ascii="Times New Roman" w:hAnsi="Times New Roman"/>
          <w:sz w:val="24"/>
          <w:szCs w:val="24"/>
          <w:shd w:val="clear" w:color="auto" w:fill="FFFFFF"/>
        </w:rPr>
        <w:t>налогоплательщика - индивидуального предпринимателя</w:t>
      </w:r>
    </w:p>
    <w:p w:rsidR="003B124E" w:rsidRDefault="00B7586A" w:rsidP="00B7586A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B7586A">
        <w:rPr>
          <w:rFonts w:ascii="Times New Roman" w:hAnsi="Times New Roman"/>
          <w:sz w:val="24"/>
          <w:szCs w:val="24"/>
          <w:shd w:val="clear" w:color="auto" w:fill="FFFFFF"/>
        </w:rPr>
        <w:t>налогоплательщика - организацию</w:t>
      </w:r>
    </w:p>
    <w:p w:rsidR="00315E45" w:rsidRPr="003B124E" w:rsidRDefault="00315E45" w:rsidP="003B124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60F05" w:rsidRPr="00661035" w:rsidRDefault="00360F05" w:rsidP="00360F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360F05" w:rsidRPr="0099085F" w:rsidRDefault="00517D3F" w:rsidP="00360F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17D3F">
        <w:rPr>
          <w:rFonts w:ascii="Times New Roman" w:hAnsi="Times New Roman"/>
          <w:sz w:val="24"/>
          <w:szCs w:val="24"/>
        </w:rPr>
        <w:t>Отвечая на вопросы теста студенту необходимо определить один или несколько правильных вариантов ответа, ответить на вопросы по сопоставлению, при этом руководствуясь знаниями, полученными на лекционных занятиях и в ходе самостоятельно работы.</w:t>
      </w:r>
    </w:p>
    <w:p w:rsidR="00360F05" w:rsidRDefault="00360F05" w:rsidP="00360F05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B67298" w:rsidRDefault="00B67298" w:rsidP="00360F05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B67298">
        <w:rPr>
          <w:rFonts w:ascii="Times New Roman" w:hAnsi="Times New Roman"/>
          <w:sz w:val="24"/>
          <w:szCs w:val="24"/>
        </w:rPr>
        <w:t xml:space="preserve">Шкала оценки (для одного </w:t>
      </w:r>
      <w:r>
        <w:rPr>
          <w:rFonts w:ascii="Times New Roman" w:hAnsi="Times New Roman"/>
          <w:sz w:val="24"/>
          <w:szCs w:val="24"/>
        </w:rPr>
        <w:t>теста</w:t>
      </w:r>
      <w:r w:rsidRPr="00B67298">
        <w:rPr>
          <w:rFonts w:ascii="Times New Roman" w:hAnsi="Times New Roman"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360F05" w:rsidRDefault="00360F05" w:rsidP="00360F05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60F05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915385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472F14" w:rsidRPr="0099085F">
        <w:rPr>
          <w:rFonts w:ascii="Times New Roman" w:hAnsi="Times New Roman"/>
          <w:b/>
          <w:sz w:val="24"/>
          <w:szCs w:val="24"/>
        </w:rPr>
        <w:t>Задания для решения кейс-задач</w:t>
      </w:r>
    </w:p>
    <w:p w:rsidR="00472F14" w:rsidRPr="00A205AF" w:rsidRDefault="00BE2497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Кейс-задач</w:t>
      </w:r>
      <w:r w:rsidR="003B124E" w:rsidRPr="00A205AF">
        <w:rPr>
          <w:rFonts w:ascii="Times New Roman" w:hAnsi="Times New Roman"/>
          <w:b/>
          <w:sz w:val="24"/>
          <w:szCs w:val="24"/>
        </w:rPr>
        <w:t>а</w:t>
      </w:r>
      <w:r w:rsidRPr="00A205AF">
        <w:rPr>
          <w:rFonts w:ascii="Times New Roman" w:hAnsi="Times New Roman"/>
          <w:b/>
          <w:sz w:val="24"/>
          <w:szCs w:val="24"/>
        </w:rPr>
        <w:t xml:space="preserve"> № 1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Работа с нормативными источниками. Необходимо дать характеристику статьям Налогового кодекса РФ по выбранному варианту. 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 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Тематика Индивидуального задания </w:t>
      </w: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 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 глава статьи 1-5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 глава статьи 6-10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2 глава статьи 12-18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1 часть НК РФ 3 глава статьи 19-24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7 глава статьи 38-42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82-85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87-90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91-95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16 глава статьи 116-120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16 глава статьи 122-126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143-147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148-153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154-158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159-162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163-167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168-171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172-176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179-179.7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181-185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186-189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190-194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195-201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202-205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207-211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212-214.2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215-218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219-220.2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221-225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226-228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229-232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246-248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249-253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254-258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259-260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270-274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275-277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283-284.2.1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284.3-284.6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285-288</w:t>
      </w:r>
    </w:p>
    <w:p w:rsidR="003B124E" w:rsidRPr="00A205AF" w:rsidRDefault="003B124E" w:rsidP="00E7280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288.1-289</w:t>
      </w:r>
    </w:p>
    <w:p w:rsidR="003B124E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</w:t>
      </w:r>
    </w:p>
    <w:p w:rsidR="00A205AF" w:rsidRPr="00A205AF" w:rsidRDefault="00A205AF" w:rsidP="00A205A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1.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Выбор темы индивидуального задания осуществляется по номеру варианта, соответствующему первой букве фамилии студента. Студенты могут выбрать любую из пяти предложенных тем на основании приведенной ниже таблицы.</w:t>
      </w:r>
      <w:r w:rsidR="00A205AF"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 </w:t>
      </w:r>
    </w:p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4"/>
        <w:gridCol w:w="2784"/>
      </w:tblGrid>
      <w:tr w:rsidR="00A205AF" w:rsidRPr="00A205AF" w:rsidTr="00587CD0">
        <w:trPr>
          <w:jc w:val="center"/>
        </w:trPr>
        <w:tc>
          <w:tcPr>
            <w:tcW w:w="2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Первая буква фамилии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Номер варианта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А; Б; В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1; 11; 17; 26; 34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Г; Л; Р; Я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2; 10; 18; 27; 35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Д; К; И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3; 9;19; 28; 36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lastRenderedPageBreak/>
              <w:t>Ц; Щ; Э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4; 16; 20; 29; 37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Е; Ж; М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5; 12; 21; 30; 38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Т; У; Х; З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6; 14; 23; 31; 39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 xml:space="preserve">Н; </w:t>
            </w:r>
            <w:proofErr w:type="gramStart"/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; Ч; Ф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7; 13; 24; 32; 40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Ш; О; П; Ю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8; 15; 25; 33</w:t>
            </w:r>
          </w:p>
        </w:tc>
      </w:tr>
    </w:tbl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2.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Образец оформления Индивидуального задания 1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Студент гр. БМН-16-</w:t>
      </w:r>
      <w:proofErr w:type="gramStart"/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УБ  ФИО</w:t>
      </w:r>
      <w:proofErr w:type="gramEnd"/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Структура Налогового кодекса РФ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2410"/>
        <w:gridCol w:w="5239"/>
      </w:tblGrid>
      <w:tr w:rsidR="00A205AF" w:rsidRPr="00A205AF" w:rsidTr="00587CD0"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Глава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Статья</w:t>
            </w:r>
          </w:p>
        </w:tc>
        <w:tc>
          <w:tcPr>
            <w:tcW w:w="52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Комментарии к статье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</w:tbl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3.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Комментарий к статье должен отражать суть статьи, сформулированную собственными словами. Копирование текста статьи НК РФ не допускается.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4.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В качестве источника используется действующая редакция Налогового кодекса </w:t>
      </w:r>
      <w:r w:rsidR="00A205AF" w:rsidRPr="00A205AF">
        <w:rPr>
          <w:rFonts w:ascii="Times New Roman" w:eastAsia="Courier New" w:hAnsi="Times New Roman"/>
          <w:bCs/>
          <w:sz w:val="24"/>
          <w:szCs w:val="24"/>
          <w:lang w:eastAsia="ru-RU" w:bidi="ru-RU"/>
        </w:rPr>
        <w:t>РФ</w:t>
      </w:r>
      <w:r w:rsidR="00A205AF" w:rsidRPr="00A205AF">
        <w:rPr>
          <w:rFonts w:ascii="Times New Roman" w:eastAsia="Courier New" w:hAnsi="Times New Roman"/>
          <w:sz w:val="24"/>
          <w:szCs w:val="24"/>
          <w:lang w:eastAsia="ru-RU" w:bidi="ru-RU"/>
        </w:rPr>
        <w:t xml:space="preserve">     </w:t>
      </w:r>
      <w:hyperlink r:id="rId6" w:history="1">
        <w:r w:rsidR="00A205AF" w:rsidRPr="00A205AF">
          <w:rPr>
            <w:rFonts w:ascii="Times New Roman" w:eastAsia="Courier New" w:hAnsi="Times New Roman"/>
            <w:sz w:val="24"/>
            <w:szCs w:val="24"/>
            <w:u w:val="single"/>
            <w:lang w:eastAsia="ru-RU" w:bidi="ru-RU"/>
          </w:rPr>
          <w:t>http://www.consultant.ru/</w:t>
        </w:r>
      </w:hyperlink>
    </w:p>
    <w:p w:rsid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</w:pP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4.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Для выполнения ИДЗ необходимо: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1. скачать предложенный файл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2. заполнить таблицу в файле согласно выбранному варианту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3. прикрепить заполненный файл и отправить на проверку</w:t>
      </w:r>
    </w:p>
    <w:p w:rsidR="00A205AF" w:rsidRDefault="00A205AF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Кейс-задач</w:t>
      </w:r>
      <w:r w:rsidR="00105DEE">
        <w:rPr>
          <w:rFonts w:ascii="Times New Roman" w:hAnsi="Times New Roman"/>
          <w:b/>
          <w:sz w:val="24"/>
          <w:szCs w:val="24"/>
        </w:rPr>
        <w:t>и</w:t>
      </w:r>
      <w:r w:rsidRPr="00A205AF">
        <w:rPr>
          <w:rFonts w:ascii="Times New Roman" w:hAnsi="Times New Roman"/>
          <w:b/>
          <w:sz w:val="24"/>
          <w:szCs w:val="24"/>
        </w:rPr>
        <w:t xml:space="preserve"> № </w:t>
      </w:r>
      <w:r>
        <w:rPr>
          <w:rFonts w:ascii="Times New Roman" w:hAnsi="Times New Roman"/>
          <w:b/>
          <w:sz w:val="24"/>
          <w:szCs w:val="24"/>
        </w:rPr>
        <w:t>2-6</w:t>
      </w:r>
    </w:p>
    <w:p w:rsidR="00E7280D" w:rsidRDefault="00E7280D" w:rsidP="001A17A7">
      <w:pPr>
        <w:spacing w:before="120"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7280D">
        <w:rPr>
          <w:rFonts w:ascii="Times New Roman" w:hAnsi="Times New Roman"/>
          <w:b/>
          <w:sz w:val="24"/>
          <w:szCs w:val="24"/>
        </w:rPr>
        <w:t xml:space="preserve">Кейс-задача № </w:t>
      </w:r>
      <w:r w:rsidR="00823100">
        <w:rPr>
          <w:rFonts w:ascii="Times New Roman" w:hAnsi="Times New Roman"/>
          <w:b/>
          <w:sz w:val="24"/>
          <w:szCs w:val="24"/>
        </w:rPr>
        <w:t xml:space="preserve">2. </w:t>
      </w:r>
    </w:p>
    <w:p w:rsidR="001A17A7" w:rsidRPr="001A17A7" w:rsidRDefault="001A17A7" w:rsidP="001A17A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A17A7">
        <w:rPr>
          <w:rFonts w:ascii="Times New Roman" w:hAnsi="Times New Roman"/>
          <w:sz w:val="24"/>
          <w:szCs w:val="24"/>
        </w:rPr>
        <w:t xml:space="preserve">По результатам выездной налоговой проверки </w:t>
      </w:r>
      <w:r w:rsidR="003539E2">
        <w:rPr>
          <w:rFonts w:ascii="Times New Roman" w:hAnsi="Times New Roman"/>
          <w:sz w:val="24"/>
          <w:szCs w:val="24"/>
        </w:rPr>
        <w:t>ООО «Омега»</w:t>
      </w:r>
      <w:r w:rsidRPr="001A17A7">
        <w:rPr>
          <w:rFonts w:ascii="Times New Roman" w:hAnsi="Times New Roman"/>
          <w:sz w:val="24"/>
          <w:szCs w:val="24"/>
        </w:rPr>
        <w:t xml:space="preserve"> выявлено:</w:t>
      </w:r>
    </w:p>
    <w:p w:rsidR="001A17A7" w:rsidRPr="001A17A7" w:rsidRDefault="003539E2" w:rsidP="001A17A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1A17A7" w:rsidRPr="001A17A7">
        <w:rPr>
          <w:rFonts w:ascii="Times New Roman" w:hAnsi="Times New Roman"/>
          <w:sz w:val="24"/>
          <w:szCs w:val="24"/>
        </w:rPr>
        <w:t xml:space="preserve"> НДС – сумма налога, подлежащего уплате в бюджет по данным налогоплательщика – 18519 руб.</w:t>
      </w:r>
      <w:r>
        <w:rPr>
          <w:rFonts w:ascii="Times New Roman" w:hAnsi="Times New Roman"/>
          <w:sz w:val="24"/>
          <w:szCs w:val="24"/>
        </w:rPr>
        <w:t xml:space="preserve"> </w:t>
      </w:r>
      <w:r w:rsidR="001A17A7" w:rsidRPr="001A17A7">
        <w:rPr>
          <w:rFonts w:ascii="Times New Roman" w:hAnsi="Times New Roman"/>
          <w:sz w:val="24"/>
          <w:szCs w:val="24"/>
        </w:rPr>
        <w:t xml:space="preserve">по данным инспекции – 132045 руб. Срок задержки платежа </w:t>
      </w:r>
      <w:r>
        <w:rPr>
          <w:rFonts w:ascii="Times New Roman" w:hAnsi="Times New Roman"/>
          <w:sz w:val="24"/>
          <w:szCs w:val="24"/>
        </w:rPr>
        <w:t>1</w:t>
      </w:r>
      <w:r w:rsidR="001A17A7" w:rsidRPr="001A17A7">
        <w:rPr>
          <w:rFonts w:ascii="Times New Roman" w:hAnsi="Times New Roman"/>
          <w:sz w:val="24"/>
          <w:szCs w:val="24"/>
        </w:rPr>
        <w:t>87 дней. Ключевая ставка 7%</w:t>
      </w:r>
    </w:p>
    <w:p w:rsidR="001A17A7" w:rsidRPr="001A17A7" w:rsidRDefault="003539E2" w:rsidP="001A17A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1A17A7" w:rsidRPr="001A17A7">
        <w:rPr>
          <w:rFonts w:ascii="Times New Roman" w:hAnsi="Times New Roman"/>
          <w:sz w:val="24"/>
          <w:szCs w:val="24"/>
        </w:rPr>
        <w:t>НДФЛ – налог не уплачен, декларация не предоставлена. По данным ИФНС сумма НДФЛ 171793 руб.  Срок задержки платежа и предоставления декларации 16 дней.</w:t>
      </w:r>
    </w:p>
    <w:p w:rsidR="001A17A7" w:rsidRPr="001A17A7" w:rsidRDefault="001A17A7" w:rsidP="001A17A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A17A7">
        <w:rPr>
          <w:rFonts w:ascii="Times New Roman" w:hAnsi="Times New Roman"/>
          <w:sz w:val="24"/>
          <w:szCs w:val="24"/>
        </w:rPr>
        <w:t xml:space="preserve"> Определить сумму санкций за нарушение налогового законодательства:</w:t>
      </w:r>
    </w:p>
    <w:p w:rsidR="001A17A7" w:rsidRPr="003539E2" w:rsidRDefault="001A17A7" w:rsidP="00E7280D">
      <w:pPr>
        <w:pStyle w:val="a5"/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39E2">
        <w:rPr>
          <w:rFonts w:ascii="Times New Roman" w:hAnsi="Times New Roman"/>
          <w:sz w:val="24"/>
          <w:szCs w:val="24"/>
        </w:rPr>
        <w:t>Штраф за несвоевременную уплату налога</w:t>
      </w:r>
    </w:p>
    <w:p w:rsidR="001A17A7" w:rsidRPr="003539E2" w:rsidRDefault="001A17A7" w:rsidP="00E7280D">
      <w:pPr>
        <w:pStyle w:val="a5"/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39E2">
        <w:rPr>
          <w:rFonts w:ascii="Times New Roman" w:hAnsi="Times New Roman"/>
          <w:sz w:val="24"/>
          <w:szCs w:val="24"/>
        </w:rPr>
        <w:t>Штраф за не предоставление налоговой декларации</w:t>
      </w:r>
    </w:p>
    <w:p w:rsidR="00823100" w:rsidRPr="003539E2" w:rsidRDefault="001A17A7" w:rsidP="00E7280D">
      <w:pPr>
        <w:pStyle w:val="a5"/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39E2">
        <w:rPr>
          <w:rFonts w:ascii="Times New Roman" w:hAnsi="Times New Roman"/>
          <w:sz w:val="24"/>
          <w:szCs w:val="24"/>
        </w:rPr>
        <w:t>Пеню за несвоевременную уплату налога</w:t>
      </w:r>
    </w:p>
    <w:p w:rsidR="003539E2" w:rsidRPr="003539E2" w:rsidRDefault="003539E2" w:rsidP="003539E2">
      <w:pPr>
        <w:pStyle w:val="a5"/>
        <w:spacing w:before="120" w:after="0" w:line="240" w:lineRule="auto"/>
        <w:ind w:left="1069"/>
        <w:jc w:val="both"/>
        <w:rPr>
          <w:rFonts w:ascii="Times New Roman" w:hAnsi="Times New Roman"/>
          <w:sz w:val="24"/>
          <w:szCs w:val="24"/>
        </w:rPr>
      </w:pPr>
    </w:p>
    <w:p w:rsidR="00E7280D" w:rsidRDefault="00E7280D" w:rsidP="00E7280D">
      <w:pPr>
        <w:pStyle w:val="a5"/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b/>
          <w:sz w:val="24"/>
          <w:szCs w:val="24"/>
        </w:rPr>
        <w:t xml:space="preserve">Кейс-задача № </w:t>
      </w:r>
      <w:r w:rsidR="00823100" w:rsidRPr="00E7280D">
        <w:rPr>
          <w:rFonts w:ascii="Times New Roman" w:hAnsi="Times New Roman"/>
          <w:b/>
          <w:sz w:val="24"/>
          <w:szCs w:val="24"/>
        </w:rPr>
        <w:t>3.</w:t>
      </w:r>
      <w:r w:rsidR="00823100" w:rsidRPr="00E7280D">
        <w:rPr>
          <w:rFonts w:ascii="Times New Roman" w:hAnsi="Times New Roman"/>
          <w:sz w:val="24"/>
          <w:szCs w:val="24"/>
        </w:rPr>
        <w:t xml:space="preserve"> </w:t>
      </w:r>
    </w:p>
    <w:p w:rsidR="00E7280D" w:rsidRPr="00E7280D" w:rsidRDefault="00E7280D" w:rsidP="00E7280D">
      <w:pPr>
        <w:pStyle w:val="a5"/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По результатам налоговой проверки юридического лица установлено:</w:t>
      </w:r>
    </w:p>
    <w:p w:rsidR="00E7280D" w:rsidRPr="00E7280D" w:rsidRDefault="00E7280D" w:rsidP="00E7280D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Предпринимательская деятельность осуществлялась без постановки на налоговый учет, сумма дохода за этот период составила 2 635 000 руб.  Ключевая ставка ЦБ РФ 7%. Суммы налогов составили:</w:t>
      </w:r>
    </w:p>
    <w:p w:rsidR="00E7280D" w:rsidRPr="00E7280D" w:rsidRDefault="00E7280D" w:rsidP="00E7280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 xml:space="preserve">налог на прибыль 98420, задержка платежа 68 дней </w:t>
      </w:r>
    </w:p>
    <w:p w:rsidR="00E7280D" w:rsidRPr="00E7280D" w:rsidRDefault="00E7280D" w:rsidP="00E7280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НДС 137 150, задержка 65 дней</w:t>
      </w:r>
    </w:p>
    <w:p w:rsidR="00E7280D" w:rsidRPr="00E7280D" w:rsidRDefault="00E7280D" w:rsidP="00E7280D">
      <w:pPr>
        <w:pStyle w:val="a5"/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Определить суммы санкций за нарушение налогового законодательства:</w:t>
      </w:r>
    </w:p>
    <w:p w:rsidR="00E7280D" w:rsidRPr="00E7280D" w:rsidRDefault="00E7280D" w:rsidP="00E7280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Недоимку по налогам</w:t>
      </w:r>
    </w:p>
    <w:p w:rsidR="00E7280D" w:rsidRPr="00E7280D" w:rsidRDefault="00E7280D" w:rsidP="00E7280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Штраф за осуществление предпринимательской деятельности без постановки на учет</w:t>
      </w:r>
    </w:p>
    <w:p w:rsidR="00E7280D" w:rsidRPr="00E7280D" w:rsidRDefault="00E7280D" w:rsidP="00E7280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Штраф за несвоевременную уплату налога</w:t>
      </w:r>
    </w:p>
    <w:p w:rsidR="00E7280D" w:rsidRPr="00E7280D" w:rsidRDefault="00E7280D" w:rsidP="00E7280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Штраф за не предоставление налоговой декларации</w:t>
      </w:r>
    </w:p>
    <w:p w:rsidR="00E7280D" w:rsidRPr="00E7280D" w:rsidRDefault="00E7280D" w:rsidP="00E7280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280D">
        <w:rPr>
          <w:rFonts w:ascii="Times New Roman" w:hAnsi="Times New Roman"/>
          <w:sz w:val="24"/>
          <w:szCs w:val="24"/>
        </w:rPr>
        <w:t>Пеню за несвоевременную уплату налога</w:t>
      </w:r>
    </w:p>
    <w:p w:rsidR="00E7280D" w:rsidRDefault="00E7280D" w:rsidP="00E7280D">
      <w:pPr>
        <w:pStyle w:val="a5"/>
        <w:spacing w:after="0" w:line="240" w:lineRule="auto"/>
        <w:ind w:left="0" w:hanging="11"/>
        <w:jc w:val="both"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F602B5" w:rsidRPr="00F602B5" w:rsidRDefault="00F602B5" w:rsidP="00E7280D">
      <w:pPr>
        <w:pStyle w:val="a5"/>
        <w:spacing w:after="0" w:line="240" w:lineRule="auto"/>
        <w:ind w:left="0" w:hanging="11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F602B5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lastRenderedPageBreak/>
        <w:t xml:space="preserve">Задание </w:t>
      </w: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4</w:t>
      </w:r>
      <w:r w:rsidRPr="00F602B5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F602B5" w:rsidRPr="00F602B5" w:rsidRDefault="00F602B5" w:rsidP="00F602B5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F602B5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472F14" w:rsidRPr="00E16FD8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занятие по дисциплине «</w:t>
      </w:r>
      <w:r w:rsidR="00A205AF">
        <w:rPr>
          <w:rFonts w:ascii="Times New Roman" w:hAnsi="Times New Roman"/>
          <w:sz w:val="24"/>
          <w:szCs w:val="24"/>
        </w:rPr>
        <w:t>Налоги и налогообложение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решение </w:t>
      </w:r>
      <w:r w:rsidR="00063339"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</w:t>
      </w:r>
      <w:r w:rsidR="00105DEE">
        <w:rPr>
          <w:rFonts w:ascii="Times New Roman" w:hAnsi="Times New Roman"/>
          <w:sz w:val="24"/>
          <w:szCs w:val="24"/>
        </w:rPr>
        <w:t>, предполагающих расчет отдельных налогов и сборов РФ.</w:t>
      </w:r>
      <w:r w:rsidRPr="0003702A">
        <w:rPr>
          <w:rFonts w:ascii="Times New Roman" w:hAnsi="Times New Roman"/>
          <w:sz w:val="24"/>
          <w:szCs w:val="24"/>
        </w:rPr>
        <w:t xml:space="preserve"> Для того, чтобы подготовиться к практическому занятию, сначала следует ознакомиться с </w:t>
      </w:r>
      <w:r w:rsidR="00105DEE">
        <w:rPr>
          <w:rFonts w:ascii="Times New Roman" w:hAnsi="Times New Roman"/>
          <w:sz w:val="24"/>
          <w:szCs w:val="24"/>
        </w:rPr>
        <w:t>лекционным материалом</w:t>
      </w:r>
      <w:r w:rsidRPr="0003702A">
        <w:rPr>
          <w:rFonts w:ascii="Times New Roman" w:hAnsi="Times New Roman"/>
          <w:sz w:val="24"/>
          <w:szCs w:val="24"/>
        </w:rPr>
        <w:t>. Подготовка к практическому занятию начинается по</w:t>
      </w:r>
      <w:r w:rsidR="00105DEE">
        <w:rPr>
          <w:rFonts w:ascii="Times New Roman" w:hAnsi="Times New Roman"/>
          <w:sz w:val="24"/>
          <w:szCs w:val="24"/>
        </w:rPr>
        <w:t>с</w:t>
      </w:r>
      <w:r w:rsidRPr="0003702A">
        <w:rPr>
          <w:rFonts w:ascii="Times New Roman" w:hAnsi="Times New Roman"/>
          <w:sz w:val="24"/>
          <w:szCs w:val="24"/>
        </w:rPr>
        <w:t xml:space="preserve">ле изучения </w:t>
      </w:r>
      <w:r w:rsidR="00823100" w:rsidRPr="0003702A">
        <w:rPr>
          <w:rFonts w:ascii="Times New Roman" w:hAnsi="Times New Roman"/>
          <w:sz w:val="24"/>
          <w:szCs w:val="24"/>
        </w:rPr>
        <w:t>задания и подбора,</w:t>
      </w:r>
      <w:r w:rsidRPr="0003702A">
        <w:rPr>
          <w:rFonts w:ascii="Times New Roman" w:hAnsi="Times New Roman"/>
          <w:sz w:val="24"/>
          <w:szCs w:val="24"/>
        </w:rPr>
        <w:t xml:space="preserve">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Владение понятийным аппаратом изучаемого курса является необходимостью.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71232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 (для одной </w:t>
      </w:r>
      <w:r w:rsidR="00F22CBB">
        <w:rPr>
          <w:rFonts w:ascii="Times New Roman" w:hAnsi="Times New Roman"/>
          <w:sz w:val="24"/>
          <w:szCs w:val="24"/>
        </w:rPr>
        <w:t>кейс-</w:t>
      </w:r>
      <w:r w:rsidR="00F22CBB" w:rsidRPr="00F22CBB">
        <w:t xml:space="preserve"> </w:t>
      </w:r>
      <w:r w:rsidR="00F22CBB">
        <w:rPr>
          <w:rFonts w:ascii="Times New Roman" w:hAnsi="Times New Roman"/>
          <w:sz w:val="24"/>
          <w:szCs w:val="24"/>
        </w:rPr>
        <w:t>задачи</w:t>
      </w:r>
      <w:r w:rsidR="00472F14"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B021F6" w:rsidRDefault="00472F14" w:rsidP="00472F14">
      <w:pPr>
        <w:rPr>
          <w:rFonts w:ascii="Times New Roman" w:hAnsi="Times New Roman"/>
          <w:sz w:val="24"/>
          <w:szCs w:val="24"/>
        </w:rPr>
      </w:pPr>
    </w:p>
    <w:p w:rsidR="00472F14" w:rsidRPr="0003702A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</w:t>
      </w:r>
      <w:r w:rsidR="00915385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3</w:t>
      </w:r>
      <w:r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</w:t>
      </w:r>
      <w:r w:rsidR="00F71F8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на экзамен</w:t>
      </w:r>
    </w:p>
    <w:p w:rsidR="00B37356" w:rsidRPr="008D5641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Понятие, экономическая сущность налогов и сборов</w:t>
      </w:r>
      <w:r w:rsidRPr="008D5641">
        <w:rPr>
          <w:rFonts w:ascii="Times New Roman" w:hAnsi="Times New Roman"/>
          <w:sz w:val="24"/>
          <w:szCs w:val="24"/>
        </w:rPr>
        <w:t>.</w:t>
      </w:r>
    </w:p>
    <w:p w:rsidR="00B37356" w:rsidRPr="008D5641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Функции налогов</w:t>
      </w:r>
      <w:r w:rsidRPr="008D5641"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Классификация налогов и сборов.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Принципы налогообложения.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формирования налоговой системы государства.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Характеристика современной налоговой системы Российской Федерации.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и дополнительные элементы налога.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Порядок введения налогов на территории Российской Федерации.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Эволюция налоговой системы Российской Федерации.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Участники налоговых отношений, их характеристика.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 и структура налоговых органов.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Права и обязанности, ответственность участников налоговых отношений.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Федеральные налоги и сборы. Общая характеристика.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прибыль: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прибыль: налогоплательщики, объект налогообложения, налоговая база.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Налог на </w:t>
      </w:r>
      <w:r w:rsidRPr="00FC0E38">
        <w:rPr>
          <w:rFonts w:ascii="Times New Roman" w:hAnsi="Times New Roman"/>
          <w:sz w:val="24"/>
          <w:szCs w:val="24"/>
        </w:rPr>
        <w:t>прибыль: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стоимость: налогоплательщики, объект налогообложения.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стоимость, характеристика налоговой базы, налоговых ставок, налогового периода.</w:t>
      </w:r>
    </w:p>
    <w:p w:rsidR="00B37356" w:rsidRPr="00FC0E38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Акцизы: налогоплательщики, объект налогообложения.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Акцизы, характеристика налоговой базы, налоговых ставок, налогового периода.</w:t>
      </w:r>
    </w:p>
    <w:p w:rsidR="00B37356" w:rsidRPr="00FC0E38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лиц: налогоплательщики, объект налогообложения.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лиц, характеристика налоговой базы, налоговых ставок, налогового периода.</w:t>
      </w:r>
    </w:p>
    <w:p w:rsidR="00B37356" w:rsidRPr="00FC0E38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Стандартные налоговые вычеты: состав, порядок предоставления.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Социальные налоговые вычеты:</w:t>
      </w:r>
      <w:r w:rsidRPr="00251B9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состав, порядок предоставления.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Имущественные налоговые вычеты, особенности предоставления физическим лицам.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ископаемых: налогоплательщики, объект налогообложения.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ископаемых, характеристика налоговой базы, налоговых ставок, налогового периода.</w:t>
      </w:r>
    </w:p>
    <w:p w:rsidR="00B37356" w:rsidRPr="00FC0E38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налог: налогоплательщики, объект налогообложения.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налог, характеристика налоговой базы, налоговых ставок, налогового периода.</w:t>
      </w:r>
    </w:p>
    <w:p w:rsidR="00B37356" w:rsidRPr="00FC0E38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D2E">
        <w:rPr>
          <w:rFonts w:ascii="Times New Roman" w:hAnsi="Times New Roman"/>
          <w:sz w:val="24"/>
          <w:szCs w:val="24"/>
        </w:rPr>
        <w:t>С</w:t>
      </w:r>
      <w:hyperlink r:id="rId7" w:history="1">
        <w:r w:rsidRPr="00175D2E">
          <w:rPr>
            <w:rFonts w:ascii="Times New Roman" w:hAnsi="Times New Roman"/>
            <w:sz w:val="24"/>
            <w:szCs w:val="24"/>
          </w:rPr>
          <w:t>боры</w:t>
        </w:r>
      </w:hyperlink>
      <w:r w:rsidRPr="00175D2E">
        <w:rPr>
          <w:rFonts w:ascii="Times New Roman" w:hAnsi="Times New Roman"/>
          <w:sz w:val="24"/>
          <w:szCs w:val="24"/>
        </w:rPr>
        <w:t xml:space="preserve"> за пользование объектами животного мира и за пользование объектами водных биологических ресурсов</w:t>
      </w:r>
      <w:r>
        <w:rPr>
          <w:rFonts w:ascii="Times New Roman" w:hAnsi="Times New Roman"/>
          <w:sz w:val="24"/>
          <w:szCs w:val="24"/>
        </w:rPr>
        <w:t>:</w:t>
      </w:r>
      <w:r w:rsidRPr="00175D2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принципиальная конструкция, общая характеристика основных элементов.</w:t>
      </w:r>
    </w:p>
    <w:p w:rsidR="00B37356" w:rsidRPr="00FC0E38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</w:t>
      </w:r>
      <w:hyperlink r:id="rId8" w:history="1">
        <w:r w:rsidRPr="00175D2E">
          <w:rPr>
            <w:rFonts w:ascii="Times New Roman" w:hAnsi="Times New Roman"/>
            <w:sz w:val="24"/>
            <w:szCs w:val="24"/>
          </w:rPr>
          <w:t>боры</w:t>
        </w:r>
      </w:hyperlink>
      <w:r w:rsidRPr="00175D2E">
        <w:rPr>
          <w:rFonts w:ascii="Times New Roman" w:hAnsi="Times New Roman"/>
          <w:sz w:val="24"/>
          <w:szCs w:val="24"/>
        </w:rPr>
        <w:t xml:space="preserve"> за пользование объектами животного мира и за пользование объектами водных биологических ресурсов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Государственная пошлина: налогоплательщики, порядок и сроки уплаты.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Государственная пошлина: льготы по уплате, порядок возврата (зачета), отсрочка рассрочка уплаты.</w:t>
      </w:r>
    </w:p>
    <w:p w:rsidR="00B37356" w:rsidRPr="00D46412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Региональные налоги: состав, общая характеристика.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имущество организаций: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имущество организаций, характеристика налоговой базы, налоговых ставок, налогового периода.</w:t>
      </w:r>
    </w:p>
    <w:p w:rsidR="00B37356" w:rsidRPr="00FC0E38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имущество организаций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Транспортный налог: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Транспортный налог: налогоплательщики, объект налогообложения.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Транспортный налог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игорный бизнес: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Местные налоги: состав, общая характеристика, основные направления налогового реформирования.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Земельный налог: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имущество физических лиц: принципиальная конструкция, общая характеристика основных элементов.</w:t>
      </w:r>
    </w:p>
    <w:p w:rsidR="00B37356" w:rsidRDefault="00B37356" w:rsidP="00E7280D">
      <w:pPr>
        <w:pStyle w:val="af5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Специальные налоговые режимы: состав, общая характеристика, основные направления налогового реформирования.</w:t>
      </w: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B37356">
        <w:rPr>
          <w:rFonts w:ascii="Times New Roman" w:hAnsi="Times New Roman"/>
          <w:sz w:val="24"/>
          <w:szCs w:val="24"/>
        </w:rPr>
        <w:t>Налоги и налогообложение</w:t>
      </w:r>
      <w:r w:rsidRPr="0003702A">
        <w:rPr>
          <w:rFonts w:ascii="Times New Roman" w:hAnsi="Times New Roman"/>
          <w:sz w:val="24"/>
          <w:szCs w:val="24"/>
        </w:rPr>
        <w:t xml:space="preserve">» проходит в </w:t>
      </w:r>
      <w:r w:rsidR="00B37356" w:rsidRPr="0003702A">
        <w:rPr>
          <w:rFonts w:ascii="Times New Roman" w:hAnsi="Times New Roman"/>
          <w:sz w:val="24"/>
          <w:szCs w:val="24"/>
        </w:rPr>
        <w:t xml:space="preserve">виде </w:t>
      </w:r>
      <w:r w:rsidR="00B37356">
        <w:rPr>
          <w:rFonts w:ascii="Times New Roman" w:hAnsi="Times New Roman"/>
          <w:sz w:val="24"/>
          <w:szCs w:val="24"/>
        </w:rPr>
        <w:t>тестирования в МУДЛ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>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B37356" w:rsidRDefault="00472F14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Подготовка к экзамену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</w:p>
    <w:p w:rsidR="00B37356" w:rsidRDefault="00B37356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37356" w:rsidRPr="00B37356" w:rsidRDefault="00B37356" w:rsidP="00B3735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B37356"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31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B37356">
              <w:rPr>
                <w:rFonts w:ascii="Times New Roman" w:hAnsi="Times New Roman"/>
              </w:rPr>
              <w:t>сформированность</w:t>
            </w:r>
            <w:proofErr w:type="spellEnd"/>
            <w:r w:rsidRPr="00B37356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B37356">
              <w:rPr>
                <w:rFonts w:ascii="Times New Roman" w:hAnsi="Times New Roman"/>
              </w:rPr>
              <w:t>сформированность</w:t>
            </w:r>
            <w:proofErr w:type="spellEnd"/>
            <w:r w:rsidRPr="00B37356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B37356">
              <w:rPr>
                <w:rFonts w:ascii="Times New Roman" w:hAnsi="Times New Roman"/>
              </w:rPr>
              <w:t>сформированность</w:t>
            </w:r>
            <w:proofErr w:type="spellEnd"/>
            <w:r w:rsidRPr="00B37356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B37356">
              <w:rPr>
                <w:rFonts w:ascii="Times New Roman" w:hAnsi="Times New Roman"/>
              </w:rPr>
              <w:t>сформированность</w:t>
            </w:r>
            <w:proofErr w:type="spellEnd"/>
            <w:r w:rsidRPr="00B37356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Default="00472F14" w:rsidP="00472F14">
      <w:pPr>
        <w:pStyle w:val="50"/>
        <w:shd w:val="clear" w:color="auto" w:fill="auto"/>
        <w:spacing w:after="0" w:line="240" w:lineRule="auto"/>
      </w:pPr>
      <w:r>
        <w:lastRenderedPageBreak/>
        <w:t>Приложение</w:t>
      </w:r>
      <w:r>
        <w:t xml:space="preserve"> </w:t>
      </w:r>
      <w:r>
        <w:t>А</w:t>
      </w:r>
    </w:p>
    <w:p w:rsidR="00472F14" w:rsidRDefault="00472F14" w:rsidP="00472F14">
      <w:pPr>
        <w:pStyle w:val="50"/>
        <w:shd w:val="clear" w:color="auto" w:fill="auto"/>
        <w:spacing w:after="0" w:line="240" w:lineRule="auto"/>
      </w:pPr>
    </w:p>
    <w:p w:rsidR="00472F14" w:rsidRDefault="00472F14" w:rsidP="00472F14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472F14" w:rsidRPr="00512E4B" w:rsidRDefault="00472F14" w:rsidP="00472F14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472F14" w:rsidRPr="00D02CC8" w:rsidTr="00167E5E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472F14" w:rsidRPr="00D02CC8" w:rsidTr="00167E5E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</w:t>
            </w:r>
            <w:r w:rsidR="007711A1">
              <w:rPr>
                <w:rFonts w:ascii="Times New Roman" w:eastAsia="Times New Roman" w:hAnsi="Times New Roman"/>
                <w:color w:val="000000"/>
              </w:rPr>
              <w:t xml:space="preserve">ной учебно-практической, </w:t>
            </w:r>
            <w:proofErr w:type="spellStart"/>
            <w:r w:rsidR="007711A1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472F14" w:rsidRPr="00D02CC8" w:rsidTr="00167E5E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472F14" w:rsidRPr="00D02CC8" w:rsidTr="00167E5E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472F14" w:rsidRPr="00D02CC8" w:rsidTr="00167E5E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472F14" w:rsidRPr="00D02CC8" w:rsidTr="00167E5E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472F14" w:rsidRPr="00D02CC8" w:rsidTr="00167E5E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472F14" w:rsidRPr="00D02CC8" w:rsidTr="00167E5E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472F14" w:rsidRPr="00D02CC8" w:rsidTr="00167E5E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472F14" w:rsidRPr="00D02CC8" w:rsidTr="00167E5E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472F14" w:rsidRPr="00D02CC8" w:rsidTr="00167E5E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472F14" w:rsidRPr="00D02CC8" w:rsidTr="00167E5E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472F14" w:rsidRPr="00D02CC8" w:rsidTr="00167E5E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472F14" w:rsidRPr="00D02CC8" w:rsidTr="00167E5E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472F14" w:rsidRPr="00D02CC8" w:rsidTr="00167E5E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472F14" w:rsidRPr="00D02CC8" w:rsidTr="00167E5E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472F14" w:rsidRPr="00D02CC8" w:rsidTr="00167E5E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472F14" w:rsidRDefault="00472F14" w:rsidP="00472F14">
      <w:pPr>
        <w:spacing w:line="360" w:lineRule="auto"/>
        <w:ind w:firstLine="709"/>
        <w:jc w:val="both"/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/>
    <w:p w:rsidR="0038196D" w:rsidRDefault="0038196D"/>
    <w:sectPr w:rsidR="0038196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" w15:restartNumberingAfterBreak="0">
    <w:nsid w:val="00000008"/>
    <w:multiLevelType w:val="singleLevel"/>
    <w:tmpl w:val="00000008"/>
    <w:name w:val="WW8Num9"/>
    <w:lvl w:ilvl="0">
      <w:start w:val="1"/>
      <w:numFmt w:val="decimal"/>
      <w:suff w:val="nothing"/>
      <w:lvlText w:val="%1.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7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8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2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3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6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0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 w15:restartNumberingAfterBreak="0">
    <w:nsid w:val="1AB01649"/>
    <w:multiLevelType w:val="hybridMultilevel"/>
    <w:tmpl w:val="20B2AFAC"/>
    <w:name w:val="WW8Num4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7C0A74"/>
    <w:multiLevelType w:val="hybridMultilevel"/>
    <w:tmpl w:val="82405E10"/>
    <w:name w:val="WW8Num432"/>
    <w:lvl w:ilvl="0" w:tplc="B290C344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6C3EC2"/>
    <w:multiLevelType w:val="hybridMultilevel"/>
    <w:tmpl w:val="AA3072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7C63D60"/>
    <w:multiLevelType w:val="hybridMultilevel"/>
    <w:tmpl w:val="0076FFB6"/>
    <w:lvl w:ilvl="0" w:tplc="181A03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1224C17"/>
    <w:multiLevelType w:val="hybridMultilevel"/>
    <w:tmpl w:val="01325B84"/>
    <w:lvl w:ilvl="0" w:tplc="B0E6D8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D944954"/>
    <w:multiLevelType w:val="hybridMultilevel"/>
    <w:tmpl w:val="A83C8B98"/>
    <w:name w:val="WW8Num43"/>
    <w:lvl w:ilvl="0" w:tplc="B290C344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AC766F"/>
    <w:multiLevelType w:val="multilevel"/>
    <w:tmpl w:val="92B49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1"/>
  </w:num>
  <w:num w:numId="3">
    <w:abstractNumId w:val="24"/>
  </w:num>
  <w:num w:numId="4">
    <w:abstractNumId w:val="25"/>
  </w:num>
  <w:num w:numId="5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63339"/>
    <w:rsid w:val="000D79AE"/>
    <w:rsid w:val="00105DEE"/>
    <w:rsid w:val="001177C5"/>
    <w:rsid w:val="001210B6"/>
    <w:rsid w:val="00156D36"/>
    <w:rsid w:val="00167E5E"/>
    <w:rsid w:val="001A17A7"/>
    <w:rsid w:val="001A2192"/>
    <w:rsid w:val="002041E5"/>
    <w:rsid w:val="002457CB"/>
    <w:rsid w:val="00263D32"/>
    <w:rsid w:val="002A286D"/>
    <w:rsid w:val="002B0005"/>
    <w:rsid w:val="002F1E47"/>
    <w:rsid w:val="003006BC"/>
    <w:rsid w:val="00315E45"/>
    <w:rsid w:val="00330405"/>
    <w:rsid w:val="00344467"/>
    <w:rsid w:val="003539E2"/>
    <w:rsid w:val="00360F05"/>
    <w:rsid w:val="00371232"/>
    <w:rsid w:val="0038196D"/>
    <w:rsid w:val="003B124E"/>
    <w:rsid w:val="003B223D"/>
    <w:rsid w:val="003D39BA"/>
    <w:rsid w:val="003F537B"/>
    <w:rsid w:val="0046435F"/>
    <w:rsid w:val="00472F14"/>
    <w:rsid w:val="004C4538"/>
    <w:rsid w:val="004C653F"/>
    <w:rsid w:val="004F416A"/>
    <w:rsid w:val="00506FF3"/>
    <w:rsid w:val="00517D3F"/>
    <w:rsid w:val="00522BEA"/>
    <w:rsid w:val="00587CD0"/>
    <w:rsid w:val="005C0BF9"/>
    <w:rsid w:val="0064449F"/>
    <w:rsid w:val="007024B7"/>
    <w:rsid w:val="007711A1"/>
    <w:rsid w:val="00823100"/>
    <w:rsid w:val="00840C8C"/>
    <w:rsid w:val="00881AA0"/>
    <w:rsid w:val="00912E26"/>
    <w:rsid w:val="00915385"/>
    <w:rsid w:val="00920F69"/>
    <w:rsid w:val="00933BB8"/>
    <w:rsid w:val="009D0FC7"/>
    <w:rsid w:val="009F3EB0"/>
    <w:rsid w:val="00A143E2"/>
    <w:rsid w:val="00A156C9"/>
    <w:rsid w:val="00A179EB"/>
    <w:rsid w:val="00A205AF"/>
    <w:rsid w:val="00A439C5"/>
    <w:rsid w:val="00A97561"/>
    <w:rsid w:val="00AD0D43"/>
    <w:rsid w:val="00B37356"/>
    <w:rsid w:val="00B37728"/>
    <w:rsid w:val="00B67298"/>
    <w:rsid w:val="00B7586A"/>
    <w:rsid w:val="00BE2497"/>
    <w:rsid w:val="00C118E3"/>
    <w:rsid w:val="00C775C3"/>
    <w:rsid w:val="00CD53A4"/>
    <w:rsid w:val="00CE408A"/>
    <w:rsid w:val="00CF3332"/>
    <w:rsid w:val="00D05037"/>
    <w:rsid w:val="00D53088"/>
    <w:rsid w:val="00DD14A9"/>
    <w:rsid w:val="00DF3226"/>
    <w:rsid w:val="00E05D0C"/>
    <w:rsid w:val="00E66A15"/>
    <w:rsid w:val="00E7280D"/>
    <w:rsid w:val="00E84590"/>
    <w:rsid w:val="00E92280"/>
    <w:rsid w:val="00E92402"/>
    <w:rsid w:val="00E972B1"/>
    <w:rsid w:val="00F04A9F"/>
    <w:rsid w:val="00F22CBB"/>
    <w:rsid w:val="00F602B5"/>
    <w:rsid w:val="00F71F8C"/>
    <w:rsid w:val="00F871E0"/>
    <w:rsid w:val="00FE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2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styleId="af5">
    <w:name w:val="No Spacing"/>
    <w:link w:val="af6"/>
    <w:qFormat/>
    <w:rsid w:val="00B3735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6">
    <w:name w:val="Без интервала Знак"/>
    <w:link w:val="af5"/>
    <w:rsid w:val="00B37356"/>
    <w:rPr>
      <w:rFonts w:ascii="Calibri" w:eastAsia="Calibri" w:hAnsi="Calibri" w:cs="Times New Roman"/>
    </w:rPr>
  </w:style>
  <w:style w:type="table" w:customStyle="1" w:styleId="310">
    <w:name w:val="Сетка таблицы31"/>
    <w:basedOn w:val="a1"/>
    <w:next w:val="a4"/>
    <w:uiPriority w:val="39"/>
    <w:rsid w:val="00B373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7">
    <w:name w:val="Для таблиц"/>
    <w:basedOn w:val="a"/>
    <w:rsid w:val="001177C5"/>
    <w:pPr>
      <w:spacing w:after="0" w:line="240" w:lineRule="auto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2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DOCS;n=108978;fld=134;dst=413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main?base=DOCS;n=108978;fld=134;dst=41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1A7E0-D224-432E-AA60-B26744ED1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3993</Words>
  <Characters>22761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Водопьянова Валентина</cp:lastModifiedBy>
  <cp:revision>4</cp:revision>
  <dcterms:created xsi:type="dcterms:W3CDTF">2020-10-22T06:20:00Z</dcterms:created>
  <dcterms:modified xsi:type="dcterms:W3CDTF">2020-10-22T08:30:00Z</dcterms:modified>
</cp:coreProperties>
</file>