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CEF04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1F0E69" w14:textId="1EB12393" w:rsidR="00D80F78" w:rsidRPr="00EC1EA7" w:rsidRDefault="00E402CA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МИНИСТЕРСТВО </w:t>
      </w:r>
      <w:r w:rsidR="00D80F78" w:rsidRPr="00EC1EA7">
        <w:rPr>
          <w:rFonts w:ascii="Times New Roman" w:hAnsi="Times New Roman" w:cs="Times New Roman"/>
          <w:sz w:val="24"/>
          <w:szCs w:val="24"/>
        </w:rPr>
        <w:t>НАУКИ</w:t>
      </w:r>
      <w:r w:rsidR="003951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3951A1">
        <w:rPr>
          <w:rFonts w:ascii="Times New Roman" w:hAnsi="Times New Roman" w:cs="Times New Roman"/>
          <w:sz w:val="24"/>
          <w:szCs w:val="24"/>
        </w:rPr>
        <w:t>ВЫСШЕГО ОБРАЗОВАНИЯ</w:t>
      </w:r>
      <w:r w:rsidR="00D80F78" w:rsidRPr="00EC1EA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09E1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6A3255" w:rsidRPr="006F09E1">
        <w:rPr>
          <w:rFonts w:ascii="Times New Roman" w:hAnsi="Times New Roman" w:cs="Times New Roman"/>
          <w:sz w:val="24"/>
          <w:szCs w:val="24"/>
        </w:rPr>
        <w:t xml:space="preserve">ЭКОНОМИКИ И </w:t>
      </w:r>
      <w:r w:rsidR="00565644" w:rsidRPr="006F09E1">
        <w:rPr>
          <w:rFonts w:ascii="Times New Roman" w:hAnsi="Times New Roman" w:cs="Times New Roman"/>
          <w:sz w:val="24"/>
          <w:szCs w:val="24"/>
        </w:rPr>
        <w:t>УПРАВЛЕНИЯ</w:t>
      </w:r>
    </w:p>
    <w:p w14:paraId="7EA283FC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E6132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86C2EA" w14:textId="77777777" w:rsidR="00C6229E" w:rsidRDefault="00C6229E" w:rsidP="00C6229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14:paraId="4CA59F76" w14:textId="77777777" w:rsidR="00D85776" w:rsidRDefault="00D85776" w:rsidP="00D8577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14:paraId="08E347E3" w14:textId="77777777" w:rsidR="00D85776" w:rsidRDefault="00D85776" w:rsidP="00D857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pacing w:val="4"/>
          <w:sz w:val="24"/>
          <w:szCs w:val="24"/>
        </w:rPr>
        <w:t>Учебная практика по развитию социально-профессиональных умений и навыков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4B0866AA" w14:textId="0F0EFA51" w:rsidR="0058293E" w:rsidRPr="006F09E1" w:rsidRDefault="0058293E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0B9AB2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3A652C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82E45" w14:textId="65697BBD" w:rsidR="00D80F78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09E1">
        <w:rPr>
          <w:rFonts w:ascii="Times New Roman" w:hAnsi="Times New Roman" w:cs="Times New Roman"/>
          <w:sz w:val="24"/>
          <w:szCs w:val="24"/>
        </w:rPr>
        <w:t>Н</w:t>
      </w:r>
      <w:r w:rsidR="00DA4B06" w:rsidRPr="006F09E1">
        <w:rPr>
          <w:rFonts w:ascii="Times New Roman" w:hAnsi="Times New Roman" w:cs="Times New Roman"/>
          <w:sz w:val="24"/>
          <w:szCs w:val="24"/>
        </w:rPr>
        <w:t>аправлени</w:t>
      </w:r>
      <w:r w:rsidRPr="006F09E1">
        <w:rPr>
          <w:rFonts w:ascii="Times New Roman" w:hAnsi="Times New Roman" w:cs="Times New Roman"/>
          <w:sz w:val="24"/>
          <w:szCs w:val="24"/>
        </w:rPr>
        <w:t xml:space="preserve">е и </w:t>
      </w:r>
      <w:r w:rsidR="003810F7" w:rsidRPr="006F09E1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6F09E1">
        <w:rPr>
          <w:rFonts w:ascii="Times New Roman" w:hAnsi="Times New Roman" w:cs="Times New Roman"/>
          <w:sz w:val="24"/>
          <w:szCs w:val="24"/>
        </w:rPr>
        <w:t>профил</w:t>
      </w:r>
      <w:r w:rsidR="003810F7" w:rsidRPr="006F09E1">
        <w:rPr>
          <w:rFonts w:ascii="Times New Roman" w:hAnsi="Times New Roman" w:cs="Times New Roman"/>
          <w:sz w:val="24"/>
          <w:szCs w:val="24"/>
        </w:rPr>
        <w:t>ь)</w:t>
      </w:r>
      <w:r w:rsidR="00DA4B06" w:rsidRPr="006F09E1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6F09E1">
        <w:rPr>
          <w:rFonts w:ascii="Times New Roman" w:hAnsi="Times New Roman" w:cs="Times New Roman"/>
          <w:sz w:val="24"/>
          <w:szCs w:val="24"/>
        </w:rPr>
        <w:t>подготовки</w:t>
      </w:r>
    </w:p>
    <w:p w14:paraId="356541F2" w14:textId="77777777" w:rsidR="00965D5C" w:rsidRPr="006F09E1" w:rsidRDefault="00965D5C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0E372A" w14:textId="6A36CEBA" w:rsidR="00ED2D84" w:rsidRDefault="00ED2D84" w:rsidP="00ED2D8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D7E84">
        <w:rPr>
          <w:rFonts w:ascii="Times New Roman" w:hAnsi="Times New Roman" w:cs="Times New Roman"/>
          <w:sz w:val="24"/>
          <w:szCs w:val="24"/>
        </w:rPr>
        <w:t>38.03.0</w:t>
      </w:r>
      <w:r w:rsidR="00D025B1" w:rsidRPr="00CD7E84">
        <w:rPr>
          <w:rFonts w:ascii="Times New Roman" w:hAnsi="Times New Roman" w:cs="Times New Roman"/>
          <w:sz w:val="24"/>
          <w:szCs w:val="24"/>
        </w:rPr>
        <w:t>1</w:t>
      </w:r>
      <w:r w:rsidRPr="00CD7E84">
        <w:rPr>
          <w:rFonts w:ascii="Times New Roman" w:hAnsi="Times New Roman" w:cs="Times New Roman"/>
          <w:sz w:val="24"/>
          <w:szCs w:val="24"/>
        </w:rPr>
        <w:t xml:space="preserve"> </w:t>
      </w:r>
      <w:r w:rsidR="00D025B1" w:rsidRPr="00CD7E84">
        <w:rPr>
          <w:rFonts w:ascii="Times New Roman" w:hAnsi="Times New Roman" w:cs="Times New Roman"/>
          <w:sz w:val="24"/>
          <w:szCs w:val="24"/>
        </w:rPr>
        <w:t>Экономика</w:t>
      </w:r>
      <w:r w:rsidR="00CD7E84" w:rsidRPr="00CD7E84">
        <w:rPr>
          <w:rFonts w:ascii="Times New Roman" w:hAnsi="Times New Roman" w:cs="Times New Roman"/>
          <w:sz w:val="24"/>
          <w:szCs w:val="24"/>
        </w:rPr>
        <w:t>. Бухгалтерский учет, анализ и аудит</w:t>
      </w:r>
    </w:p>
    <w:p w14:paraId="62EC63E7" w14:textId="77777777" w:rsidR="00965D5C" w:rsidRPr="006F09E1" w:rsidRDefault="00965D5C" w:rsidP="00965D5C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49634CA3" w14:textId="77777777" w:rsidR="00965D5C" w:rsidRPr="006F09E1" w:rsidRDefault="00965D5C" w:rsidP="00965D5C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00E6C0FB" w14:textId="77777777" w:rsidR="00965D5C" w:rsidRPr="006F09E1" w:rsidRDefault="00965D5C" w:rsidP="00965D5C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05CDC839" w14:textId="77777777" w:rsidR="00EC1EA7" w:rsidRPr="006F09E1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5DE84D91" w:rsidR="00D80F78" w:rsidRPr="00EC1EA7" w:rsidRDefault="00C6229E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9B2D54" w:rsidRPr="006F09E1">
        <w:rPr>
          <w:rFonts w:ascii="Times New Roman" w:hAnsi="Times New Roman" w:cs="Times New Roman"/>
          <w:sz w:val="24"/>
          <w:szCs w:val="24"/>
        </w:rPr>
        <w:t>орм</w:t>
      </w:r>
      <w:r w:rsidR="00766EFA">
        <w:rPr>
          <w:rFonts w:ascii="Times New Roman" w:hAnsi="Times New Roman" w:cs="Times New Roman"/>
          <w:sz w:val="24"/>
          <w:szCs w:val="24"/>
        </w:rPr>
        <w:t>а</w:t>
      </w:r>
      <w:r w:rsidR="009B2D54" w:rsidRPr="006F09E1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4EC02DA6" w14:textId="31740D3C" w:rsidR="00D80F78" w:rsidRPr="00EC1EA7" w:rsidRDefault="00C6229E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6F09E1">
        <w:rPr>
          <w:rFonts w:ascii="Times New Roman" w:hAnsi="Times New Roman" w:cs="Times New Roman"/>
          <w:sz w:val="24"/>
          <w:szCs w:val="24"/>
        </w:rPr>
        <w:t>чная</w:t>
      </w:r>
      <w:r>
        <w:rPr>
          <w:rFonts w:ascii="Times New Roman" w:hAnsi="Times New Roman" w:cs="Times New Roman"/>
          <w:sz w:val="24"/>
          <w:szCs w:val="24"/>
        </w:rPr>
        <w:t>, заочная</w:t>
      </w:r>
    </w:p>
    <w:p w14:paraId="3DA40C2D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3F024" w14:textId="77777777"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304FEB" w14:textId="2899EC54" w:rsidR="003F0AE5" w:rsidRPr="00810354" w:rsidRDefault="00421A33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 20</w:t>
      </w:r>
      <w:r w:rsidR="00965D5C">
        <w:rPr>
          <w:rFonts w:ascii="Times New Roman" w:hAnsi="Times New Roman" w:cs="Times New Roman"/>
          <w:sz w:val="24"/>
          <w:szCs w:val="24"/>
        </w:rPr>
        <w:t>2</w:t>
      </w:r>
      <w:r w:rsidR="00D73E30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="003F0AE5" w:rsidRPr="00EC1EA7">
        <w:rPr>
          <w:rFonts w:ascii="Times New Roman" w:hAnsi="Times New Roman" w:cs="Times New Roman"/>
          <w:sz w:val="24"/>
          <w:szCs w:val="24"/>
        </w:rPr>
        <w:br w:type="page"/>
      </w:r>
    </w:p>
    <w:p w14:paraId="2A76DEA9" w14:textId="77777777" w:rsidR="00D80F78" w:rsidRPr="00E46DFA" w:rsidRDefault="00D80F78" w:rsidP="00E46DFA">
      <w:pPr>
        <w:pageBreakBefore/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41FF40F1" w14:textId="77777777"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 П</w:t>
      </w:r>
      <w:r w:rsidRPr="00A84637">
        <w:rPr>
          <w:rFonts w:ascii="Arial" w:hAnsi="Arial" w:cs="Arial"/>
          <w:b/>
          <w:sz w:val="24"/>
          <w:szCs w:val="24"/>
        </w:rPr>
        <w:t>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3"/>
        <w:gridCol w:w="11987"/>
        <w:gridCol w:w="1303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3E5E863E" w14:textId="77777777" w:rsidR="00104729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  <w:p w14:paraId="44758725" w14:textId="78077B6B" w:rsidR="0074380B" w:rsidRPr="00EA350A" w:rsidRDefault="0074380B" w:rsidP="007438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ОФО/ЗФО</w:t>
            </w:r>
          </w:p>
        </w:tc>
      </w:tr>
      <w:tr w:rsidR="00104729" w:rsidRPr="00EA350A" w14:paraId="2E6735BD" w14:textId="77777777" w:rsidTr="00A84637">
        <w:trPr>
          <w:trHeight w:val="715"/>
        </w:trPr>
        <w:tc>
          <w:tcPr>
            <w:tcW w:w="593" w:type="dxa"/>
            <w:vAlign w:val="center"/>
          </w:tcPr>
          <w:p w14:paraId="6AC75F8A" w14:textId="77777777" w:rsidR="00104729" w:rsidRPr="00EA350A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7DA92917" w14:textId="77777777" w:rsidR="00104729" w:rsidRPr="00784BD4" w:rsidRDefault="00205913" w:rsidP="00A846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385D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  <w:vAlign w:val="center"/>
          </w:tcPr>
          <w:p w14:paraId="5D9A5037" w14:textId="77777777" w:rsidR="00104729" w:rsidRPr="00B833D5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Способность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  <w:vAlign w:val="center"/>
          </w:tcPr>
          <w:p w14:paraId="04042760" w14:textId="5216AB56" w:rsidR="00104729" w:rsidRPr="00272881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72881">
              <w:rPr>
                <w:rFonts w:ascii="Times New Roman" w:hAnsi="Times New Roman" w:cs="Times New Roman"/>
                <w:sz w:val="24"/>
              </w:rPr>
              <w:t>2</w:t>
            </w:r>
            <w:r w:rsidR="0074380B">
              <w:rPr>
                <w:rFonts w:ascii="Times New Roman" w:hAnsi="Times New Roman" w:cs="Times New Roman"/>
                <w:sz w:val="24"/>
              </w:rPr>
              <w:t>/2</w:t>
            </w:r>
          </w:p>
        </w:tc>
      </w:tr>
      <w:tr w:rsidR="00205913" w:rsidRPr="00EA350A" w14:paraId="16330AD4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48855F6A" w14:textId="77777777" w:rsidR="00205913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3FAA317C" w14:textId="03D28D35" w:rsidR="00205913" w:rsidRPr="00784BD4" w:rsidRDefault="00385D53" w:rsidP="0035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353D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12" w:type="dxa"/>
            <w:vAlign w:val="center"/>
          </w:tcPr>
          <w:p w14:paraId="7F3942ED" w14:textId="77777777" w:rsidR="00205913" w:rsidRPr="00B833D5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Способность к самоорганизации и самообразованию</w:t>
            </w:r>
          </w:p>
        </w:tc>
        <w:tc>
          <w:tcPr>
            <w:tcW w:w="1276" w:type="dxa"/>
            <w:vAlign w:val="center"/>
          </w:tcPr>
          <w:p w14:paraId="52C978FB" w14:textId="4AB7D8A2" w:rsidR="00205913" w:rsidRPr="00272881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72881">
              <w:rPr>
                <w:rFonts w:ascii="Times New Roman" w:hAnsi="Times New Roman" w:cs="Times New Roman"/>
                <w:sz w:val="24"/>
              </w:rPr>
              <w:t>2</w:t>
            </w:r>
            <w:r w:rsidR="0074380B">
              <w:rPr>
                <w:rFonts w:ascii="Times New Roman" w:hAnsi="Times New Roman" w:cs="Times New Roman"/>
                <w:sz w:val="24"/>
              </w:rPr>
              <w:t>/2</w:t>
            </w:r>
          </w:p>
        </w:tc>
      </w:tr>
      <w:tr w:rsidR="00D025B1" w:rsidRPr="00EA350A" w14:paraId="4F5EA2CC" w14:textId="77777777" w:rsidTr="00A84637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D025B1" w:rsidRPr="00ED2D84" w:rsidRDefault="00D025B1" w:rsidP="00D025B1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14:paraId="2A159CB6" w14:textId="38240BDD" w:rsidR="00D025B1" w:rsidRPr="00D025B1" w:rsidRDefault="00D025B1" w:rsidP="00D025B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ПК-3</w:t>
            </w:r>
          </w:p>
        </w:tc>
        <w:tc>
          <w:tcPr>
            <w:tcW w:w="12012" w:type="dxa"/>
            <w:vAlign w:val="center"/>
          </w:tcPr>
          <w:p w14:paraId="1A29AB5D" w14:textId="33AFB069" w:rsidR="00D025B1" w:rsidRPr="00D025B1" w:rsidRDefault="00D025B1" w:rsidP="00D025B1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 выполнять необходимые для составления экономических разделов планов расчеты, обосновывать их и представлять результаты работы в соответствии с принятыми в организации стандартами</w:t>
            </w:r>
          </w:p>
        </w:tc>
        <w:tc>
          <w:tcPr>
            <w:tcW w:w="1276" w:type="dxa"/>
            <w:vAlign w:val="center"/>
          </w:tcPr>
          <w:p w14:paraId="4B9FDFEF" w14:textId="09FEA941" w:rsidR="00D025B1" w:rsidRPr="00272881" w:rsidRDefault="00272881" w:rsidP="00D025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72881">
              <w:rPr>
                <w:rFonts w:ascii="Times New Roman" w:hAnsi="Times New Roman" w:cs="Times New Roman"/>
                <w:sz w:val="24"/>
              </w:rPr>
              <w:t>1</w:t>
            </w:r>
            <w:r w:rsidR="0074380B">
              <w:rPr>
                <w:rFonts w:ascii="Times New Roman" w:hAnsi="Times New Roman" w:cs="Times New Roman"/>
                <w:sz w:val="24"/>
              </w:rPr>
              <w:t>/2</w:t>
            </w:r>
          </w:p>
        </w:tc>
      </w:tr>
    </w:tbl>
    <w:p w14:paraId="7C98572E" w14:textId="77777777"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7B556F33" w14:textId="2B8574D9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A5800F" w14:textId="77777777" w:rsidR="00A84637" w:rsidRPr="00A84637" w:rsidRDefault="00A84637" w:rsidP="00A84637">
      <w:pPr>
        <w:spacing w:before="120" w:after="120" w:line="240" w:lineRule="auto"/>
        <w:rPr>
          <w:rFonts w:ascii="Times New Roman" w:hAnsi="Times New Roman"/>
          <w:b/>
          <w:i/>
          <w:color w:val="FF0000"/>
          <w:sz w:val="24"/>
          <w:szCs w:val="24"/>
        </w:rPr>
      </w:pPr>
      <w:r w:rsidRPr="00A84637">
        <w:rPr>
          <w:rFonts w:ascii="Times New Roman" w:hAnsi="Times New Roman" w:cs="Times New Roman"/>
          <w:b/>
          <w:sz w:val="24"/>
          <w:szCs w:val="24"/>
        </w:rPr>
        <w:t>ОК-5 Способность работать в коллективе, толерантно воспринимая социальные, этнические, конфессиональные и культурные различия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A84637" w:rsidRPr="00D02CC8" w14:paraId="6B3A1B05" w14:textId="77777777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14:paraId="112E8DD4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203B157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14:paraId="22B740B5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CD1AD3" w:rsidRPr="00D02CC8" w14:paraId="334039FA" w14:textId="77777777" w:rsidTr="00CD1AD3">
        <w:trPr>
          <w:trHeight w:val="281"/>
        </w:trPr>
        <w:tc>
          <w:tcPr>
            <w:tcW w:w="5000" w:type="pct"/>
            <w:gridSpan w:val="3"/>
            <w:vAlign w:val="center"/>
          </w:tcPr>
          <w:p w14:paraId="2F2B82A8" w14:textId="77777777" w:rsidR="00CD1AD3" w:rsidRPr="00D02CC8" w:rsidRDefault="00CD1AD3" w:rsidP="00CD1AD3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>ОК-5 Способность работать в коллективе, толерантно воспринимая социальные, этнические, конфессиональные и культурные различия</w:t>
            </w:r>
          </w:p>
        </w:tc>
      </w:tr>
      <w:tr w:rsidR="00965D5C" w:rsidRPr="00D02CC8" w14:paraId="41A4ED69" w14:textId="77777777" w:rsidTr="00CD1AD3">
        <w:tc>
          <w:tcPr>
            <w:tcW w:w="835" w:type="pct"/>
            <w:vAlign w:val="center"/>
          </w:tcPr>
          <w:p w14:paraId="216D5FD9" w14:textId="54E2B401" w:rsidR="00965D5C" w:rsidRPr="00D02CC8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18206853" w14:textId="77777777" w:rsidR="00965D5C" w:rsidRDefault="00965D5C" w:rsidP="00965D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локальные стандарты организации</w:t>
            </w:r>
          </w:p>
          <w:p w14:paraId="7C02D24F" w14:textId="77777777" w:rsidR="00965D5C" w:rsidRPr="00CD1AD3" w:rsidRDefault="00965D5C" w:rsidP="00965D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11" w:type="pct"/>
            <w:vAlign w:val="center"/>
          </w:tcPr>
          <w:p w14:paraId="134B0FAC" w14:textId="2E4F0973" w:rsidR="00965D5C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знание локальных стандартов организации</w:t>
            </w:r>
          </w:p>
        </w:tc>
      </w:tr>
      <w:tr w:rsidR="00965D5C" w:rsidRPr="00D02CC8" w14:paraId="637597CF" w14:textId="77777777" w:rsidTr="00CD1AD3">
        <w:tc>
          <w:tcPr>
            <w:tcW w:w="835" w:type="pct"/>
            <w:vAlign w:val="center"/>
          </w:tcPr>
          <w:p w14:paraId="41FD0895" w14:textId="77777777" w:rsidR="00965D5C" w:rsidRPr="00D02CC8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33F1106" w14:textId="77777777" w:rsidR="00965D5C" w:rsidRPr="00CD1AD3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модель поведения внутри организации в соответствии с ее ценностями,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нормами, правилами и традициями</w:t>
            </w:r>
          </w:p>
        </w:tc>
        <w:tc>
          <w:tcPr>
            <w:tcW w:w="2111" w:type="pct"/>
            <w:vAlign w:val="center"/>
          </w:tcPr>
          <w:p w14:paraId="457CE54D" w14:textId="61E29871" w:rsidR="00965D5C" w:rsidRPr="00D02CC8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соблюдение правил внутреннего распорядка, Устава организации, своевременное выполнение распоряжений руководителя</w:t>
            </w:r>
          </w:p>
        </w:tc>
      </w:tr>
      <w:tr w:rsidR="00965D5C" w:rsidRPr="00CD1AD3" w14:paraId="0E347FD1" w14:textId="77777777" w:rsidTr="00CD1AD3">
        <w:tc>
          <w:tcPr>
            <w:tcW w:w="5000" w:type="pct"/>
            <w:gridSpan w:val="3"/>
            <w:vAlign w:val="center"/>
          </w:tcPr>
          <w:p w14:paraId="314DBC10" w14:textId="255C1846" w:rsidR="00965D5C" w:rsidRPr="00CD1AD3" w:rsidRDefault="00965D5C" w:rsidP="00965D5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Способностью к самоорганизации и самообразованию</w:t>
            </w:r>
          </w:p>
        </w:tc>
      </w:tr>
      <w:tr w:rsidR="00965D5C" w:rsidRPr="00D02CC8" w14:paraId="349AAD43" w14:textId="77777777" w:rsidTr="00CD1AD3">
        <w:tc>
          <w:tcPr>
            <w:tcW w:w="835" w:type="pct"/>
            <w:vAlign w:val="center"/>
          </w:tcPr>
          <w:p w14:paraId="35182351" w14:textId="4DD48418" w:rsidR="00965D5C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7A0FB0E4" w14:textId="6CDC77DD" w:rsidR="00965D5C" w:rsidRPr="00CD1AD3" w:rsidRDefault="00965D5C" w:rsidP="00965D5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Правила трудового распорядка организации</w:t>
            </w:r>
          </w:p>
        </w:tc>
        <w:tc>
          <w:tcPr>
            <w:tcW w:w="2111" w:type="pct"/>
            <w:vAlign w:val="center"/>
          </w:tcPr>
          <w:p w14:paraId="47020C32" w14:textId="60EF4FBF" w:rsidR="00965D5C" w:rsidRPr="00CE650D" w:rsidRDefault="00965D5C" w:rsidP="00965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установленных организацией правил трудового распорядка</w:t>
            </w:r>
          </w:p>
        </w:tc>
      </w:tr>
      <w:tr w:rsidR="00965D5C" w:rsidRPr="00D02CC8" w14:paraId="368596BD" w14:textId="77777777" w:rsidTr="00CD1AD3">
        <w:tc>
          <w:tcPr>
            <w:tcW w:w="835" w:type="pct"/>
            <w:vAlign w:val="center"/>
          </w:tcPr>
          <w:p w14:paraId="0F182BC7" w14:textId="77777777" w:rsidR="00965D5C" w:rsidRPr="00D02CC8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D542346" w14:textId="77777777" w:rsidR="00965D5C" w:rsidRPr="00CD1AD3" w:rsidRDefault="00965D5C" w:rsidP="00965D5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определять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2111" w:type="pct"/>
            <w:vAlign w:val="center"/>
          </w:tcPr>
          <w:p w14:paraId="0FD9EDD4" w14:textId="1BD96DF2" w:rsidR="00965D5C" w:rsidRPr="00D02CC8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965D5C" w:rsidRPr="00CD1AD3" w14:paraId="07C6DC18" w14:textId="77777777" w:rsidTr="00CD1AD3">
        <w:tc>
          <w:tcPr>
            <w:tcW w:w="5000" w:type="pct"/>
            <w:gridSpan w:val="3"/>
            <w:vAlign w:val="center"/>
          </w:tcPr>
          <w:p w14:paraId="1B7C39EC" w14:textId="0E34DE39" w:rsidR="00965D5C" w:rsidRPr="004758AD" w:rsidRDefault="00965D5C" w:rsidP="00965D5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8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 – 3 </w:t>
            </w:r>
            <w:r w:rsidRPr="004758A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способность выполнять необходимые для составления экономических разделов планов расчеты, обосновывать их и представлять результаты работы в соответствии с принятыми в организации стандартами</w:t>
            </w:r>
          </w:p>
        </w:tc>
      </w:tr>
      <w:tr w:rsidR="00965D5C" w:rsidRPr="00D02CC8" w14:paraId="74946266" w14:textId="77777777" w:rsidTr="00CD1AD3">
        <w:tc>
          <w:tcPr>
            <w:tcW w:w="835" w:type="pct"/>
            <w:vAlign w:val="center"/>
          </w:tcPr>
          <w:p w14:paraId="72F63186" w14:textId="77777777" w:rsidR="00965D5C" w:rsidRPr="00D025B1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5B1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D358" w14:textId="41A0D347" w:rsidR="00965D5C" w:rsidRPr="00607D43" w:rsidRDefault="00965D5C" w:rsidP="00965D5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8769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использовать принятые в организации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стандарты для решения поставлен</w:t>
            </w:r>
            <w:r w:rsidRPr="008769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ных задач</w:t>
            </w:r>
          </w:p>
        </w:tc>
        <w:tc>
          <w:tcPr>
            <w:tcW w:w="2111" w:type="pct"/>
            <w:vAlign w:val="center"/>
          </w:tcPr>
          <w:p w14:paraId="7176C5EF" w14:textId="52F8EB5C" w:rsidR="00965D5C" w:rsidRPr="00D025B1" w:rsidRDefault="00965D5C" w:rsidP="00965D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организации при представлении результатов работы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584DC0E6" w14:textId="77777777" w:rsidR="00A84637" w:rsidRDefault="00A84637" w:rsidP="00A8463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6E39EBBF" w14:textId="77777777" w:rsidR="00ED2D84" w:rsidRDefault="00ED2D8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14:paraId="7318E734" w14:textId="77777777" w:rsidR="00CE650D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Таблица 3.1 – Оценочные средства для студентов ОФО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3"/>
        <w:gridCol w:w="850"/>
        <w:gridCol w:w="4245"/>
        <w:gridCol w:w="1986"/>
        <w:gridCol w:w="2551"/>
      </w:tblGrid>
      <w:tr w:rsidR="007035E8" w:rsidRPr="00C75061" w14:paraId="42F93E55" w14:textId="77777777" w:rsidTr="008B5038">
        <w:trPr>
          <w:trHeight w:val="477"/>
        </w:trPr>
        <w:tc>
          <w:tcPr>
            <w:tcW w:w="276" w:type="pct"/>
            <w:vMerge w:val="restart"/>
            <w:vAlign w:val="center"/>
          </w:tcPr>
          <w:p w14:paraId="1D6AADC7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209976BF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14:paraId="3A6D53DB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14:paraId="0F36C391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7035E8" w:rsidRPr="00C75061" w14:paraId="749EA967" w14:textId="77777777" w:rsidTr="008B5038">
        <w:tc>
          <w:tcPr>
            <w:tcW w:w="276" w:type="pct"/>
            <w:vMerge/>
            <w:vAlign w:val="center"/>
          </w:tcPr>
          <w:p w14:paraId="6ED9269B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14:paraId="1BAAFF72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0A168B10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14:paraId="1DE1A5B4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4E1257" w:rsidRPr="00C75061" w14:paraId="48FB34D1" w14:textId="77777777" w:rsidTr="00EC1EA7">
        <w:trPr>
          <w:trHeight w:val="555"/>
        </w:trPr>
        <w:tc>
          <w:tcPr>
            <w:tcW w:w="276" w:type="pct"/>
            <w:vMerge w:val="restart"/>
            <w:vAlign w:val="center"/>
          </w:tcPr>
          <w:p w14:paraId="22E0F76D" w14:textId="67132386" w:rsidR="004E1257" w:rsidRDefault="004E1257" w:rsidP="004E12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" w:type="pct"/>
            <w:vMerge w:val="restart"/>
            <w:vAlign w:val="center"/>
          </w:tcPr>
          <w:p w14:paraId="2B80D575" w14:textId="7F7038F6" w:rsidR="004E1257" w:rsidRPr="007035E8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ОК-5</w:t>
            </w:r>
          </w:p>
        </w:tc>
        <w:tc>
          <w:tcPr>
            <w:tcW w:w="2082" w:type="pct"/>
            <w:vAlign w:val="center"/>
          </w:tcPr>
          <w:p w14:paraId="0889C093" w14:textId="2C64EA43" w:rsidR="004E1257" w:rsidRPr="007035E8" w:rsidRDefault="004E1257" w:rsidP="004E125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Знает локальные стандарты организации. </w:t>
            </w:r>
          </w:p>
        </w:tc>
        <w:tc>
          <w:tcPr>
            <w:tcW w:w="974" w:type="pct"/>
            <w:vAlign w:val="center"/>
          </w:tcPr>
          <w:p w14:paraId="27AD7D6D" w14:textId="77777777" w:rsidR="004E1257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45B19703" w14:textId="77777777" w:rsidR="004E1257" w:rsidRPr="007035E8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257" w:rsidRPr="00C75061" w14:paraId="42F33E7E" w14:textId="77777777" w:rsidTr="00EC1EA7">
        <w:trPr>
          <w:trHeight w:val="555"/>
        </w:trPr>
        <w:tc>
          <w:tcPr>
            <w:tcW w:w="276" w:type="pct"/>
            <w:vMerge/>
            <w:vAlign w:val="center"/>
          </w:tcPr>
          <w:p w14:paraId="05D5CB68" w14:textId="606D95A7" w:rsidR="004E1257" w:rsidRPr="00EB3FF8" w:rsidRDefault="004E1257" w:rsidP="004E12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75E91956" w14:textId="025E8711" w:rsidR="004E1257" w:rsidRPr="007035E8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 w:val="restart"/>
            <w:vAlign w:val="center"/>
          </w:tcPr>
          <w:p w14:paraId="0A7E002A" w14:textId="77777777" w:rsidR="004E1257" w:rsidRPr="007035E8" w:rsidRDefault="004E1257" w:rsidP="004E12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модель поведения внутри организации в соответствии с ее ценностями, нормами, правилами и традициями.</w:t>
            </w:r>
          </w:p>
        </w:tc>
        <w:tc>
          <w:tcPr>
            <w:tcW w:w="974" w:type="pct"/>
            <w:vMerge w:val="restart"/>
            <w:vAlign w:val="center"/>
          </w:tcPr>
          <w:p w14:paraId="1ED911EB" w14:textId="77777777" w:rsidR="004E1257" w:rsidRPr="007035E8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089122DD" w14:textId="77777777" w:rsidR="004E1257" w:rsidRPr="007035E8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п.1, п.3, п.4</w:t>
            </w:r>
          </w:p>
        </w:tc>
      </w:tr>
      <w:tr w:rsidR="004E1257" w:rsidRPr="00C75061" w14:paraId="1BB364E8" w14:textId="77777777" w:rsidTr="005A5652">
        <w:trPr>
          <w:trHeight w:val="555"/>
        </w:trPr>
        <w:tc>
          <w:tcPr>
            <w:tcW w:w="276" w:type="pct"/>
            <w:vMerge/>
            <w:vAlign w:val="center"/>
          </w:tcPr>
          <w:p w14:paraId="08B1492F" w14:textId="77777777" w:rsidR="004E1257" w:rsidRPr="007035E8" w:rsidRDefault="004E1257" w:rsidP="004E1257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45148A6" w14:textId="77777777" w:rsidR="004E1257" w:rsidRPr="007035E8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0D5CC11B" w14:textId="77777777" w:rsidR="004E1257" w:rsidRPr="007035E8" w:rsidRDefault="004E1257" w:rsidP="004E125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Merge/>
            <w:vAlign w:val="center"/>
          </w:tcPr>
          <w:p w14:paraId="3A68D026" w14:textId="77777777" w:rsidR="004E1257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62060324" w14:textId="77777777" w:rsidR="004E1257" w:rsidRPr="007035E8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 ОФО</w:t>
            </w:r>
          </w:p>
        </w:tc>
      </w:tr>
      <w:tr w:rsidR="00CF7290" w:rsidRPr="00C75061" w14:paraId="25727B17" w14:textId="77777777" w:rsidTr="005A5652">
        <w:tc>
          <w:tcPr>
            <w:tcW w:w="276" w:type="pct"/>
            <w:vMerge w:val="restart"/>
            <w:vAlign w:val="center"/>
          </w:tcPr>
          <w:p w14:paraId="4C32D02D" w14:textId="5E5722CB" w:rsidR="00CF7290" w:rsidRPr="00EB3FF8" w:rsidRDefault="00CF7290" w:rsidP="004E12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" w:type="pct"/>
            <w:vMerge w:val="restart"/>
            <w:vAlign w:val="center"/>
          </w:tcPr>
          <w:p w14:paraId="54693B84" w14:textId="227A5326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82" w:type="pct"/>
            <w:vAlign w:val="center"/>
          </w:tcPr>
          <w:p w14:paraId="641D29BE" w14:textId="22AFDB1D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Знает правила трудового распорядка</w:t>
            </w:r>
          </w:p>
        </w:tc>
        <w:tc>
          <w:tcPr>
            <w:tcW w:w="974" w:type="pct"/>
            <w:vAlign w:val="center"/>
          </w:tcPr>
          <w:p w14:paraId="4DD7425A" w14:textId="77777777" w:rsidR="00CF7290" w:rsidRDefault="00CF7290" w:rsidP="004E1257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561958DA" w14:textId="77777777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 3.</w:t>
            </w:r>
          </w:p>
        </w:tc>
      </w:tr>
      <w:tr w:rsidR="00CF7290" w:rsidRPr="00C75061" w14:paraId="7B2A0A1B" w14:textId="77777777" w:rsidTr="005A5652">
        <w:tc>
          <w:tcPr>
            <w:tcW w:w="276" w:type="pct"/>
            <w:vMerge/>
            <w:vAlign w:val="center"/>
          </w:tcPr>
          <w:p w14:paraId="33E8D74E" w14:textId="53E55AE3" w:rsidR="00CF7290" w:rsidRPr="007035E8" w:rsidRDefault="00CF7290" w:rsidP="004E125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06989CC9" w14:textId="77777777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 w:val="restart"/>
            <w:vAlign w:val="center"/>
          </w:tcPr>
          <w:p w14:paraId="27C38F81" w14:textId="2CC679E2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974" w:type="pct"/>
            <w:vAlign w:val="center"/>
          </w:tcPr>
          <w:p w14:paraId="14652274" w14:textId="77777777" w:rsidR="00CF7290" w:rsidRDefault="00CF7290" w:rsidP="004E1257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Merge w:val="restart"/>
            <w:vAlign w:val="center"/>
          </w:tcPr>
          <w:p w14:paraId="06E786C6" w14:textId="77777777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п.1, п.3, п.5.</w:t>
            </w:r>
          </w:p>
        </w:tc>
      </w:tr>
      <w:tr w:rsidR="00CF7290" w:rsidRPr="00C75061" w14:paraId="1A8E5F4B" w14:textId="77777777" w:rsidTr="005A5652">
        <w:tc>
          <w:tcPr>
            <w:tcW w:w="276" w:type="pct"/>
            <w:vMerge/>
            <w:vAlign w:val="center"/>
          </w:tcPr>
          <w:p w14:paraId="16D2A625" w14:textId="77777777" w:rsidR="00CF7290" w:rsidRPr="007035E8" w:rsidRDefault="00CF7290" w:rsidP="004E1257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2A3CA87E" w14:textId="77777777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7418B573" w14:textId="77777777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pct"/>
            <w:vAlign w:val="center"/>
          </w:tcPr>
          <w:p w14:paraId="72F5E826" w14:textId="77777777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Портфолио студента</w:t>
            </w:r>
          </w:p>
        </w:tc>
        <w:tc>
          <w:tcPr>
            <w:tcW w:w="1251" w:type="pct"/>
            <w:vMerge/>
            <w:vAlign w:val="center"/>
          </w:tcPr>
          <w:p w14:paraId="5ED7DEE2" w14:textId="77777777" w:rsidR="00CF7290" w:rsidRPr="007035E8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257" w:rsidRPr="00C75061" w14:paraId="71B8878F" w14:textId="77777777" w:rsidTr="009A1D9D">
        <w:trPr>
          <w:trHeight w:val="825"/>
        </w:trPr>
        <w:tc>
          <w:tcPr>
            <w:tcW w:w="276" w:type="pct"/>
            <w:vMerge w:val="restart"/>
            <w:vAlign w:val="center"/>
          </w:tcPr>
          <w:p w14:paraId="62EA75E5" w14:textId="49B84513" w:rsidR="004E1257" w:rsidRPr="00EB3FF8" w:rsidRDefault="00CF7290" w:rsidP="004E12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" w:type="pct"/>
            <w:vMerge w:val="restart"/>
            <w:vAlign w:val="center"/>
          </w:tcPr>
          <w:p w14:paraId="57B9AE21" w14:textId="5EBD8E8B" w:rsidR="004E1257" w:rsidRPr="00D56D49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56D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ПК-3</w:t>
            </w:r>
          </w:p>
        </w:tc>
        <w:tc>
          <w:tcPr>
            <w:tcW w:w="2082" w:type="pct"/>
            <w:vMerge w:val="restart"/>
            <w:vAlign w:val="center"/>
          </w:tcPr>
          <w:p w14:paraId="0959FCF6" w14:textId="23BB5E73" w:rsidR="004E1257" w:rsidRPr="003810F7" w:rsidRDefault="00CF7290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Умеет </w:t>
            </w:r>
            <w:r w:rsidRPr="00C17B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использовать принятые в организации стандарты для решения поставленных задач</w:t>
            </w:r>
          </w:p>
        </w:tc>
        <w:tc>
          <w:tcPr>
            <w:tcW w:w="974" w:type="pct"/>
            <w:vMerge w:val="restart"/>
            <w:vAlign w:val="center"/>
          </w:tcPr>
          <w:p w14:paraId="5C4A1C18" w14:textId="77777777" w:rsidR="004E1257" w:rsidRPr="009A1D9D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D9D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1251" w:type="pct"/>
            <w:vAlign w:val="center"/>
          </w:tcPr>
          <w:p w14:paraId="6D3721DD" w14:textId="06D52CB7" w:rsidR="004E1257" w:rsidRPr="009A1D9D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D9D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 п.3, п. 5.</w:t>
            </w:r>
          </w:p>
          <w:p w14:paraId="22249D70" w14:textId="7C614CB1" w:rsidR="004E1257" w:rsidRPr="009A1D9D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257" w:rsidRPr="00C75061" w14:paraId="4A5B56A4" w14:textId="77777777" w:rsidTr="005A5652">
        <w:trPr>
          <w:trHeight w:val="825"/>
        </w:trPr>
        <w:tc>
          <w:tcPr>
            <w:tcW w:w="276" w:type="pct"/>
            <w:vMerge/>
            <w:vAlign w:val="center"/>
          </w:tcPr>
          <w:p w14:paraId="4617B64D" w14:textId="77777777" w:rsidR="004E1257" w:rsidRDefault="004E1257" w:rsidP="004E12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6B978AC" w14:textId="77777777" w:rsidR="004E1257" w:rsidRPr="00D56D49" w:rsidRDefault="004E1257" w:rsidP="004E125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pct"/>
            <w:vMerge/>
            <w:vAlign w:val="center"/>
          </w:tcPr>
          <w:p w14:paraId="64572A03" w14:textId="77777777" w:rsidR="004E1257" w:rsidRPr="00D56D49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pct"/>
            <w:vMerge/>
            <w:vAlign w:val="center"/>
          </w:tcPr>
          <w:p w14:paraId="7EF39286" w14:textId="77777777" w:rsidR="004E1257" w:rsidRPr="009A1D9D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61490BEC" w14:textId="5A4F373E" w:rsidR="004E1257" w:rsidRPr="009A1D9D" w:rsidRDefault="004E1257" w:rsidP="004E12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D9D">
              <w:rPr>
                <w:rFonts w:ascii="Times New Roman" w:hAnsi="Times New Roman" w:cs="Times New Roman"/>
                <w:sz w:val="24"/>
                <w:szCs w:val="24"/>
              </w:rPr>
              <w:t>Задание на практику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4F3569CA" w14:textId="77777777" w:rsidR="00CE650D" w:rsidRDefault="00CE65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4F285980" w14:textId="7F315D2C" w:rsidR="006A4038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Таблица 3.2 – Оценочные </w:t>
      </w:r>
      <w:r w:rsidR="00D56D49">
        <w:rPr>
          <w:rFonts w:ascii="Times New Roman" w:hAnsi="Times New Roman" w:cs="Times New Roman"/>
          <w:b/>
          <w:sz w:val="24"/>
        </w:rPr>
        <w:t>средства для студентов ЗФО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3"/>
        <w:gridCol w:w="850"/>
        <w:gridCol w:w="4245"/>
        <w:gridCol w:w="1986"/>
        <w:gridCol w:w="2551"/>
      </w:tblGrid>
      <w:tr w:rsidR="006A4038" w:rsidRPr="00C75061" w14:paraId="60ED3334" w14:textId="77777777" w:rsidTr="008B5038">
        <w:trPr>
          <w:trHeight w:val="477"/>
        </w:trPr>
        <w:tc>
          <w:tcPr>
            <w:tcW w:w="276" w:type="pct"/>
            <w:vMerge w:val="restart"/>
            <w:vAlign w:val="center"/>
          </w:tcPr>
          <w:p w14:paraId="59FE6BA6" w14:textId="77777777" w:rsidR="006A4038" w:rsidRPr="00EA350A" w:rsidRDefault="006A403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1074AB94" w14:textId="77777777" w:rsidR="006A4038" w:rsidRPr="00EA350A" w:rsidRDefault="006A403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14:paraId="66E7124C" w14:textId="77777777" w:rsidR="006A4038" w:rsidRPr="00C75061" w:rsidRDefault="006A403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14:paraId="49B5DD07" w14:textId="77777777" w:rsidR="006A4038" w:rsidRPr="00C75061" w:rsidRDefault="006A403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6A4038" w:rsidRPr="00C75061" w14:paraId="4AB81EF6" w14:textId="77777777" w:rsidTr="008B5038">
        <w:tc>
          <w:tcPr>
            <w:tcW w:w="276" w:type="pct"/>
            <w:vMerge/>
            <w:vAlign w:val="center"/>
          </w:tcPr>
          <w:p w14:paraId="06D22DAE" w14:textId="77777777" w:rsidR="006A4038" w:rsidRPr="00EA350A" w:rsidRDefault="006A403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14:paraId="482F333E" w14:textId="77777777" w:rsidR="006A4038" w:rsidRPr="00C75061" w:rsidRDefault="006A403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55CDB2DB" w14:textId="77777777" w:rsidR="006A4038" w:rsidRPr="00C75061" w:rsidRDefault="006A403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14:paraId="4F535386" w14:textId="77777777" w:rsidR="006A4038" w:rsidRPr="00C75061" w:rsidRDefault="006A403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CF7290" w:rsidRPr="00C75061" w14:paraId="7D5CAD65" w14:textId="77777777" w:rsidTr="00EB3FF8">
        <w:trPr>
          <w:trHeight w:val="410"/>
        </w:trPr>
        <w:tc>
          <w:tcPr>
            <w:tcW w:w="276" w:type="pct"/>
            <w:vMerge w:val="restart"/>
            <w:vAlign w:val="center"/>
          </w:tcPr>
          <w:p w14:paraId="16607C3B" w14:textId="43B08894" w:rsidR="00CF7290" w:rsidRDefault="00CF7290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7" w:type="pct"/>
            <w:vMerge w:val="restart"/>
            <w:vAlign w:val="center"/>
          </w:tcPr>
          <w:p w14:paraId="0E8AAB5E" w14:textId="70933658" w:rsidR="00CF7290" w:rsidRPr="007035E8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ОК-5</w:t>
            </w:r>
          </w:p>
        </w:tc>
        <w:tc>
          <w:tcPr>
            <w:tcW w:w="2082" w:type="pct"/>
            <w:vMerge w:val="restart"/>
            <w:vAlign w:val="center"/>
          </w:tcPr>
          <w:p w14:paraId="108D05CF" w14:textId="77777777" w:rsidR="00CF7290" w:rsidRPr="007035E8" w:rsidRDefault="00CF7290" w:rsidP="008B503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Знает локальные стандарты организации</w:t>
            </w:r>
          </w:p>
          <w:p w14:paraId="78DCF702" w14:textId="0D249C1C" w:rsidR="00CF7290" w:rsidRPr="007035E8" w:rsidRDefault="00CF7290" w:rsidP="008B503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модель поведения внутри организации в соответствии с ее ценностями, нормами, правилами и традициями.</w:t>
            </w:r>
          </w:p>
        </w:tc>
        <w:tc>
          <w:tcPr>
            <w:tcW w:w="974" w:type="pct"/>
            <w:vAlign w:val="center"/>
          </w:tcPr>
          <w:p w14:paraId="4FFCFAF7" w14:textId="77777777" w:rsidR="00CF7290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3734BDA8" w14:textId="77777777" w:rsidR="00CF7290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290" w:rsidRPr="00C75061" w14:paraId="4798C5B2" w14:textId="77777777" w:rsidTr="00EB3FF8">
        <w:trPr>
          <w:trHeight w:val="410"/>
        </w:trPr>
        <w:tc>
          <w:tcPr>
            <w:tcW w:w="276" w:type="pct"/>
            <w:vMerge/>
            <w:vAlign w:val="center"/>
          </w:tcPr>
          <w:p w14:paraId="148890B2" w14:textId="25A846CA" w:rsidR="00CF7290" w:rsidRPr="00EB3FF8" w:rsidRDefault="00CF7290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5623C186" w14:textId="22C166D8" w:rsidR="00CF7290" w:rsidRPr="007035E8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34C408BF" w14:textId="72B478D9" w:rsidR="00CF7290" w:rsidRPr="007035E8" w:rsidRDefault="00CF7290" w:rsidP="008B503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pct"/>
            <w:vMerge w:val="restart"/>
            <w:vAlign w:val="center"/>
          </w:tcPr>
          <w:p w14:paraId="5F9063C6" w14:textId="77777777" w:rsidR="00CF7290" w:rsidRPr="007035E8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41507B58" w14:textId="7EA34099" w:rsidR="00CF7290" w:rsidRPr="007035E8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</w:p>
        </w:tc>
      </w:tr>
      <w:tr w:rsidR="00CF7290" w:rsidRPr="00C75061" w14:paraId="7B60ABC4" w14:textId="77777777" w:rsidTr="00D7551E">
        <w:trPr>
          <w:trHeight w:val="410"/>
        </w:trPr>
        <w:tc>
          <w:tcPr>
            <w:tcW w:w="276" w:type="pct"/>
            <w:vMerge/>
            <w:vAlign w:val="center"/>
          </w:tcPr>
          <w:p w14:paraId="36DB0D61" w14:textId="77777777" w:rsidR="00CF7290" w:rsidRDefault="00CF7290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0C9D04B4" w14:textId="77777777" w:rsidR="00CF7290" w:rsidRPr="007035E8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7ECA2549" w14:textId="77777777" w:rsidR="00CF7290" w:rsidRPr="007035E8" w:rsidRDefault="00CF7290" w:rsidP="008B503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Merge/>
            <w:vAlign w:val="center"/>
          </w:tcPr>
          <w:p w14:paraId="2C054EB1" w14:textId="77777777" w:rsidR="00CF7290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62A8A8CD" w14:textId="0FD21FF2" w:rsidR="00CF7290" w:rsidRDefault="00CF7290" w:rsidP="00EB3F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«Адаптационный период»</w:t>
            </w:r>
          </w:p>
        </w:tc>
      </w:tr>
      <w:tr w:rsidR="00CF7290" w:rsidRPr="00C75061" w14:paraId="2DB6D56B" w14:textId="77777777" w:rsidTr="00D7551E">
        <w:trPr>
          <w:trHeight w:val="410"/>
        </w:trPr>
        <w:tc>
          <w:tcPr>
            <w:tcW w:w="276" w:type="pct"/>
            <w:vMerge/>
            <w:vAlign w:val="center"/>
          </w:tcPr>
          <w:p w14:paraId="46AA829A" w14:textId="77777777" w:rsidR="00CF7290" w:rsidRDefault="00CF7290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661264A" w14:textId="77777777" w:rsidR="00CF7290" w:rsidRPr="007035E8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28069E48" w14:textId="77777777" w:rsidR="00CF7290" w:rsidRPr="007035E8" w:rsidRDefault="00CF7290" w:rsidP="008B503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Merge/>
            <w:vAlign w:val="center"/>
          </w:tcPr>
          <w:p w14:paraId="20F2E8E1" w14:textId="77777777" w:rsidR="00CF7290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21DCC679" w14:textId="0B203094" w:rsidR="00CF7290" w:rsidRDefault="00CF7290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CF7290" w:rsidRPr="00C75061" w14:paraId="32B2CAEA" w14:textId="77777777" w:rsidTr="00EB3FF8">
        <w:trPr>
          <w:trHeight w:val="413"/>
        </w:trPr>
        <w:tc>
          <w:tcPr>
            <w:tcW w:w="276" w:type="pct"/>
            <w:vMerge w:val="restart"/>
            <w:vAlign w:val="center"/>
          </w:tcPr>
          <w:p w14:paraId="57876629" w14:textId="68300C68" w:rsidR="00CF7290" w:rsidRPr="00EB3FF8" w:rsidRDefault="00CF7290" w:rsidP="00CF7290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7" w:type="pct"/>
            <w:vMerge w:val="restart"/>
            <w:vAlign w:val="center"/>
          </w:tcPr>
          <w:p w14:paraId="00670BD7" w14:textId="7C91BB3E" w:rsidR="00CF7290" w:rsidRPr="007035E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82" w:type="pct"/>
            <w:vMerge w:val="restart"/>
            <w:vAlign w:val="center"/>
          </w:tcPr>
          <w:p w14:paraId="0C3DDB86" w14:textId="53648F96" w:rsidR="00CF7290" w:rsidRPr="007035E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Знает правила трудового распорядка</w:t>
            </w:r>
          </w:p>
        </w:tc>
        <w:tc>
          <w:tcPr>
            <w:tcW w:w="974" w:type="pct"/>
            <w:vMerge w:val="restart"/>
            <w:vAlign w:val="center"/>
          </w:tcPr>
          <w:p w14:paraId="3C1B61CC" w14:textId="77777777" w:rsidR="00CF7290" w:rsidRDefault="00CF7290" w:rsidP="00CF7290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0183A738" w14:textId="77777777" w:rsidR="00CF7290" w:rsidRDefault="00CF7290" w:rsidP="00CF7290">
            <w:r w:rsidRPr="00092D05"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</w:p>
        </w:tc>
      </w:tr>
      <w:tr w:rsidR="00CF7290" w:rsidRPr="00C75061" w14:paraId="63C28BC2" w14:textId="77777777" w:rsidTr="00EB3FF8">
        <w:trPr>
          <w:trHeight w:val="203"/>
        </w:trPr>
        <w:tc>
          <w:tcPr>
            <w:tcW w:w="276" w:type="pct"/>
            <w:vMerge/>
            <w:vAlign w:val="center"/>
          </w:tcPr>
          <w:p w14:paraId="709EB212" w14:textId="77777777" w:rsidR="00CF7290" w:rsidRDefault="00CF7290" w:rsidP="00CF7290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32255A0" w14:textId="77777777" w:rsidR="00CF7290" w:rsidRPr="007035E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273BA2FC" w14:textId="77777777" w:rsidR="00CF7290" w:rsidRPr="007035E8" w:rsidRDefault="00CF7290" w:rsidP="00CF729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Merge/>
            <w:vAlign w:val="center"/>
          </w:tcPr>
          <w:p w14:paraId="35E85871" w14:textId="77777777" w:rsidR="00CF7290" w:rsidRPr="001F32FA" w:rsidRDefault="00CF7290" w:rsidP="00CF72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2D95B80D" w14:textId="0457CD22" w:rsidR="00CF7290" w:rsidRPr="00092D05" w:rsidRDefault="00CF7290" w:rsidP="00CF7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«Адаптационный период»</w:t>
            </w:r>
          </w:p>
        </w:tc>
      </w:tr>
      <w:tr w:rsidR="00CF7290" w:rsidRPr="00C75061" w14:paraId="0D6FEC19" w14:textId="77777777" w:rsidTr="00EB3FF8">
        <w:trPr>
          <w:trHeight w:val="541"/>
        </w:trPr>
        <w:tc>
          <w:tcPr>
            <w:tcW w:w="276" w:type="pct"/>
            <w:vMerge/>
            <w:vAlign w:val="center"/>
          </w:tcPr>
          <w:p w14:paraId="01039AEF" w14:textId="77777777" w:rsidR="00CF7290" w:rsidRDefault="00CF7290" w:rsidP="00CF7290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025B860A" w14:textId="77777777" w:rsidR="00CF7290" w:rsidRPr="007035E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0C31DE7E" w14:textId="77777777" w:rsidR="00CF7290" w:rsidRPr="007035E8" w:rsidRDefault="00CF7290" w:rsidP="00CF729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Merge/>
            <w:vAlign w:val="center"/>
          </w:tcPr>
          <w:p w14:paraId="703130DE" w14:textId="77777777" w:rsidR="00CF7290" w:rsidRPr="001F32FA" w:rsidRDefault="00CF7290" w:rsidP="00CF72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2A2CA2D7" w14:textId="37654BDE" w:rsidR="00CF7290" w:rsidRPr="00092D05" w:rsidRDefault="00CF7290" w:rsidP="00CF7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CF7290" w:rsidRPr="00C75061" w14:paraId="52E05283" w14:textId="77777777" w:rsidTr="00D025B1">
        <w:trPr>
          <w:trHeight w:val="838"/>
        </w:trPr>
        <w:tc>
          <w:tcPr>
            <w:tcW w:w="276" w:type="pct"/>
            <w:vMerge/>
            <w:vAlign w:val="center"/>
          </w:tcPr>
          <w:p w14:paraId="101F3600" w14:textId="4B3D8F4F" w:rsidR="00CF7290" w:rsidRPr="007035E8" w:rsidRDefault="00CF7290" w:rsidP="00CF7290">
            <w:pPr>
              <w:pStyle w:val="a4"/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8674574" w14:textId="77777777" w:rsidR="00CF7290" w:rsidRPr="007035E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Align w:val="center"/>
          </w:tcPr>
          <w:p w14:paraId="4CE02BC0" w14:textId="6CBD17EE" w:rsidR="00CF7290" w:rsidRPr="007035E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974" w:type="pct"/>
            <w:vAlign w:val="center"/>
          </w:tcPr>
          <w:p w14:paraId="4EFB3436" w14:textId="77777777" w:rsidR="00CF7290" w:rsidRDefault="00CF7290" w:rsidP="00CF7290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160EDA7B" w14:textId="77777777" w:rsidR="00CF7290" w:rsidRDefault="00CF7290" w:rsidP="00CF7290">
            <w:r w:rsidRPr="00092D05"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</w:p>
        </w:tc>
      </w:tr>
      <w:tr w:rsidR="00CF7290" w:rsidRPr="00C75061" w14:paraId="41E69D43" w14:textId="77777777" w:rsidTr="00623C4D">
        <w:trPr>
          <w:trHeight w:val="420"/>
        </w:trPr>
        <w:tc>
          <w:tcPr>
            <w:tcW w:w="276" w:type="pct"/>
            <w:vMerge w:val="restart"/>
            <w:vAlign w:val="center"/>
          </w:tcPr>
          <w:p w14:paraId="06FDED96" w14:textId="53EDF922" w:rsidR="00CF7290" w:rsidRPr="00EB3FF8" w:rsidRDefault="00CF7290" w:rsidP="00CF7290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7" w:type="pct"/>
            <w:vMerge w:val="restart"/>
          </w:tcPr>
          <w:p w14:paraId="56903AD4" w14:textId="37A108BB" w:rsidR="00CF7290" w:rsidRPr="00D56D49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56D49">
              <w:rPr>
                <w:rFonts w:ascii="Times New Roman" w:hAnsi="Times New Roman" w:cs="Times New Roman"/>
                <w:sz w:val="24"/>
                <w:szCs w:val="24"/>
              </w:rPr>
              <w:t>ПК-3</w:t>
            </w:r>
          </w:p>
        </w:tc>
        <w:tc>
          <w:tcPr>
            <w:tcW w:w="2082" w:type="pct"/>
            <w:vMerge w:val="restart"/>
            <w:vAlign w:val="center"/>
          </w:tcPr>
          <w:p w14:paraId="762DBEB7" w14:textId="484AAD68" w:rsidR="00CF7290" w:rsidRPr="00D56D49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Умеет </w:t>
            </w:r>
            <w:r w:rsidRPr="00C17B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использовать принятые в организации стандарты для решения поставленных задач</w:t>
            </w:r>
          </w:p>
        </w:tc>
        <w:tc>
          <w:tcPr>
            <w:tcW w:w="974" w:type="pct"/>
            <w:vMerge w:val="restart"/>
            <w:vAlign w:val="center"/>
          </w:tcPr>
          <w:p w14:paraId="53FA5B4E" w14:textId="77777777" w:rsidR="00CF7290" w:rsidRPr="006423C3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3C3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1251" w:type="pct"/>
            <w:vAlign w:val="center"/>
          </w:tcPr>
          <w:p w14:paraId="468D9DAC" w14:textId="77777777" w:rsidR="00CF7290" w:rsidRPr="006423C3" w:rsidRDefault="00CF7290" w:rsidP="00CF7290">
            <w:r w:rsidRPr="006423C3"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</w:p>
        </w:tc>
      </w:tr>
      <w:tr w:rsidR="00CF7290" w:rsidRPr="00C75061" w14:paraId="232BC163" w14:textId="77777777" w:rsidTr="00D7551E">
        <w:trPr>
          <w:trHeight w:val="420"/>
        </w:trPr>
        <w:tc>
          <w:tcPr>
            <w:tcW w:w="276" w:type="pct"/>
            <w:vMerge/>
            <w:vAlign w:val="center"/>
          </w:tcPr>
          <w:p w14:paraId="45CDF0BC" w14:textId="77777777" w:rsidR="00CF7290" w:rsidRDefault="00CF7290" w:rsidP="00CF7290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089941A4" w14:textId="77777777" w:rsidR="00CF7290" w:rsidRPr="00EB3FF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082" w:type="pct"/>
            <w:vMerge/>
            <w:vAlign w:val="center"/>
          </w:tcPr>
          <w:p w14:paraId="7A77EA92" w14:textId="77777777" w:rsidR="00CF7290" w:rsidRPr="00EB3FF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74" w:type="pct"/>
            <w:vMerge/>
            <w:vAlign w:val="center"/>
          </w:tcPr>
          <w:p w14:paraId="656ED381" w14:textId="77777777" w:rsidR="00CF7290" w:rsidRPr="006423C3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67B4EE6D" w14:textId="2C07346B" w:rsidR="00CF7290" w:rsidRPr="006423C3" w:rsidRDefault="00CF7290" w:rsidP="00CF7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3C3">
              <w:rPr>
                <w:rFonts w:ascii="Times New Roman" w:hAnsi="Times New Roman" w:cs="Times New Roman"/>
                <w:sz w:val="24"/>
                <w:szCs w:val="24"/>
              </w:rPr>
              <w:t>Анкета «Адаптационный период»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п.9,10</w:t>
            </w:r>
          </w:p>
        </w:tc>
      </w:tr>
      <w:tr w:rsidR="00CF7290" w:rsidRPr="00C75061" w14:paraId="083393B1" w14:textId="77777777" w:rsidTr="00D7551E">
        <w:trPr>
          <w:trHeight w:val="420"/>
        </w:trPr>
        <w:tc>
          <w:tcPr>
            <w:tcW w:w="276" w:type="pct"/>
            <w:vMerge/>
            <w:vAlign w:val="center"/>
          </w:tcPr>
          <w:p w14:paraId="60A6BB1E" w14:textId="77777777" w:rsidR="00CF7290" w:rsidRDefault="00CF7290" w:rsidP="00CF7290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77656B07" w14:textId="77777777" w:rsidR="00CF7290" w:rsidRPr="00EB3FF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082" w:type="pct"/>
            <w:vMerge/>
            <w:vAlign w:val="center"/>
          </w:tcPr>
          <w:p w14:paraId="08C7D26C" w14:textId="77777777" w:rsidR="00CF7290" w:rsidRPr="00EB3FF8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74" w:type="pct"/>
            <w:vMerge/>
            <w:vAlign w:val="center"/>
          </w:tcPr>
          <w:p w14:paraId="74E03BD8" w14:textId="77777777" w:rsidR="00CF7290" w:rsidRPr="006423C3" w:rsidRDefault="00CF7290" w:rsidP="00CF72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5964B9AA" w14:textId="6C41112B" w:rsidR="00CF7290" w:rsidRPr="006423C3" w:rsidRDefault="00CF7290" w:rsidP="00CF7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3C3">
              <w:rPr>
                <w:rFonts w:ascii="Times New Roman" w:hAnsi="Times New Roman" w:cs="Times New Roman"/>
                <w:sz w:val="24"/>
                <w:szCs w:val="24"/>
              </w:rPr>
              <w:t>Задание на практику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472BDBA5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3F9C045D" w14:textId="77777777" w:rsidR="003B7023" w:rsidRDefault="003B7023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F602CFD" w14:textId="77777777" w:rsidR="003B7023" w:rsidRDefault="003B7023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8962DA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461F19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5A5652" w:rsidRPr="00810354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810354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14:paraId="1E089B8B" w14:textId="77777777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Оценка по промежуточной </w:t>
            </w:r>
          </w:p>
          <w:p w14:paraId="4B43F491" w14:textId="57F6A32B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810354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810354" w14:paraId="16C53D77" w14:textId="77777777" w:rsidTr="009C2F4C">
        <w:trPr>
          <w:trHeight w:val="1543"/>
        </w:trPr>
        <w:tc>
          <w:tcPr>
            <w:tcW w:w="0" w:type="auto"/>
            <w:vAlign w:val="center"/>
          </w:tcPr>
          <w:p w14:paraId="406DB68E" w14:textId="53423F0F" w:rsidR="005A5652" w:rsidRPr="00810354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61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 xml:space="preserve"> -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зачтено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06B1EE7F" w14:textId="77777777" w:rsidR="005A5652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Знает правила внутреннего распорядка, ознакомлен с Уставом организации, но допускает их нарушение</w:t>
            </w:r>
            <w:r>
              <w:t>.</w:t>
            </w:r>
          </w:p>
          <w:p w14:paraId="07CB587C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Систематически опаздывает на мероприятия, испытывает дефицит ресурсов, в т.</w:t>
            </w:r>
            <w:r>
              <w:t xml:space="preserve"> </w:t>
            </w:r>
            <w:r w:rsidRPr="00CE650D">
              <w:t xml:space="preserve">ч. временных для реализации поставленных задач. </w:t>
            </w:r>
          </w:p>
          <w:p w14:paraId="01CB1AFA" w14:textId="165824DF" w:rsidR="009C2F4C" w:rsidRDefault="009C2F4C" w:rsidP="009C2F4C">
            <w:pPr>
              <w:pStyle w:val="af2"/>
              <w:spacing w:before="0" w:beforeAutospacing="0" w:after="0" w:afterAutospacing="0"/>
            </w:pPr>
            <w:r>
              <w:t>С</w:t>
            </w:r>
            <w:r w:rsidRPr="00CE650D">
              <w:t>роки выполнения поручений регулярно нарушаются</w:t>
            </w:r>
            <w:r>
              <w:t>.</w:t>
            </w:r>
          </w:p>
          <w:p w14:paraId="6912F170" w14:textId="23D53F5C" w:rsidR="009C2F4C" w:rsidRPr="00810354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в пределах личной заинтересованности</w:t>
            </w:r>
            <w:r>
              <w:t>.</w:t>
            </w:r>
          </w:p>
        </w:tc>
      </w:tr>
      <w:tr w:rsidR="009C2F4C" w:rsidRPr="00810354" w14:paraId="23FCBD42" w14:textId="77777777" w:rsidTr="009C2F4C">
        <w:trPr>
          <w:trHeight w:val="2000"/>
        </w:trPr>
        <w:tc>
          <w:tcPr>
            <w:tcW w:w="0" w:type="auto"/>
            <w:vAlign w:val="center"/>
          </w:tcPr>
          <w:p w14:paraId="39ED6EF2" w14:textId="61EEACCE" w:rsidR="009C2F4C" w:rsidRPr="00810354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76 -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7654FC49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 целом соблюдает правила внутреннего распорядка, выполняет распоряжения руководителя, но допускает незначительные нарушения</w:t>
            </w:r>
            <w:r>
              <w:t>.</w:t>
            </w:r>
          </w:p>
          <w:p w14:paraId="7DF2A188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Задерживает срок сдачи результатов работы, но корректно определяет необходимые ресурсы и распределяет их по этапам работ</w:t>
            </w:r>
            <w:r>
              <w:t>.</w:t>
            </w:r>
          </w:p>
          <w:p w14:paraId="1F15D799" w14:textId="07592BA9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но есть претензии к качеству выполняемой работы со стороны коллектива</w:t>
            </w:r>
            <w:r>
              <w:t>.</w:t>
            </w:r>
          </w:p>
        </w:tc>
      </w:tr>
      <w:tr w:rsidR="009C2F4C" w:rsidRPr="00810354" w14:paraId="1D517712" w14:textId="77777777" w:rsidTr="009C2F4C">
        <w:trPr>
          <w:trHeight w:val="1475"/>
        </w:trPr>
        <w:tc>
          <w:tcPr>
            <w:tcW w:w="0" w:type="auto"/>
            <w:vAlign w:val="center"/>
          </w:tcPr>
          <w:p w14:paraId="6EAF75EC" w14:textId="67E9FDCA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3C8BFEAB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Соблюдает правила внутреннего распорядка, выполняет распоряжения руководителя.</w:t>
            </w:r>
          </w:p>
          <w:p w14:paraId="04ED738A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Своевременность выполнения плановых мероприятий</w:t>
            </w:r>
            <w:r>
              <w:t>.</w:t>
            </w:r>
          </w:p>
          <w:p w14:paraId="63786898" w14:textId="395F3870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5A5652" w:rsidRPr="00810354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не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78D5ADB6" w14:textId="77777777" w:rsidR="005A5652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соблюдает правила внутреннего распорядка, имеет дисциплинарные взыскания, игнорирует распоряжения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347724" w14:textId="77777777" w:rsidR="009C2F4C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Систематически нарушает сроки выполнения поручений, отсутствует на мероприятиях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DFE6F4" w14:textId="173AB95A" w:rsidR="009C2F4C" w:rsidRPr="00810354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выполняет поставленные задачи.</w:t>
            </w:r>
          </w:p>
        </w:tc>
      </w:tr>
    </w:tbl>
    <w:p w14:paraId="6FDECC95" w14:textId="6DCB8F7E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15B7174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1C5CC3" w14:textId="77777777"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271F74B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77777777"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14:paraId="6D527608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71"/>
        <w:gridCol w:w="2472"/>
        <w:gridCol w:w="1135"/>
        <w:gridCol w:w="1418"/>
        <w:gridCol w:w="1841"/>
        <w:gridCol w:w="1548"/>
      </w:tblGrid>
      <w:tr w:rsidR="00EB3FF8" w:rsidRPr="00EB3FF8" w14:paraId="6FCF23C7" w14:textId="77777777" w:rsidTr="00EB3FF8">
        <w:trPr>
          <w:trHeight w:val="1008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80FD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65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41F4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FF04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2E90E0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5142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24AE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14:paraId="1DAC0517" w14:textId="77777777" w:rsidTr="00EB3FF8">
        <w:trPr>
          <w:trHeight w:val="42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C702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218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AEDE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61A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D40E5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CC3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DCE6E3E" w14:textId="77777777" w:rsidTr="00EB3FF8">
        <w:trPr>
          <w:trHeight w:val="14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C082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11D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927E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DB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45B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C93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C0C3E35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833C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6A7C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EE1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0701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D1D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7DBE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79BBE2E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B327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2C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EC36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C6E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157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5A3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F00218C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BB0E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1F08C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0993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3253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6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5FE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6F0FB95" w14:textId="77777777" w:rsidTr="00EB3FF8">
        <w:trPr>
          <w:trHeight w:val="147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D61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lastRenderedPageBreak/>
              <w:t>Проект «За чистый университет»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A2A1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FCC0F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3A80E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299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F75A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FFB4A61" w14:textId="77777777" w:rsidTr="00EB3FF8">
        <w:trPr>
          <w:trHeight w:val="32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04C5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D4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8CF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3F8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0191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08B4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323CD6" w14:textId="77777777" w:rsidTr="00EB3FF8">
        <w:trPr>
          <w:trHeight w:val="360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13831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578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068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1523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AEC6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D0E8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121BF73" w14:textId="77777777" w:rsidTr="00EB3FF8">
        <w:trPr>
          <w:trHeight w:val="943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4ACA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FF3A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44DD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A7BF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2E5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5977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2576E94" w14:textId="77777777" w:rsidTr="00EB3FF8">
        <w:trPr>
          <w:trHeight w:val="288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A7039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025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D932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3F0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D003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ECB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4A99A7C" w14:textId="77777777" w:rsidTr="00EB3FF8">
        <w:trPr>
          <w:trHeight w:val="1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A045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5A9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E54B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579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4E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0F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7D12DD" w14:textId="77777777" w:rsidTr="00EB3FF8">
        <w:trPr>
          <w:trHeight w:val="246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8729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017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6D44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B67E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481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4091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CEA829" w14:textId="77777777" w:rsidTr="00EB3FF8">
        <w:trPr>
          <w:trHeight w:val="2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996E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E13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EB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388E6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740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5F51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1B8B97" w14:textId="77777777" w:rsidTr="00EB3FF8">
        <w:trPr>
          <w:trHeight w:val="439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5D5B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540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A1DF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D58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9F3ED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B543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EC724EF" w14:textId="77777777" w:rsidTr="00EB3FF8">
        <w:trPr>
          <w:trHeight w:val="370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FB1D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C90E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EDFA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5FF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CE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F1E3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A227A6" w14:textId="77777777" w:rsidTr="00EB3FF8">
        <w:trPr>
          <w:trHeight w:val="370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0AF88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AAB8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434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C7BF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6C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C85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9B8976A" w14:textId="77777777" w:rsidTr="00EB3FF8">
        <w:trPr>
          <w:trHeight w:val="593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7D4E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ECA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F05A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38A1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B5D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8D8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F386A3" w14:textId="77777777" w:rsidTr="00EB3FF8">
        <w:trPr>
          <w:trHeight w:val="224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B012" w14:textId="5C7C9AFB" w:rsidR="00EB3FF8" w:rsidRPr="00EB3FF8" w:rsidRDefault="00EB3FF8" w:rsidP="00965D5C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0985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96A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11B4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4D4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46D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4AA2E0A" w14:textId="77777777" w:rsidTr="00EB3FF8">
        <w:trPr>
          <w:trHeight w:val="101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E17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57AD8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8556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12FF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DD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6E48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CF51C1" w14:textId="77777777" w:rsidTr="00EB3FF8">
        <w:trPr>
          <w:trHeight w:val="13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5206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9096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A832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E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C10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2F4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793FBEE2" w14:textId="77777777" w:rsidTr="00EB3FF8">
        <w:trPr>
          <w:trHeight w:val="27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0125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D24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0C40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C922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1E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AA09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A0717D" w14:textId="77777777" w:rsidTr="00EB3FF8">
        <w:trPr>
          <w:trHeight w:val="150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AD20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7F5A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756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1499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DE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47F3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0CBAA1F" w14:textId="77777777" w:rsidTr="00EB3FF8">
        <w:trPr>
          <w:trHeight w:val="18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E977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5558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FA0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49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5FD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987C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14:paraId="092EEEAA" w14:textId="77777777"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C38468" w14:textId="77777777" w:rsidR="006A4038" w:rsidRPr="006A4038" w:rsidRDefault="006A4038" w:rsidP="006A4038">
      <w:pPr>
        <w:pStyle w:val="a4"/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A4038">
        <w:rPr>
          <w:rFonts w:ascii="Times New Roman" w:hAnsi="Times New Roman" w:cs="Times New Roman"/>
          <w:b/>
          <w:sz w:val="24"/>
        </w:rPr>
        <w:t>Чек-лист «Проверь себя»</w:t>
      </w:r>
      <w:r w:rsidR="006072D9">
        <w:rPr>
          <w:rFonts w:ascii="Times New Roman" w:hAnsi="Times New Roman" w:cs="Times New Roman"/>
          <w:b/>
          <w:sz w:val="24"/>
        </w:rPr>
        <w:t xml:space="preserve"> для студентов ОФО</w:t>
      </w:r>
    </w:p>
    <w:p w14:paraId="43BB3C35" w14:textId="77777777" w:rsidR="006A4038" w:rsidRDefault="006A4038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6A4038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6A4038" w:rsidRPr="00397440" w14:paraId="03AC46A2" w14:textId="77777777" w:rsidTr="007460C5">
        <w:tc>
          <w:tcPr>
            <w:tcW w:w="668" w:type="dxa"/>
            <w:shd w:val="clear" w:color="auto" w:fill="auto"/>
            <w:vAlign w:val="center"/>
          </w:tcPr>
          <w:p w14:paraId="0101A077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№</w:t>
            </w:r>
          </w:p>
        </w:tc>
        <w:tc>
          <w:tcPr>
            <w:tcW w:w="7741" w:type="dxa"/>
            <w:shd w:val="clear" w:color="auto" w:fill="auto"/>
            <w:vAlign w:val="center"/>
          </w:tcPr>
          <w:p w14:paraId="3675953A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Вопросы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7EA9B0D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Да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4B23E1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Нет</w:t>
            </w:r>
          </w:p>
        </w:tc>
      </w:tr>
      <w:tr w:rsidR="006A4038" w:rsidRPr="00397440" w14:paraId="65D7D71E" w14:textId="77777777" w:rsidTr="007460C5">
        <w:tc>
          <w:tcPr>
            <w:tcW w:w="668" w:type="dxa"/>
            <w:shd w:val="clear" w:color="auto" w:fill="auto"/>
            <w:vAlign w:val="center"/>
          </w:tcPr>
          <w:p w14:paraId="031E6ACE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0F40BE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Коммуникативные навыки</w:t>
            </w:r>
          </w:p>
          <w:p w14:paraId="6D7A2138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Были ли у вас конфликты в период прохождения практики</w:t>
            </w:r>
            <w:r w:rsidRPr="001A0DEA">
              <w:rPr>
                <w:rFonts w:ascii="Times New Roman" w:hAnsi="Times New Roman"/>
              </w:rPr>
              <w:t xml:space="preserve"> с коллегами, с окружающими людьми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15952F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5ACF82C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5962F94" w14:textId="77777777" w:rsidTr="007460C5">
        <w:tc>
          <w:tcPr>
            <w:tcW w:w="668" w:type="dxa"/>
            <w:shd w:val="clear" w:color="auto" w:fill="auto"/>
            <w:vAlign w:val="center"/>
          </w:tcPr>
          <w:p w14:paraId="24647743" w14:textId="77777777" w:rsidR="006A4038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3D400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Принятие решений</w:t>
            </w:r>
          </w:p>
          <w:p w14:paraId="5C16662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период прохождения практики вы принимали самостоятельно</w:t>
            </w:r>
            <w:r w:rsidRPr="001A0DEA">
              <w:rPr>
                <w:rFonts w:ascii="Times New Roman" w:hAnsi="Times New Roman"/>
              </w:rPr>
              <w:t xml:space="preserve"> решения по вопросам, относящимся к сфере</w:t>
            </w:r>
            <w:r>
              <w:rPr>
                <w:rFonts w:ascii="Times New Roman" w:hAnsi="Times New Roman"/>
              </w:rPr>
              <w:t xml:space="preserve"> Ваших</w:t>
            </w:r>
            <w:r w:rsidRPr="001A0DEA">
              <w:rPr>
                <w:rFonts w:ascii="Times New Roman" w:hAnsi="Times New Roman"/>
              </w:rPr>
              <w:t xml:space="preserve"> компетенции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258DFD2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068F6158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3727294" w14:textId="77777777" w:rsidTr="007460C5">
        <w:tc>
          <w:tcPr>
            <w:tcW w:w="668" w:type="dxa"/>
            <w:shd w:val="clear" w:color="auto" w:fill="auto"/>
            <w:vAlign w:val="center"/>
          </w:tcPr>
          <w:p w14:paraId="2DAC2CF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145BE4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Управление временем</w:t>
            </w:r>
          </w:p>
          <w:p w14:paraId="2BA236C9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Конструктивное использование рабочего дня</w:t>
            </w:r>
            <w:r>
              <w:rPr>
                <w:rFonts w:ascii="Times New Roman" w:hAnsi="Times New Roman"/>
              </w:rPr>
              <w:t>: вы успеваете решить все операционные задачи в текущий рабочий день?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91C9A4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295881A5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3F7C8F7C" w14:textId="77777777" w:rsidTr="007460C5">
        <w:tc>
          <w:tcPr>
            <w:tcW w:w="668" w:type="dxa"/>
            <w:shd w:val="clear" w:color="auto" w:fill="auto"/>
            <w:vAlign w:val="center"/>
          </w:tcPr>
          <w:p w14:paraId="18A2773A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BC4AF48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Организация/планирование</w:t>
            </w:r>
          </w:p>
          <w:p w14:paraId="33853460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8370AD6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12A783EB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6AF9A28C" w14:textId="77777777" w:rsidTr="007460C5">
        <w:tc>
          <w:tcPr>
            <w:tcW w:w="668" w:type="dxa"/>
            <w:shd w:val="clear" w:color="auto" w:fill="auto"/>
            <w:vAlign w:val="center"/>
          </w:tcPr>
          <w:p w14:paraId="28995BF8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1E69FD5B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Пунктуальность</w:t>
            </w:r>
          </w:p>
          <w:p w14:paraId="632951BD" w14:textId="77777777" w:rsidR="006A4038" w:rsidRPr="00E35284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E35284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331BD04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62D17D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108378D6" w14:textId="77777777" w:rsidTr="007460C5">
        <w:tc>
          <w:tcPr>
            <w:tcW w:w="668" w:type="dxa"/>
            <w:shd w:val="clear" w:color="auto" w:fill="auto"/>
            <w:vAlign w:val="center"/>
          </w:tcPr>
          <w:p w14:paraId="05DDBB3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663E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Качество работы</w:t>
            </w:r>
          </w:p>
          <w:p w14:paraId="615EB1E6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Соответствует ли выполненная работа </w:t>
            </w:r>
            <w:r w:rsidRPr="001A0DEA">
              <w:rPr>
                <w:rFonts w:ascii="Times New Roman" w:hAnsi="Times New Roman"/>
              </w:rPr>
              <w:t>стандартам и требования</w:t>
            </w:r>
            <w:r>
              <w:rPr>
                <w:rFonts w:ascii="Times New Roman" w:hAnsi="Times New Roman"/>
              </w:rPr>
              <w:t>м организации</w:t>
            </w:r>
            <w:r w:rsidRPr="001A0DEA">
              <w:rPr>
                <w:rFonts w:ascii="Times New Roman" w:hAnsi="Times New Roman"/>
              </w:rPr>
              <w:t xml:space="preserve"> к ее выполнению.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8DBA2BE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CFF12DC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1EBF6769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12C03C6" w14:textId="77777777" w:rsidR="0096188D" w:rsidRDefault="0096188D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60998C95" w14:textId="77777777" w:rsidR="0096188D" w:rsidRDefault="0096188D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7DB31F2B" w14:textId="77777777" w:rsidR="0096188D" w:rsidRDefault="0096188D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2FEEED6E" w14:textId="77777777" w:rsidR="00EF11D4" w:rsidRPr="00371706" w:rsidRDefault="00EF11D4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7460C5" w:rsidRPr="007460C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7460C5" w:rsidRPr="007460C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</w:t>
      </w:r>
      <w:r w:rsidR="00371706">
        <w:rPr>
          <w:rFonts w:ascii="Times New Roman" w:hAnsi="Times New Roman"/>
          <w:sz w:val="24"/>
          <w:szCs w:val="24"/>
        </w:rPr>
        <w:t>работ для студентов ОФО.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4"/>
        <w:gridCol w:w="851"/>
        <w:gridCol w:w="993"/>
        <w:gridCol w:w="850"/>
        <w:gridCol w:w="1276"/>
        <w:gridCol w:w="850"/>
        <w:gridCol w:w="701"/>
      </w:tblGrid>
      <w:tr w:rsidR="00371706" w:rsidRPr="00614E67" w14:paraId="41835B9A" w14:textId="77777777" w:rsidTr="007460C5">
        <w:trPr>
          <w:cantSplit/>
          <w:trHeight w:val="70"/>
        </w:trPr>
        <w:tc>
          <w:tcPr>
            <w:tcW w:w="2292" w:type="pct"/>
            <w:vMerge w:val="restart"/>
            <w:shd w:val="clear" w:color="auto" w:fill="auto"/>
            <w:vAlign w:val="center"/>
          </w:tcPr>
          <w:p w14:paraId="7C1756F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708" w:type="pct"/>
            <w:gridSpan w:val="6"/>
            <w:shd w:val="clear" w:color="auto" w:fill="auto"/>
            <w:vAlign w:val="center"/>
          </w:tcPr>
          <w:p w14:paraId="26706946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460C5" w:rsidRPr="00614E67" w14:paraId="235BC3F8" w14:textId="77777777" w:rsidTr="007460C5">
        <w:trPr>
          <w:cantSplit/>
          <w:trHeight w:val="1134"/>
        </w:trPr>
        <w:tc>
          <w:tcPr>
            <w:tcW w:w="2292" w:type="pct"/>
            <w:vMerge/>
            <w:shd w:val="clear" w:color="auto" w:fill="auto"/>
            <w:vAlign w:val="center"/>
          </w:tcPr>
          <w:p w14:paraId="675DED1F" w14:textId="77777777" w:rsidR="00371706" w:rsidRPr="00614E67" w:rsidRDefault="00371706" w:rsidP="00EF11D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shd w:val="clear" w:color="auto" w:fill="auto"/>
            <w:textDirection w:val="btLr"/>
            <w:vAlign w:val="center"/>
          </w:tcPr>
          <w:p w14:paraId="195EB7B9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п.1</w:t>
            </w:r>
          </w:p>
        </w:tc>
        <w:tc>
          <w:tcPr>
            <w:tcW w:w="487" w:type="pct"/>
            <w:textDirection w:val="btLr"/>
            <w:vAlign w:val="center"/>
          </w:tcPr>
          <w:p w14:paraId="61BAF88A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92125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417" w:type="pct"/>
            <w:textDirection w:val="btLr"/>
            <w:vAlign w:val="center"/>
          </w:tcPr>
          <w:p w14:paraId="5CDDB925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п.4</w:t>
            </w:r>
          </w:p>
        </w:tc>
        <w:tc>
          <w:tcPr>
            <w:tcW w:w="626" w:type="pct"/>
            <w:textDirection w:val="btLr"/>
            <w:vAlign w:val="center"/>
          </w:tcPr>
          <w:p w14:paraId="4114B9AD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F544D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</w:p>
        </w:tc>
        <w:tc>
          <w:tcPr>
            <w:tcW w:w="417" w:type="pct"/>
            <w:textDirection w:val="btLr"/>
            <w:vAlign w:val="center"/>
          </w:tcPr>
          <w:p w14:paraId="5323F7A4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371706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344" w:type="pct"/>
            <w:textDirection w:val="btLr"/>
            <w:vAlign w:val="center"/>
          </w:tcPr>
          <w:p w14:paraId="25E0279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60C5" w:rsidRPr="00614E67" w14:paraId="19FBAF91" w14:textId="77777777" w:rsidTr="007460C5">
        <w:trPr>
          <w:trHeight w:val="469"/>
        </w:trPr>
        <w:tc>
          <w:tcPr>
            <w:tcW w:w="2292" w:type="pct"/>
            <w:shd w:val="clear" w:color="auto" w:fill="auto"/>
            <w:vAlign w:val="center"/>
            <w:hideMark/>
          </w:tcPr>
          <w:p w14:paraId="1279BB17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630B2B75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3E8F19F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12E51418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7940A8F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0A01508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5853980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7460C5" w:rsidRPr="00614E67" w14:paraId="2C9AF112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678B068B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5B86FD87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4B9079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 54</w:t>
            </w:r>
          </w:p>
        </w:tc>
        <w:tc>
          <w:tcPr>
            <w:tcW w:w="417" w:type="pct"/>
            <w:vAlign w:val="center"/>
          </w:tcPr>
          <w:p w14:paraId="296647F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53E3831B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5A297B5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046EE02E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7460C5" w:rsidRPr="00614E67" w14:paraId="51C3CB0F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4F1F0765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746B8EF2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D57D14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0D0451E9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79C70533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31F602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45B87DE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7460C5" w:rsidRPr="00614E67" w14:paraId="3D5DE604" w14:textId="77777777" w:rsidTr="007460C5">
        <w:trPr>
          <w:trHeight w:val="301"/>
        </w:trPr>
        <w:tc>
          <w:tcPr>
            <w:tcW w:w="2292" w:type="pct"/>
            <w:shd w:val="clear" w:color="auto" w:fill="auto"/>
            <w:vAlign w:val="center"/>
            <w:hideMark/>
          </w:tcPr>
          <w:p w14:paraId="5F51CFBF" w14:textId="7DB6044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Реализации социально</w:t>
            </w:r>
            <w:r w:rsidR="00965D5C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-значимых мероприятий, проектов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, в т. ч. участие в демонстрациях, митингах и др.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609BAF4C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4FA0D970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8C28DE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ACBC10D" w14:textId="77777777" w:rsidR="007460C5" w:rsidRPr="007460C5" w:rsidRDefault="007460C5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  <w:p w14:paraId="45B9BE2E" w14:textId="77777777" w:rsidR="00371706" w:rsidRPr="00371706" w:rsidRDefault="00371706" w:rsidP="007460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max</w:t>
            </w:r>
            <w:r w:rsidR="007460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01C1B5D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7F6AC03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</w:tr>
      <w:tr w:rsidR="007460C5" w:rsidRPr="00614E67" w14:paraId="702963BF" w14:textId="77777777" w:rsidTr="007460C5">
        <w:trPr>
          <w:trHeight w:val="415"/>
        </w:trPr>
        <w:tc>
          <w:tcPr>
            <w:tcW w:w="2292" w:type="pct"/>
            <w:shd w:val="clear" w:color="auto" w:fill="auto"/>
            <w:vAlign w:val="center"/>
            <w:hideMark/>
          </w:tcPr>
          <w:p w14:paraId="564DE99D" w14:textId="77777777" w:rsidR="00371706" w:rsidRPr="00614E67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060814CA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7F123A4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17" w:type="pct"/>
            <w:vAlign w:val="center"/>
          </w:tcPr>
          <w:p w14:paraId="7953D9F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20DEB15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1A45A515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7CDAC7A1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E484C1" w14:textId="77777777" w:rsidR="00EF11D4" w:rsidRDefault="00EF11D4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FC5CF62" w14:textId="77777777" w:rsidR="00EF11D4" w:rsidRDefault="00EF11D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2B1B267" w14:textId="77777777" w:rsidR="006072D9" w:rsidRDefault="006072D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7615DE0D" w14:textId="33554BB7" w:rsidR="006072D9" w:rsidRPr="004037A5" w:rsidRDefault="006072D9" w:rsidP="006072D9">
      <w:pPr>
        <w:pStyle w:val="a4"/>
        <w:numPr>
          <w:ilvl w:val="1"/>
          <w:numId w:val="44"/>
        </w:numPr>
        <w:spacing w:after="24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4037A5">
        <w:rPr>
          <w:rFonts w:ascii="Times New Roman" w:hAnsi="Times New Roman" w:cs="Times New Roman"/>
          <w:b/>
          <w:sz w:val="24"/>
        </w:rPr>
        <w:lastRenderedPageBreak/>
        <w:t xml:space="preserve">Индивидуальное задание </w:t>
      </w:r>
      <w:r w:rsidR="00D56D49" w:rsidRPr="004037A5">
        <w:rPr>
          <w:rFonts w:ascii="Times New Roman" w:hAnsi="Times New Roman" w:cs="Times New Roman"/>
          <w:b/>
          <w:sz w:val="24"/>
        </w:rPr>
        <w:t>на практику для студентов</w:t>
      </w:r>
      <w:r w:rsidRPr="004037A5">
        <w:rPr>
          <w:rFonts w:ascii="Times New Roman" w:hAnsi="Times New Roman" w:cs="Times New Roman"/>
          <w:b/>
          <w:sz w:val="24"/>
        </w:rPr>
        <w:t xml:space="preserve"> ЗФО</w:t>
      </w:r>
    </w:p>
    <w:p w14:paraId="3FF48140" w14:textId="77777777" w:rsidR="006072D9" w:rsidRPr="004037A5" w:rsidRDefault="006072D9" w:rsidP="006072D9">
      <w:pPr>
        <w:pStyle w:val="a4"/>
        <w:spacing w:after="240" w:line="240" w:lineRule="auto"/>
        <w:ind w:left="360"/>
        <w:jc w:val="both"/>
        <w:rPr>
          <w:rFonts w:ascii="Times New Roman" w:hAnsi="Times New Roman" w:cs="Times New Roman"/>
          <w:b/>
          <w:sz w:val="24"/>
        </w:rPr>
      </w:pPr>
    </w:p>
    <w:p w14:paraId="220F4DA4" w14:textId="77777777" w:rsidR="005D100E" w:rsidRPr="004037A5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4037A5">
        <w:rPr>
          <w:rFonts w:ascii="Arial" w:eastAsia="Times New Roman" w:hAnsi="Arial" w:cs="Arial"/>
          <w:b/>
          <w:sz w:val="24"/>
          <w:szCs w:val="24"/>
          <w:lang w:eastAsia="ru-RU"/>
        </w:rPr>
        <w:t>Чек-лист «Проверь себя»</w:t>
      </w:r>
    </w:p>
    <w:p w14:paraId="40225ACE" w14:textId="77777777" w:rsidR="005D100E" w:rsidRPr="004037A5" w:rsidRDefault="005D100E" w:rsidP="005D100E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</w:p>
    <w:p w14:paraId="01025C98" w14:textId="0F2AE41F" w:rsidR="005D100E" w:rsidRPr="004037A5" w:rsidRDefault="005D100E" w:rsidP="005D100E">
      <w:pPr>
        <w:numPr>
          <w:ilvl w:val="0"/>
          <w:numId w:val="42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  <w:r w:rsidRPr="004037A5">
        <w:rPr>
          <w:rFonts w:ascii="Times New Roman" w:hAnsi="Times New Roman"/>
        </w:rPr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5D100E" w:rsidRPr="004037A5" w14:paraId="3E81EA07" w14:textId="77777777" w:rsidTr="008B5038">
        <w:tc>
          <w:tcPr>
            <w:tcW w:w="675" w:type="dxa"/>
            <w:shd w:val="clear" w:color="auto" w:fill="auto"/>
            <w:vAlign w:val="center"/>
          </w:tcPr>
          <w:p w14:paraId="52A6D8D5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65D94443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1C9E52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14:paraId="73F2A3C6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Нет</w:t>
            </w:r>
          </w:p>
        </w:tc>
      </w:tr>
      <w:tr w:rsidR="005D100E" w:rsidRPr="004037A5" w14:paraId="2CE5163F" w14:textId="77777777" w:rsidTr="008B5038">
        <w:tc>
          <w:tcPr>
            <w:tcW w:w="675" w:type="dxa"/>
            <w:shd w:val="clear" w:color="auto" w:fill="auto"/>
            <w:vAlign w:val="center"/>
          </w:tcPr>
          <w:p w14:paraId="18FBD534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102EEA62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E277CE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51B219A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12302DFA" w14:textId="77777777" w:rsidTr="008B5038">
        <w:tc>
          <w:tcPr>
            <w:tcW w:w="675" w:type="dxa"/>
            <w:shd w:val="clear" w:color="auto" w:fill="auto"/>
            <w:vAlign w:val="center"/>
          </w:tcPr>
          <w:p w14:paraId="6B9327C1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7691226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4E9F92B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F08DDC1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38AE0788" w14:textId="77777777" w:rsidTr="008B5038">
        <w:tc>
          <w:tcPr>
            <w:tcW w:w="675" w:type="dxa"/>
            <w:shd w:val="clear" w:color="auto" w:fill="auto"/>
            <w:vAlign w:val="center"/>
          </w:tcPr>
          <w:p w14:paraId="5D6082D8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5A888D0E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Ознакомились ли Вы с должностными обязанностями?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984434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37D4ADE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4650C5EF" w14:textId="77777777" w:rsidTr="008B5038">
        <w:tc>
          <w:tcPr>
            <w:tcW w:w="675" w:type="dxa"/>
            <w:shd w:val="clear" w:color="auto" w:fill="auto"/>
            <w:vAlign w:val="center"/>
          </w:tcPr>
          <w:p w14:paraId="0763C0EE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18ED19BE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Ваш руководитель представил Вас трудовому коллективу?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01591A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5DC4146F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508AD3AF" w14:textId="77777777" w:rsidTr="008B5038">
        <w:tc>
          <w:tcPr>
            <w:tcW w:w="675" w:type="dxa"/>
            <w:shd w:val="clear" w:color="auto" w:fill="auto"/>
            <w:vAlign w:val="center"/>
          </w:tcPr>
          <w:p w14:paraId="23C632F9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59E496F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Проведено ли ознакомление со зданием?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473EC09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0E32DE67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31D5094D" w14:textId="77777777" w:rsidTr="008B5038">
        <w:tc>
          <w:tcPr>
            <w:tcW w:w="675" w:type="dxa"/>
            <w:shd w:val="clear" w:color="auto" w:fill="auto"/>
            <w:vAlign w:val="center"/>
          </w:tcPr>
          <w:p w14:paraId="78E7B83D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6C93E9ED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Проведен ли инструктаж по технике безопасности?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1822D5A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A1279BC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6D011C8C" w14:textId="77777777" w:rsidTr="008B5038">
        <w:tc>
          <w:tcPr>
            <w:tcW w:w="675" w:type="dxa"/>
            <w:shd w:val="clear" w:color="auto" w:fill="auto"/>
            <w:vAlign w:val="center"/>
          </w:tcPr>
          <w:p w14:paraId="54D2927B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2D4A6BC6" w14:textId="77777777" w:rsidR="005D100E" w:rsidRPr="004037A5" w:rsidRDefault="005D100E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B1564C5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1EC7AB3E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1C4A3C92" w14:textId="77777777" w:rsidTr="008B5038">
        <w:tc>
          <w:tcPr>
            <w:tcW w:w="675" w:type="dxa"/>
            <w:shd w:val="clear" w:color="auto" w:fill="auto"/>
            <w:vAlign w:val="center"/>
          </w:tcPr>
          <w:p w14:paraId="5EB11B72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4B76D688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910EB63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0922EF7D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6D6B19CC" w14:textId="77777777" w:rsidTr="008B5038">
        <w:tc>
          <w:tcPr>
            <w:tcW w:w="675" w:type="dxa"/>
            <w:shd w:val="clear" w:color="auto" w:fill="auto"/>
            <w:vAlign w:val="center"/>
          </w:tcPr>
          <w:p w14:paraId="67025C51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609C80DE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089EA3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38BAB2D3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7EC5BAE8" w14:textId="77777777" w:rsidTr="008B5038">
        <w:tc>
          <w:tcPr>
            <w:tcW w:w="675" w:type="dxa"/>
            <w:shd w:val="clear" w:color="auto" w:fill="auto"/>
            <w:vAlign w:val="center"/>
          </w:tcPr>
          <w:p w14:paraId="40C99C73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1183ACA4" w14:textId="77777777" w:rsidR="005D100E" w:rsidRPr="004037A5" w:rsidRDefault="005D100E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82C049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A17668B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705649E6" w14:textId="77777777" w:rsidTr="008B5038">
        <w:tc>
          <w:tcPr>
            <w:tcW w:w="675" w:type="dxa"/>
            <w:shd w:val="clear" w:color="auto" w:fill="auto"/>
            <w:vAlign w:val="center"/>
          </w:tcPr>
          <w:p w14:paraId="02A06360" w14:textId="77777777" w:rsidR="005D100E" w:rsidRPr="004037A5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5E110E8C" w14:textId="77777777" w:rsidR="005D100E" w:rsidRPr="004037A5" w:rsidRDefault="005D100E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F68054D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4A02FCA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96188D" w:rsidRPr="004037A5" w14:paraId="1BFCBF93" w14:textId="77777777" w:rsidTr="008B5038">
        <w:tc>
          <w:tcPr>
            <w:tcW w:w="675" w:type="dxa"/>
            <w:shd w:val="clear" w:color="auto" w:fill="auto"/>
            <w:vAlign w:val="center"/>
          </w:tcPr>
          <w:p w14:paraId="4E80DF41" w14:textId="77777777" w:rsidR="0096188D" w:rsidRPr="004037A5" w:rsidRDefault="0096188D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4101A624" w14:textId="40B3C458" w:rsidR="0096188D" w:rsidRPr="004037A5" w:rsidRDefault="0096188D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 xml:space="preserve">Вы принимали участие в мероприятиях </w:t>
            </w:r>
            <w:r w:rsidR="00A95A28" w:rsidRPr="004037A5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 профилактике распространения идеологии терроризма, национализма, экстремизма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4F91A2" w14:textId="77777777" w:rsidR="0096188D" w:rsidRPr="004037A5" w:rsidRDefault="0096188D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292FCE5" w14:textId="77777777" w:rsidR="0096188D" w:rsidRPr="004037A5" w:rsidRDefault="0096188D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395DDD83" w14:textId="77777777" w:rsidR="005D100E" w:rsidRPr="004037A5" w:rsidRDefault="005D100E" w:rsidP="005D100E">
      <w:pPr>
        <w:autoSpaceDE w:val="0"/>
        <w:autoSpaceDN w:val="0"/>
        <w:adjustRightInd w:val="0"/>
        <w:spacing w:after="240" w:line="240" w:lineRule="auto"/>
        <w:ind w:left="720"/>
        <w:jc w:val="both"/>
        <w:rPr>
          <w:rFonts w:ascii="Times New Roman" w:hAnsi="Times New Roman"/>
        </w:rPr>
      </w:pPr>
    </w:p>
    <w:p w14:paraId="6107C63A" w14:textId="77777777" w:rsidR="005D100E" w:rsidRPr="004037A5" w:rsidRDefault="005D100E" w:rsidP="005D100E">
      <w:pPr>
        <w:numPr>
          <w:ilvl w:val="0"/>
          <w:numId w:val="42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  <w:r w:rsidRPr="004037A5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5D100E" w:rsidRPr="004037A5" w14:paraId="239A54E5" w14:textId="77777777" w:rsidTr="008B5038">
        <w:tc>
          <w:tcPr>
            <w:tcW w:w="675" w:type="dxa"/>
            <w:shd w:val="clear" w:color="auto" w:fill="auto"/>
            <w:vAlign w:val="center"/>
          </w:tcPr>
          <w:p w14:paraId="024C7E88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4B9EEA9E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A9B869E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14:paraId="2B88365D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Нет</w:t>
            </w:r>
          </w:p>
        </w:tc>
      </w:tr>
      <w:tr w:rsidR="005D100E" w:rsidRPr="004037A5" w14:paraId="4141D076" w14:textId="77777777" w:rsidTr="008B5038">
        <w:tc>
          <w:tcPr>
            <w:tcW w:w="675" w:type="dxa"/>
            <w:shd w:val="clear" w:color="auto" w:fill="auto"/>
            <w:vAlign w:val="center"/>
          </w:tcPr>
          <w:p w14:paraId="72B79720" w14:textId="77777777" w:rsidR="005D100E" w:rsidRPr="004037A5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82DA0D6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Коммуникативные навыки</w:t>
            </w:r>
          </w:p>
          <w:p w14:paraId="597FEF1B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C04D5F2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0090776A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5D159203" w14:textId="77777777" w:rsidTr="008B5038">
        <w:tc>
          <w:tcPr>
            <w:tcW w:w="675" w:type="dxa"/>
            <w:shd w:val="clear" w:color="auto" w:fill="auto"/>
            <w:vAlign w:val="center"/>
          </w:tcPr>
          <w:p w14:paraId="14E70621" w14:textId="77777777" w:rsidR="005D100E" w:rsidRPr="004037A5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7DE2D4F6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Принятие решений</w:t>
            </w:r>
          </w:p>
          <w:p w14:paraId="0210CB52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54B645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21E158BA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47AD2AC8" w14:textId="77777777" w:rsidTr="008B5038">
        <w:tc>
          <w:tcPr>
            <w:tcW w:w="675" w:type="dxa"/>
            <w:shd w:val="clear" w:color="auto" w:fill="auto"/>
            <w:vAlign w:val="center"/>
          </w:tcPr>
          <w:p w14:paraId="1F8F7102" w14:textId="77777777" w:rsidR="005D100E" w:rsidRPr="004037A5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5CEF0D20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Управление временем</w:t>
            </w:r>
          </w:p>
          <w:p w14:paraId="59D775B1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9CAE4D0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37B8CD6A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3FE4B829" w14:textId="77777777" w:rsidTr="008B5038">
        <w:tc>
          <w:tcPr>
            <w:tcW w:w="675" w:type="dxa"/>
            <w:shd w:val="clear" w:color="auto" w:fill="auto"/>
            <w:vAlign w:val="center"/>
          </w:tcPr>
          <w:p w14:paraId="594F1B3D" w14:textId="77777777" w:rsidR="005D100E" w:rsidRPr="004037A5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4AD4D22B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Организация/планирование</w:t>
            </w:r>
          </w:p>
          <w:p w14:paraId="618FA1BF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E3D0C54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70EDA97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55595D42" w14:textId="77777777" w:rsidTr="008B5038">
        <w:tc>
          <w:tcPr>
            <w:tcW w:w="675" w:type="dxa"/>
            <w:shd w:val="clear" w:color="auto" w:fill="auto"/>
            <w:vAlign w:val="center"/>
          </w:tcPr>
          <w:p w14:paraId="4479C68D" w14:textId="77777777" w:rsidR="005D100E" w:rsidRPr="004037A5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EC2D7E8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Пунктуальность</w:t>
            </w:r>
          </w:p>
          <w:p w14:paraId="63E19A19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E1A179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AFC8A7B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4037A5" w14:paraId="2E6073FE" w14:textId="77777777" w:rsidTr="008B5038">
        <w:tc>
          <w:tcPr>
            <w:tcW w:w="675" w:type="dxa"/>
            <w:shd w:val="clear" w:color="auto" w:fill="auto"/>
            <w:vAlign w:val="center"/>
          </w:tcPr>
          <w:p w14:paraId="605B9F3E" w14:textId="77777777" w:rsidR="005D100E" w:rsidRPr="004037A5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35F8E770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Качество работы</w:t>
            </w:r>
          </w:p>
          <w:p w14:paraId="28D38C54" w14:textId="77777777" w:rsidR="005D100E" w:rsidRPr="004037A5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BB47C8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9BDB89E" w14:textId="77777777" w:rsidR="005D100E" w:rsidRPr="004037A5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454EB502" w14:textId="77777777" w:rsidR="005D100E" w:rsidRPr="004037A5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7782F07B" w14:textId="77777777" w:rsidR="005D100E" w:rsidRPr="004037A5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4037A5">
        <w:rPr>
          <w:rFonts w:ascii="Arial" w:eastAsia="Times New Roman" w:hAnsi="Arial" w:cs="Arial"/>
          <w:b/>
          <w:sz w:val="24"/>
          <w:szCs w:val="24"/>
          <w:lang w:eastAsia="ru-RU"/>
        </w:rPr>
        <w:br w:type="page"/>
      </w:r>
      <w:r w:rsidRPr="004037A5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Анкета «Адаптационный период»</w:t>
      </w:r>
    </w:p>
    <w:p w14:paraId="755087F4" w14:textId="77777777" w:rsidR="005D100E" w:rsidRPr="004037A5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2D7CA3C9" w14:textId="77777777" w:rsidR="005D100E" w:rsidRPr="004037A5" w:rsidRDefault="005D100E" w:rsidP="005D100E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4037A5" w14:paraId="41F36793" w14:textId="77777777" w:rsidTr="008B5038">
        <w:tc>
          <w:tcPr>
            <w:tcW w:w="1250" w:type="pct"/>
            <w:shd w:val="clear" w:color="auto" w:fill="auto"/>
            <w:vAlign w:val="center"/>
          </w:tcPr>
          <w:p w14:paraId="21A43182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30C19C0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44A633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A8EF5B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4037A5" w14:paraId="2CD86B72" w14:textId="77777777" w:rsidTr="008B5038">
        <w:tc>
          <w:tcPr>
            <w:tcW w:w="1250" w:type="pct"/>
            <w:shd w:val="clear" w:color="auto" w:fill="auto"/>
            <w:vAlign w:val="center"/>
          </w:tcPr>
          <w:p w14:paraId="31D9535C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95FCBE8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B1E7B2A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B67EC14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59EC664" w14:textId="77777777" w:rsidR="005D100E" w:rsidRPr="004037A5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372D92DD" w14:textId="77777777" w:rsidR="005D100E" w:rsidRPr="004037A5" w:rsidRDefault="005D100E" w:rsidP="005D100E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4037A5" w14:paraId="382C2C60" w14:textId="77777777" w:rsidTr="008B5038">
        <w:tc>
          <w:tcPr>
            <w:tcW w:w="1250" w:type="pct"/>
            <w:shd w:val="clear" w:color="auto" w:fill="auto"/>
            <w:vAlign w:val="center"/>
          </w:tcPr>
          <w:p w14:paraId="6A680C63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4B02595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49E8305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0153201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4037A5" w14:paraId="642ACB6E" w14:textId="77777777" w:rsidTr="008B5038">
        <w:tc>
          <w:tcPr>
            <w:tcW w:w="1250" w:type="pct"/>
            <w:shd w:val="clear" w:color="auto" w:fill="auto"/>
            <w:vAlign w:val="center"/>
          </w:tcPr>
          <w:p w14:paraId="11AF3AD1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A701289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883C480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421614DA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8CB2BCD" w14:textId="77777777" w:rsidR="005D100E" w:rsidRPr="004037A5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055C4672" w14:textId="77777777" w:rsidR="005D100E" w:rsidRPr="004037A5" w:rsidRDefault="005D100E" w:rsidP="005D100E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4037A5" w14:paraId="1CF7CF81" w14:textId="77777777" w:rsidTr="008B5038">
        <w:tc>
          <w:tcPr>
            <w:tcW w:w="1250" w:type="pct"/>
            <w:shd w:val="clear" w:color="auto" w:fill="auto"/>
            <w:vAlign w:val="center"/>
          </w:tcPr>
          <w:p w14:paraId="40073744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FDFF9DA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E810B57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79CFF38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4037A5" w14:paraId="76E24398" w14:textId="77777777" w:rsidTr="008B5038">
        <w:tc>
          <w:tcPr>
            <w:tcW w:w="1250" w:type="pct"/>
            <w:shd w:val="clear" w:color="auto" w:fill="auto"/>
            <w:vAlign w:val="center"/>
          </w:tcPr>
          <w:p w14:paraId="69E03844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9DB6F94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25469AA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B6683FD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1481162" w14:textId="77777777" w:rsidR="005D100E" w:rsidRPr="004037A5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24CFBD7C" w14:textId="77777777" w:rsidR="005D100E" w:rsidRPr="004037A5" w:rsidRDefault="005D100E" w:rsidP="005D100E">
      <w:pPr>
        <w:numPr>
          <w:ilvl w:val="0"/>
          <w:numId w:val="46"/>
        </w:numPr>
        <w:spacing w:after="0" w:line="360" w:lineRule="auto"/>
        <w:ind w:left="1066" w:hanging="357"/>
        <w:jc w:val="both"/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4037A5" w14:paraId="42FD68D3" w14:textId="77777777" w:rsidTr="008B5038">
        <w:tc>
          <w:tcPr>
            <w:tcW w:w="1250" w:type="pct"/>
            <w:shd w:val="clear" w:color="auto" w:fill="auto"/>
            <w:vAlign w:val="center"/>
          </w:tcPr>
          <w:p w14:paraId="50A51291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7C61A51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EC86DE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DFECCA3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4037A5" w14:paraId="1EF510C4" w14:textId="77777777" w:rsidTr="008B5038">
        <w:tc>
          <w:tcPr>
            <w:tcW w:w="1250" w:type="pct"/>
            <w:shd w:val="clear" w:color="auto" w:fill="auto"/>
            <w:vAlign w:val="center"/>
          </w:tcPr>
          <w:p w14:paraId="0EAB37CE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9888272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5013A7C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B2D9689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A90E095" w14:textId="77777777" w:rsidR="005D100E" w:rsidRPr="004037A5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3F0F688E" w14:textId="3C6330D6" w:rsidR="005D100E" w:rsidRPr="004037A5" w:rsidRDefault="005D100E" w:rsidP="00D025B1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right="-143" w:firstLine="709"/>
        <w:jc w:val="both"/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 xml:space="preserve">В какой помощи Вы нуждались в первые дни работы на данном предприятии? </w:t>
      </w:r>
    </w:p>
    <w:p w14:paraId="4D2AD352" w14:textId="77777777" w:rsidR="005D100E" w:rsidRPr="004037A5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4680"/>
        <w:gridCol w:w="1238"/>
        <w:gridCol w:w="1240"/>
        <w:gridCol w:w="1240"/>
        <w:gridCol w:w="1240"/>
      </w:tblGrid>
      <w:tr w:rsidR="005D100E" w:rsidRPr="004037A5" w14:paraId="262F60C6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7EF9D26B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10A46B6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12478711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5D154D93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Не совсем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154DD54D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65FC96BB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Не знаю</w:t>
            </w:r>
          </w:p>
        </w:tc>
      </w:tr>
      <w:tr w:rsidR="005D100E" w:rsidRPr="004037A5" w14:paraId="61BA2BD2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02A0416F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8FAE6F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2C7B4895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09C451D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61419DD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C311331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5FC2251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3E2FFC25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1E8DDA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- в работе;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6D8C0AB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083C70D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A781CF5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7CFBB7AB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28D5986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3614C01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519EDB3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- в коллективе.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5EC0C078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23A4B0A2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019060E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B09FA5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5E74C3B4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254367E7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25F5D845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Считаю, что я пользуюсь уважением среди коллег.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63769041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688E880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D4C5D00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598B56C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4C2C338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4084B791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3E83141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Я могу организовать свою работу самостоятельно.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45A664BC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B736AD9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5D6C58C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B6566FA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50777CDC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56C0958F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3536638B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0295A81D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25F0121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1BB295A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42E54CA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6B8BB957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12FDD599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2EF8019C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Мне поручается самостоятельная работа.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7B628BE5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E9DC24F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5341CC0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B3FD99A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A523AFC" w14:textId="77777777" w:rsidR="005D100E" w:rsidRPr="004037A5" w:rsidRDefault="005D100E" w:rsidP="005D100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FADC377" w14:textId="77777777" w:rsidR="005D100E" w:rsidRPr="004037A5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5C19B6B1" w14:textId="77777777" w:rsidR="005D100E" w:rsidRPr="004037A5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>В какой мере ниже перечисленные факторы соответствуют Вашей работе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7"/>
        <w:gridCol w:w="4386"/>
        <w:gridCol w:w="1698"/>
        <w:gridCol w:w="1698"/>
        <w:gridCol w:w="1696"/>
      </w:tblGrid>
      <w:tr w:rsidR="005D100E" w:rsidRPr="004037A5" w14:paraId="70C299E9" w14:textId="77777777" w:rsidTr="004037A5">
        <w:tc>
          <w:tcPr>
            <w:tcW w:w="351" w:type="pct"/>
            <w:shd w:val="clear" w:color="auto" w:fill="auto"/>
            <w:vAlign w:val="center"/>
          </w:tcPr>
          <w:p w14:paraId="61827E23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662DFCBF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Факторы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0D462B25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В полной мере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7F1D24D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В некоторой степени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731DC616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</w:p>
          <w:p w14:paraId="58452C55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соответствуют</w:t>
            </w:r>
          </w:p>
        </w:tc>
      </w:tr>
      <w:tr w:rsidR="005D100E" w:rsidRPr="004037A5" w14:paraId="463D53E0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74976219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6E9B4CFE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6E5AC7A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4169611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187EA89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01C6E20C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39C78481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36331152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602C4310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D15B992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657CDA12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44AF5188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45DAA35A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6FB987FD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BA2F304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551AEE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9AFB493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03B444A3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14D797FD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2DEE86A0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2AF6711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0E11C0D5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A1F740F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679F938D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35B9C4E2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32C2D743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77C8F1EA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2F59045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1ACA76B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18B89B46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6FEC86B3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5FF8723E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943A00B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25FB8F0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D469B1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0E9A30B1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7D297EB4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3BEEBB0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Помощь и поддержка руководителя практики от профильной организации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089A3EE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B62B7A1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252B70FC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6C288BC1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4C4AB22B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68A1FA7A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291318E0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CAE1B32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E56347E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64311D03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6A865DFA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3FD02B31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Режим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015DBCE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19E41FB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F561359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4037A5" w14:paraId="4E2D6B5F" w14:textId="77777777" w:rsidTr="004037A5">
        <w:trPr>
          <w:trHeight w:val="552"/>
        </w:trPr>
        <w:tc>
          <w:tcPr>
            <w:tcW w:w="351" w:type="pct"/>
            <w:shd w:val="clear" w:color="auto" w:fill="auto"/>
            <w:vAlign w:val="center"/>
          </w:tcPr>
          <w:p w14:paraId="4B32FA92" w14:textId="77777777" w:rsidR="005D100E" w:rsidRPr="004037A5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7DC37DE4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7A5">
              <w:rPr>
                <w:rFonts w:ascii="Times New Roman" w:hAnsi="Times New Roman"/>
                <w:sz w:val="24"/>
                <w:szCs w:val="24"/>
              </w:rPr>
              <w:t>Рабочее место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4FC17F46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D3C8C8D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26E8DB2F" w14:textId="77777777" w:rsidR="005D100E" w:rsidRPr="004037A5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69E807D" w14:textId="55E64C6A" w:rsidR="004037A5" w:rsidRPr="004037A5" w:rsidRDefault="004037A5" w:rsidP="004037A5">
      <w:pPr>
        <w:pStyle w:val="a4"/>
        <w:numPr>
          <w:ilvl w:val="0"/>
          <w:numId w:val="46"/>
        </w:numPr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>Каков механизм регламентации участия сотрудников в общественно-значимых мероприятиях организации?</w:t>
      </w:r>
    </w:p>
    <w:p w14:paraId="38532A11" w14:textId="4B803976" w:rsidR="005D100E" w:rsidRPr="004037A5" w:rsidRDefault="005D100E" w:rsidP="00A95A28">
      <w:pPr>
        <w:numPr>
          <w:ilvl w:val="0"/>
          <w:numId w:val="46"/>
        </w:numPr>
        <w:tabs>
          <w:tab w:val="left" w:pos="993"/>
        </w:tabs>
        <w:spacing w:before="240"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037A5">
        <w:rPr>
          <w:rFonts w:ascii="Times New Roman" w:hAnsi="Times New Roman"/>
          <w:sz w:val="24"/>
          <w:szCs w:val="24"/>
        </w:rPr>
        <w:t>Отчет по мероприятиям в период прохождения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3103"/>
        <w:gridCol w:w="2592"/>
        <w:gridCol w:w="2037"/>
        <w:gridCol w:w="2037"/>
      </w:tblGrid>
      <w:tr w:rsidR="00353DED" w:rsidRPr="004037A5" w14:paraId="4C74E45E" w14:textId="77777777" w:rsidTr="00353DED">
        <w:trPr>
          <w:trHeight w:val="582"/>
        </w:trPr>
        <w:tc>
          <w:tcPr>
            <w:tcW w:w="209" w:type="pct"/>
            <w:shd w:val="clear" w:color="auto" w:fill="auto"/>
            <w:vAlign w:val="center"/>
          </w:tcPr>
          <w:p w14:paraId="6981980E" w14:textId="77777777" w:rsidR="00353DED" w:rsidRPr="004037A5" w:rsidRDefault="00353DED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№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2BB32EAC" w14:textId="77777777" w:rsidR="00353DED" w:rsidRPr="004037A5" w:rsidRDefault="00353DED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271" w:type="pct"/>
            <w:shd w:val="clear" w:color="auto" w:fill="auto"/>
            <w:vAlign w:val="center"/>
          </w:tcPr>
          <w:p w14:paraId="1412514E" w14:textId="77777777" w:rsidR="00353DED" w:rsidRPr="004037A5" w:rsidRDefault="00353DED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Цель, на решение которой направлено мероприятие</w:t>
            </w:r>
          </w:p>
        </w:tc>
        <w:tc>
          <w:tcPr>
            <w:tcW w:w="999" w:type="pct"/>
          </w:tcPr>
          <w:p w14:paraId="6698DC1C" w14:textId="036B7F52" w:rsidR="00353DED" w:rsidRPr="004037A5" w:rsidRDefault="00353DED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Документ</w:t>
            </w:r>
            <w:r w:rsidR="00965D5C">
              <w:rPr>
                <w:rFonts w:ascii="Times New Roman" w:hAnsi="Times New Roman"/>
              </w:rPr>
              <w:t xml:space="preserve"> (стан-дарт), регламентирующий </w:t>
            </w:r>
            <w:r w:rsidRPr="004037A5">
              <w:rPr>
                <w:rFonts w:ascii="Times New Roman" w:hAnsi="Times New Roman"/>
              </w:rPr>
              <w:t>проведение (участие) организацией в общественно-значимых мероприятий</w:t>
            </w:r>
          </w:p>
        </w:tc>
        <w:tc>
          <w:tcPr>
            <w:tcW w:w="999" w:type="pct"/>
            <w:shd w:val="clear" w:color="auto" w:fill="auto"/>
            <w:vAlign w:val="center"/>
          </w:tcPr>
          <w:p w14:paraId="1DC5E87E" w14:textId="4FBB7C35" w:rsidR="00353DED" w:rsidRPr="004037A5" w:rsidRDefault="00353DED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4037A5">
              <w:rPr>
                <w:rFonts w:ascii="Times New Roman" w:hAnsi="Times New Roman"/>
              </w:rPr>
              <w:t>Результат</w:t>
            </w:r>
          </w:p>
        </w:tc>
      </w:tr>
    </w:tbl>
    <w:p w14:paraId="1AC8F230" w14:textId="77777777" w:rsidR="005D100E" w:rsidRPr="004037A5" w:rsidRDefault="005D100E" w:rsidP="005D100E">
      <w:pPr>
        <w:tabs>
          <w:tab w:val="left" w:pos="7075"/>
        </w:tabs>
        <w:jc w:val="center"/>
        <w:rPr>
          <w:rFonts w:ascii="Times New Roman" w:hAnsi="Times New Roman"/>
        </w:rPr>
      </w:pPr>
    </w:p>
    <w:p w14:paraId="29FFEADD" w14:textId="77777777" w:rsidR="005D100E" w:rsidRPr="004037A5" w:rsidRDefault="005D100E" w:rsidP="005D100E">
      <w:pPr>
        <w:tabs>
          <w:tab w:val="left" w:pos="7075"/>
        </w:tabs>
        <w:jc w:val="center"/>
        <w:rPr>
          <w:rFonts w:ascii="Times New Roman" w:hAnsi="Times New Roman"/>
        </w:rPr>
      </w:pPr>
    </w:p>
    <w:p w14:paraId="59E1E871" w14:textId="77777777" w:rsidR="005D100E" w:rsidRPr="006F09E1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4037A5">
        <w:rPr>
          <w:rFonts w:ascii="Times New Roman" w:hAnsi="Times New Roman"/>
          <w:sz w:val="24"/>
          <w:szCs w:val="24"/>
        </w:rPr>
        <w:br w:type="page"/>
      </w:r>
      <w:r w:rsidRPr="006F09E1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Отзыв руководителя практики от профильной организации</w:t>
      </w:r>
    </w:p>
    <w:p w14:paraId="4A9F0DD1" w14:textId="77777777" w:rsidR="005D100E" w:rsidRPr="006F09E1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2E1F1CD" w14:textId="77777777" w:rsidR="005D100E" w:rsidRPr="006F09E1" w:rsidRDefault="005D100E" w:rsidP="005D100E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F09E1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7188"/>
        <w:gridCol w:w="1390"/>
        <w:gridCol w:w="1085"/>
      </w:tblGrid>
      <w:tr w:rsidR="005D100E" w:rsidRPr="006F09E1" w14:paraId="7336282D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41062E5F" w14:textId="77777777" w:rsidR="005D100E" w:rsidRPr="006F09E1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09E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252DD7BE" w14:textId="77777777" w:rsidR="005D100E" w:rsidRPr="006F09E1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09E1">
              <w:rPr>
                <w:rFonts w:ascii="Times New Roman" w:hAnsi="Times New Roman"/>
                <w:sz w:val="24"/>
                <w:szCs w:val="24"/>
              </w:rPr>
              <w:t>Вопросы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BA56B5" w14:textId="77777777" w:rsidR="005D100E" w:rsidRPr="006F09E1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09E1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1099" w:type="dxa"/>
            <w:shd w:val="clear" w:color="auto" w:fill="auto"/>
            <w:vAlign w:val="center"/>
          </w:tcPr>
          <w:p w14:paraId="099D50EC" w14:textId="77777777" w:rsidR="005D100E" w:rsidRPr="006F09E1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09E1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D100E" w:rsidRPr="006F09E1" w14:paraId="4E49648A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FB03A42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6B7F62E" w14:textId="32F17B8C" w:rsidR="005D100E" w:rsidRPr="006F09E1" w:rsidRDefault="005D100E" w:rsidP="00EB3FF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 xml:space="preserve">Освоился ли </w:t>
            </w:r>
            <w:r w:rsidR="00EB3FF8" w:rsidRPr="006F09E1">
              <w:rPr>
                <w:rFonts w:ascii="Times New Roman" w:hAnsi="Times New Roman"/>
              </w:rPr>
              <w:t>студент</w:t>
            </w:r>
            <w:r w:rsidRPr="006F09E1">
              <w:rPr>
                <w:rFonts w:ascii="Times New Roman" w:hAnsi="Times New Roman"/>
              </w:rPr>
              <w:t>: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6C1474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F59ACD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719403FA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0A2DC32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E650BE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 xml:space="preserve"> - в работе;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B45620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958DFF1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7CEE4802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6698F72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AB0EB8C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 xml:space="preserve"> - в коллективе;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049193F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F5A7959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5E14866F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C4D7E85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3FB8FA8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Заслужил ли он уважение среди коллег?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C2E39F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3A2F818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7A5ADF89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47648BC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58D12A2A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Поручается ли ему самостоятельная работа?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4B6D3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7AAB126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0B141D4D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0B3E77B8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6838583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Справляется ли он с порученными заданиями в срок?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EA5F138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F23CA49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19DA0DFC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DB4D117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CC62916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Проявляет ли интерес к порученной работе?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92300A5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EDC70A3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67F7A593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D573E42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6FC4F47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Конструктивно ли использует рабочее время?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7A46D0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5FB6252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092CDA17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2297E4AD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82C8662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Соблюдает ли этику общения?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2C26A9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BD3D8B0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38162145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8B76B77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4FA2762B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9C2378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F096FE2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61A4F43C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44072AAF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1FD5483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EA016BB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E94E869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31EE2684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03A97D0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DEBD43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Нарушает ли правила внутреннего распорядка?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0F7DBF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3B57CA06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542ACE05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84863BB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C26C53E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Обеспечен ли он рабочим местом?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6999D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C4091EB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64DC88FE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092E7428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562AC9F1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921138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8AB760B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79003161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B8061FE" w14:textId="77777777" w:rsidR="005D100E" w:rsidRPr="006F09E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073C58CB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271F9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4F4A8E5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06AB537A" w14:textId="77777777" w:rsidTr="008B5038">
        <w:trPr>
          <w:trHeight w:val="381"/>
        </w:trPr>
        <w:tc>
          <w:tcPr>
            <w:tcW w:w="534" w:type="dxa"/>
            <w:shd w:val="clear" w:color="auto" w:fill="auto"/>
            <w:vAlign w:val="center"/>
          </w:tcPr>
          <w:p w14:paraId="17734E6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D946C90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- исполнительность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15964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133AE1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35A7DB28" w14:textId="77777777" w:rsidTr="008B5038">
        <w:trPr>
          <w:trHeight w:val="259"/>
        </w:trPr>
        <w:tc>
          <w:tcPr>
            <w:tcW w:w="534" w:type="dxa"/>
            <w:shd w:val="clear" w:color="auto" w:fill="auto"/>
            <w:vAlign w:val="center"/>
          </w:tcPr>
          <w:p w14:paraId="75AE17A1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CD710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- работоспособность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E76D96A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007F7B3F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71500B65" w14:textId="77777777" w:rsidTr="008B5038">
        <w:trPr>
          <w:trHeight w:val="236"/>
        </w:trPr>
        <w:tc>
          <w:tcPr>
            <w:tcW w:w="534" w:type="dxa"/>
            <w:shd w:val="clear" w:color="auto" w:fill="auto"/>
            <w:vAlign w:val="center"/>
          </w:tcPr>
          <w:p w14:paraId="038F5B03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DA339F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- самоорганизованность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F465B7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FEF1045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294C632B" w14:textId="77777777" w:rsidTr="008B5038">
        <w:trPr>
          <w:trHeight w:val="430"/>
        </w:trPr>
        <w:tc>
          <w:tcPr>
            <w:tcW w:w="534" w:type="dxa"/>
            <w:shd w:val="clear" w:color="auto" w:fill="auto"/>
            <w:vAlign w:val="center"/>
          </w:tcPr>
          <w:p w14:paraId="26D203D9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1EA73DF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- готовность к сотрудничеству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6C1C42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084FF8C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008DE71F" w14:textId="77777777" w:rsidTr="008B5038">
        <w:trPr>
          <w:trHeight w:val="408"/>
        </w:trPr>
        <w:tc>
          <w:tcPr>
            <w:tcW w:w="534" w:type="dxa"/>
            <w:shd w:val="clear" w:color="auto" w:fill="auto"/>
            <w:vAlign w:val="center"/>
          </w:tcPr>
          <w:p w14:paraId="72854322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D6D595F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- честность, порядочность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70A929C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BA769AE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232BBEFF" w14:textId="77777777" w:rsidTr="008B5038">
        <w:trPr>
          <w:trHeight w:val="413"/>
        </w:trPr>
        <w:tc>
          <w:tcPr>
            <w:tcW w:w="534" w:type="dxa"/>
            <w:shd w:val="clear" w:color="auto" w:fill="auto"/>
            <w:vAlign w:val="center"/>
          </w:tcPr>
          <w:p w14:paraId="5EE8387F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0DCC4EBC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- пунктуальность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1F54521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96A0416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5B996CCA" w14:textId="77777777" w:rsidTr="008B5038">
        <w:trPr>
          <w:trHeight w:val="419"/>
        </w:trPr>
        <w:tc>
          <w:tcPr>
            <w:tcW w:w="534" w:type="dxa"/>
            <w:shd w:val="clear" w:color="auto" w:fill="auto"/>
            <w:vAlign w:val="center"/>
          </w:tcPr>
          <w:p w14:paraId="604B11E7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AFABFE2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- надёжность: сознательность, аккуратность, точность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0A00955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692DF9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397F053F" w14:textId="77777777" w:rsidTr="008B5038">
        <w:trPr>
          <w:trHeight w:val="425"/>
        </w:trPr>
        <w:tc>
          <w:tcPr>
            <w:tcW w:w="534" w:type="dxa"/>
            <w:shd w:val="clear" w:color="auto" w:fill="auto"/>
            <w:vAlign w:val="center"/>
          </w:tcPr>
          <w:p w14:paraId="27EF6AA9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6DB90BD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4C771B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082157C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6F09E1" w14:paraId="2E394172" w14:textId="77777777" w:rsidTr="008B5038">
        <w:trPr>
          <w:trHeight w:val="415"/>
        </w:trPr>
        <w:tc>
          <w:tcPr>
            <w:tcW w:w="534" w:type="dxa"/>
            <w:shd w:val="clear" w:color="auto" w:fill="auto"/>
            <w:vAlign w:val="center"/>
          </w:tcPr>
          <w:p w14:paraId="58F91B80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7A0E0A1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6F09E1">
              <w:rPr>
                <w:rFonts w:ascii="Times New Roman" w:hAnsi="Times New Roman"/>
              </w:rPr>
              <w:t>- коммуникабельность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1D6663E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391D25A0" w14:textId="77777777" w:rsidR="005D100E" w:rsidRPr="006F09E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</w:tbl>
    <w:p w14:paraId="65906F7B" w14:textId="77777777" w:rsidR="005D100E" w:rsidRPr="006F09E1" w:rsidRDefault="005D100E" w:rsidP="005D100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1119CF2" w14:textId="77777777" w:rsidR="007460C5" w:rsidRPr="006F09E1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4BBED2E5" w14:textId="77777777" w:rsidR="007460C5" w:rsidRPr="006F09E1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72AD7314" w14:textId="7050D89B" w:rsidR="007460C5" w:rsidRPr="006F09E1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6F09E1">
        <w:rPr>
          <w:rFonts w:ascii="Times New Roman" w:hAnsi="Times New Roman"/>
          <w:sz w:val="24"/>
          <w:szCs w:val="24"/>
        </w:rPr>
        <w:lastRenderedPageBreak/>
        <w:t>Таблица 5.2 – Распределение баллов по вида</w:t>
      </w:r>
      <w:r w:rsidR="00142A8D" w:rsidRPr="006F09E1">
        <w:rPr>
          <w:rFonts w:ascii="Times New Roman" w:hAnsi="Times New Roman"/>
          <w:sz w:val="24"/>
          <w:szCs w:val="24"/>
        </w:rPr>
        <w:t>м работ для студентов ЗФО</w:t>
      </w:r>
      <w:r w:rsidRPr="006F09E1">
        <w:rPr>
          <w:rFonts w:ascii="Times New Roman" w:hAnsi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9"/>
        <w:gridCol w:w="1452"/>
        <w:gridCol w:w="1452"/>
        <w:gridCol w:w="1452"/>
        <w:gridCol w:w="1450"/>
      </w:tblGrid>
      <w:tr w:rsidR="0096188D" w:rsidRPr="006F09E1" w14:paraId="16D69F7D" w14:textId="77777777" w:rsidTr="0096188D">
        <w:trPr>
          <w:cantSplit/>
          <w:trHeight w:val="70"/>
        </w:trPr>
        <w:tc>
          <w:tcPr>
            <w:tcW w:w="2153" w:type="pct"/>
            <w:vMerge w:val="restart"/>
            <w:shd w:val="clear" w:color="auto" w:fill="auto"/>
            <w:vAlign w:val="center"/>
          </w:tcPr>
          <w:p w14:paraId="0324C8F2" w14:textId="77777777" w:rsidR="0096188D" w:rsidRPr="006F09E1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847" w:type="pct"/>
            <w:gridSpan w:val="4"/>
            <w:shd w:val="clear" w:color="auto" w:fill="auto"/>
            <w:vAlign w:val="center"/>
          </w:tcPr>
          <w:p w14:paraId="353D9700" w14:textId="5C8B5215" w:rsidR="0096188D" w:rsidRPr="006F09E1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96188D" w:rsidRPr="006F09E1" w14:paraId="3FC772CD" w14:textId="77777777" w:rsidTr="0096188D">
        <w:trPr>
          <w:cantSplit/>
          <w:trHeight w:val="1134"/>
        </w:trPr>
        <w:tc>
          <w:tcPr>
            <w:tcW w:w="2153" w:type="pct"/>
            <w:vMerge/>
            <w:shd w:val="clear" w:color="auto" w:fill="auto"/>
            <w:vAlign w:val="center"/>
          </w:tcPr>
          <w:p w14:paraId="42B149A3" w14:textId="77777777" w:rsidR="0096188D" w:rsidRPr="006F09E1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shd w:val="clear" w:color="auto" w:fill="auto"/>
            <w:vAlign w:val="center"/>
          </w:tcPr>
          <w:p w14:paraId="2662DA24" w14:textId="25B34653" w:rsidR="0096188D" w:rsidRPr="006F09E1" w:rsidRDefault="0096188D" w:rsidP="009618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6F09E1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712" w:type="pct"/>
            <w:vAlign w:val="center"/>
          </w:tcPr>
          <w:p w14:paraId="39576E72" w14:textId="5ECB896F" w:rsidR="0096188D" w:rsidRPr="006F09E1" w:rsidRDefault="0096188D" w:rsidP="009618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6F09E1">
              <w:rPr>
                <w:rFonts w:ascii="Times New Roman" w:hAnsi="Times New Roman"/>
                <w:color w:val="000000"/>
                <w:lang w:eastAsia="ar-SA"/>
              </w:rPr>
              <w:t>Анкета адаптационный период</w:t>
            </w:r>
          </w:p>
        </w:tc>
        <w:tc>
          <w:tcPr>
            <w:tcW w:w="712" w:type="pct"/>
            <w:vAlign w:val="center"/>
          </w:tcPr>
          <w:p w14:paraId="091B0DFF" w14:textId="459FE438" w:rsidR="0096188D" w:rsidRPr="006F09E1" w:rsidRDefault="0096188D" w:rsidP="009618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6F09E1">
              <w:rPr>
                <w:rFonts w:ascii="Times New Roman" w:hAnsi="Times New Roman"/>
                <w:color w:val="000000"/>
                <w:lang w:eastAsia="ar-SA"/>
              </w:rPr>
              <w:t>Отзыв руководителя</w:t>
            </w:r>
          </w:p>
        </w:tc>
        <w:tc>
          <w:tcPr>
            <w:tcW w:w="712" w:type="pct"/>
            <w:vAlign w:val="center"/>
          </w:tcPr>
          <w:p w14:paraId="5F4A4860" w14:textId="77777777" w:rsidR="0096188D" w:rsidRPr="006F09E1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96188D" w:rsidRPr="006F09E1" w14:paraId="58462573" w14:textId="77777777" w:rsidTr="0096188D">
        <w:trPr>
          <w:trHeight w:val="469"/>
        </w:trPr>
        <w:tc>
          <w:tcPr>
            <w:tcW w:w="2153" w:type="pct"/>
            <w:shd w:val="clear" w:color="auto" w:fill="auto"/>
            <w:vAlign w:val="center"/>
            <w:hideMark/>
          </w:tcPr>
          <w:p w14:paraId="618BF9D6" w14:textId="77777777" w:rsidR="0096188D" w:rsidRPr="006F09E1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712" w:type="pct"/>
            <w:shd w:val="clear" w:color="auto" w:fill="auto"/>
            <w:vAlign w:val="center"/>
            <w:hideMark/>
          </w:tcPr>
          <w:p w14:paraId="51FC7F00" w14:textId="77777777" w:rsidR="0096188D" w:rsidRPr="006F09E1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2" w:type="pct"/>
            <w:vAlign w:val="center"/>
          </w:tcPr>
          <w:p w14:paraId="5EA1114B" w14:textId="77777777" w:rsidR="0096188D" w:rsidRPr="006F09E1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6D65B8D5" w14:textId="77777777" w:rsidR="0096188D" w:rsidRPr="006F09E1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6762E709" w14:textId="5FECD38A" w:rsidR="0096188D" w:rsidRPr="006F09E1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6188D" w:rsidRPr="006F09E1" w14:paraId="2C428798" w14:textId="77777777" w:rsidTr="0096188D">
        <w:trPr>
          <w:trHeight w:val="552"/>
        </w:trPr>
        <w:tc>
          <w:tcPr>
            <w:tcW w:w="2153" w:type="pct"/>
            <w:shd w:val="clear" w:color="auto" w:fill="auto"/>
            <w:vAlign w:val="center"/>
            <w:hideMark/>
          </w:tcPr>
          <w:p w14:paraId="4093EEF0" w14:textId="77777777" w:rsidR="0096188D" w:rsidRPr="006F09E1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712" w:type="pct"/>
            <w:shd w:val="clear" w:color="auto" w:fill="auto"/>
            <w:vAlign w:val="center"/>
          </w:tcPr>
          <w:p w14:paraId="06425664" w14:textId="57CAE17B" w:rsidR="0096188D" w:rsidRPr="006F09E1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2" w:type="pct"/>
            <w:vAlign w:val="center"/>
          </w:tcPr>
          <w:p w14:paraId="39F8EEB4" w14:textId="77777777" w:rsidR="0096188D" w:rsidRPr="006F09E1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3FD7504E" w14:textId="77777777" w:rsidR="0096188D" w:rsidRPr="006F09E1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5C866E4E" w14:textId="0A9DC488" w:rsidR="0096188D" w:rsidRPr="006F09E1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96188D" w:rsidRPr="006F09E1" w14:paraId="4D60B5B7" w14:textId="77777777" w:rsidTr="0096188D">
        <w:trPr>
          <w:trHeight w:val="301"/>
        </w:trPr>
        <w:tc>
          <w:tcPr>
            <w:tcW w:w="2153" w:type="pct"/>
            <w:shd w:val="clear" w:color="auto" w:fill="auto"/>
            <w:vAlign w:val="center"/>
            <w:hideMark/>
          </w:tcPr>
          <w:p w14:paraId="0F58A338" w14:textId="69D82BEE" w:rsidR="0096188D" w:rsidRPr="006F09E1" w:rsidRDefault="0096188D" w:rsidP="00A95A2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712" w:type="pct"/>
            <w:shd w:val="clear" w:color="auto" w:fill="auto"/>
            <w:vAlign w:val="center"/>
          </w:tcPr>
          <w:p w14:paraId="567A5C61" w14:textId="77777777" w:rsidR="0096188D" w:rsidRPr="006F09E1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2F36E88E" w14:textId="3ACABF94" w:rsidR="0096188D" w:rsidRPr="006F09E1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12" w:type="pct"/>
            <w:vAlign w:val="center"/>
          </w:tcPr>
          <w:p w14:paraId="12DD6BEF" w14:textId="01EF9B6F" w:rsidR="0096188D" w:rsidRPr="006F09E1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12" w:type="pct"/>
            <w:vAlign w:val="center"/>
          </w:tcPr>
          <w:p w14:paraId="4E9536B6" w14:textId="6B78AF5D" w:rsidR="0096188D" w:rsidRPr="006F09E1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96188D" w:rsidRPr="00614E67" w14:paraId="756B35BE" w14:textId="77777777" w:rsidTr="0096188D">
        <w:trPr>
          <w:trHeight w:val="415"/>
        </w:trPr>
        <w:tc>
          <w:tcPr>
            <w:tcW w:w="2153" w:type="pct"/>
            <w:shd w:val="clear" w:color="auto" w:fill="auto"/>
            <w:vAlign w:val="center"/>
            <w:hideMark/>
          </w:tcPr>
          <w:p w14:paraId="1227FFE8" w14:textId="77777777" w:rsidR="0096188D" w:rsidRPr="006F09E1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2" w:type="pct"/>
            <w:shd w:val="clear" w:color="auto" w:fill="auto"/>
            <w:vAlign w:val="center"/>
            <w:hideMark/>
          </w:tcPr>
          <w:p w14:paraId="23911344" w14:textId="31FFBB8C" w:rsidR="0096188D" w:rsidRPr="006F09E1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2" w:type="pct"/>
            <w:vAlign w:val="center"/>
          </w:tcPr>
          <w:p w14:paraId="0F9CE316" w14:textId="0FEC8337" w:rsidR="0096188D" w:rsidRPr="006F09E1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12" w:type="pct"/>
            <w:vAlign w:val="center"/>
          </w:tcPr>
          <w:p w14:paraId="4100FD1D" w14:textId="7F729557" w:rsidR="0096188D" w:rsidRPr="006F09E1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12" w:type="pct"/>
            <w:vAlign w:val="center"/>
          </w:tcPr>
          <w:p w14:paraId="04420FF7" w14:textId="77777777" w:rsidR="0096188D" w:rsidRPr="00614E67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09E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2CF9B103" w14:textId="77777777" w:rsidR="006072D9" w:rsidRPr="006072D9" w:rsidRDefault="006072D9" w:rsidP="005D100E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</w:p>
    <w:sectPr w:rsidR="006072D9" w:rsidRPr="006072D9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565208" w14:textId="77777777" w:rsidR="00D025B1" w:rsidRDefault="00D025B1" w:rsidP="00C8013F">
      <w:pPr>
        <w:spacing w:after="0" w:line="240" w:lineRule="auto"/>
      </w:pPr>
      <w:r>
        <w:separator/>
      </w:r>
    </w:p>
  </w:endnote>
  <w:endnote w:type="continuationSeparator" w:id="0">
    <w:p w14:paraId="149ABE2D" w14:textId="77777777" w:rsidR="00D025B1" w:rsidRDefault="00D025B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0CAE0C" w14:textId="77777777" w:rsidR="00D025B1" w:rsidRDefault="00D025B1" w:rsidP="00C8013F">
      <w:pPr>
        <w:spacing w:after="0" w:line="240" w:lineRule="auto"/>
      </w:pPr>
      <w:r>
        <w:separator/>
      </w:r>
    </w:p>
  </w:footnote>
  <w:footnote w:type="continuationSeparator" w:id="0">
    <w:p w14:paraId="4D6C9714" w14:textId="77777777" w:rsidR="00D025B1" w:rsidRDefault="00D025B1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9FF"/>
    <w:rsid w:val="00001C63"/>
    <w:rsid w:val="000108AE"/>
    <w:rsid w:val="0001143B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A0001"/>
    <w:rsid w:val="000A18A4"/>
    <w:rsid w:val="000A264D"/>
    <w:rsid w:val="000A6567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45E9"/>
    <w:rsid w:val="00104729"/>
    <w:rsid w:val="00105D0E"/>
    <w:rsid w:val="0011058F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369AC"/>
    <w:rsid w:val="00140759"/>
    <w:rsid w:val="00142A8D"/>
    <w:rsid w:val="001458E8"/>
    <w:rsid w:val="001519F7"/>
    <w:rsid w:val="00154975"/>
    <w:rsid w:val="00154F3A"/>
    <w:rsid w:val="001637E8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DCD"/>
    <w:rsid w:val="00255288"/>
    <w:rsid w:val="00255A30"/>
    <w:rsid w:val="0026008A"/>
    <w:rsid w:val="002618AF"/>
    <w:rsid w:val="00265C99"/>
    <w:rsid w:val="00272881"/>
    <w:rsid w:val="00277458"/>
    <w:rsid w:val="002909DA"/>
    <w:rsid w:val="002925CC"/>
    <w:rsid w:val="0029448F"/>
    <w:rsid w:val="002A2EF2"/>
    <w:rsid w:val="002A34B1"/>
    <w:rsid w:val="002A3678"/>
    <w:rsid w:val="002A3D84"/>
    <w:rsid w:val="002C09E3"/>
    <w:rsid w:val="002C199C"/>
    <w:rsid w:val="002C1F47"/>
    <w:rsid w:val="002C35AF"/>
    <w:rsid w:val="002C3DFC"/>
    <w:rsid w:val="002C48C3"/>
    <w:rsid w:val="002C4CBF"/>
    <w:rsid w:val="002C5BA0"/>
    <w:rsid w:val="002D34D3"/>
    <w:rsid w:val="002E26A3"/>
    <w:rsid w:val="002E2E88"/>
    <w:rsid w:val="002E361B"/>
    <w:rsid w:val="002F0C23"/>
    <w:rsid w:val="003077C4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2FDC"/>
    <w:rsid w:val="00351691"/>
    <w:rsid w:val="00353DED"/>
    <w:rsid w:val="003554EF"/>
    <w:rsid w:val="00357427"/>
    <w:rsid w:val="00371706"/>
    <w:rsid w:val="003810F7"/>
    <w:rsid w:val="00385D53"/>
    <w:rsid w:val="00386033"/>
    <w:rsid w:val="00387FF3"/>
    <w:rsid w:val="003909EC"/>
    <w:rsid w:val="00391097"/>
    <w:rsid w:val="003951A1"/>
    <w:rsid w:val="00395830"/>
    <w:rsid w:val="00396D48"/>
    <w:rsid w:val="003974FA"/>
    <w:rsid w:val="003B0BCA"/>
    <w:rsid w:val="003B40B3"/>
    <w:rsid w:val="003B4D4B"/>
    <w:rsid w:val="003B7023"/>
    <w:rsid w:val="003B753E"/>
    <w:rsid w:val="003C0E78"/>
    <w:rsid w:val="003C1455"/>
    <w:rsid w:val="003C280D"/>
    <w:rsid w:val="003C39EA"/>
    <w:rsid w:val="003C6B24"/>
    <w:rsid w:val="003D4727"/>
    <w:rsid w:val="003D526E"/>
    <w:rsid w:val="003D6065"/>
    <w:rsid w:val="003D7620"/>
    <w:rsid w:val="003E1248"/>
    <w:rsid w:val="003E3453"/>
    <w:rsid w:val="003E379E"/>
    <w:rsid w:val="003E75B2"/>
    <w:rsid w:val="003F0AE5"/>
    <w:rsid w:val="003F142D"/>
    <w:rsid w:val="003F1C4C"/>
    <w:rsid w:val="003F5D1B"/>
    <w:rsid w:val="003F6171"/>
    <w:rsid w:val="003F7F7F"/>
    <w:rsid w:val="004037A5"/>
    <w:rsid w:val="00406049"/>
    <w:rsid w:val="00411E0C"/>
    <w:rsid w:val="00416224"/>
    <w:rsid w:val="004209DA"/>
    <w:rsid w:val="00421A33"/>
    <w:rsid w:val="004224DD"/>
    <w:rsid w:val="00426567"/>
    <w:rsid w:val="004304BA"/>
    <w:rsid w:val="004360A2"/>
    <w:rsid w:val="00444D65"/>
    <w:rsid w:val="0044636E"/>
    <w:rsid w:val="004529A3"/>
    <w:rsid w:val="00457190"/>
    <w:rsid w:val="00457ABC"/>
    <w:rsid w:val="00460694"/>
    <w:rsid w:val="004623A1"/>
    <w:rsid w:val="0046698B"/>
    <w:rsid w:val="00467606"/>
    <w:rsid w:val="00471FEE"/>
    <w:rsid w:val="004758AD"/>
    <w:rsid w:val="00483912"/>
    <w:rsid w:val="00484A39"/>
    <w:rsid w:val="00485D1C"/>
    <w:rsid w:val="00490F1B"/>
    <w:rsid w:val="0049553D"/>
    <w:rsid w:val="00495BED"/>
    <w:rsid w:val="004A1090"/>
    <w:rsid w:val="004A5179"/>
    <w:rsid w:val="004A7D62"/>
    <w:rsid w:val="004B016A"/>
    <w:rsid w:val="004B6071"/>
    <w:rsid w:val="004C0ECD"/>
    <w:rsid w:val="004C6D1B"/>
    <w:rsid w:val="004C7255"/>
    <w:rsid w:val="004D173E"/>
    <w:rsid w:val="004D180E"/>
    <w:rsid w:val="004D1D71"/>
    <w:rsid w:val="004E0B91"/>
    <w:rsid w:val="004E1257"/>
    <w:rsid w:val="004E1D22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65644"/>
    <w:rsid w:val="00572DC6"/>
    <w:rsid w:val="0057643F"/>
    <w:rsid w:val="00576DD0"/>
    <w:rsid w:val="00576E0C"/>
    <w:rsid w:val="0058293E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D100E"/>
    <w:rsid w:val="005E19A2"/>
    <w:rsid w:val="005E2F57"/>
    <w:rsid w:val="005F150C"/>
    <w:rsid w:val="00604146"/>
    <w:rsid w:val="00605D4F"/>
    <w:rsid w:val="0060645D"/>
    <w:rsid w:val="006072D9"/>
    <w:rsid w:val="00607507"/>
    <w:rsid w:val="00607D43"/>
    <w:rsid w:val="00613F6F"/>
    <w:rsid w:val="00624EB5"/>
    <w:rsid w:val="00627B28"/>
    <w:rsid w:val="00627B74"/>
    <w:rsid w:val="00637744"/>
    <w:rsid w:val="00642184"/>
    <w:rsid w:val="006423C3"/>
    <w:rsid w:val="0064761E"/>
    <w:rsid w:val="006560AD"/>
    <w:rsid w:val="006574B8"/>
    <w:rsid w:val="006638B9"/>
    <w:rsid w:val="00666A5A"/>
    <w:rsid w:val="006746E3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B2FE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338"/>
    <w:rsid w:val="006F0619"/>
    <w:rsid w:val="006F09E1"/>
    <w:rsid w:val="00700F0A"/>
    <w:rsid w:val="00701775"/>
    <w:rsid w:val="007035E8"/>
    <w:rsid w:val="007059F3"/>
    <w:rsid w:val="007103F0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821"/>
    <w:rsid w:val="0074380B"/>
    <w:rsid w:val="0074460F"/>
    <w:rsid w:val="00744AB3"/>
    <w:rsid w:val="007460C5"/>
    <w:rsid w:val="00762368"/>
    <w:rsid w:val="00763614"/>
    <w:rsid w:val="00764D5E"/>
    <w:rsid w:val="00765A7D"/>
    <w:rsid w:val="007662CC"/>
    <w:rsid w:val="00766CA0"/>
    <w:rsid w:val="00766EFA"/>
    <w:rsid w:val="00773066"/>
    <w:rsid w:val="00773E11"/>
    <w:rsid w:val="00783E73"/>
    <w:rsid w:val="00784BD4"/>
    <w:rsid w:val="007908DE"/>
    <w:rsid w:val="00791758"/>
    <w:rsid w:val="00794F78"/>
    <w:rsid w:val="007963E0"/>
    <w:rsid w:val="00796EE3"/>
    <w:rsid w:val="007A0F19"/>
    <w:rsid w:val="007A261B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D3DDF"/>
    <w:rsid w:val="007E7127"/>
    <w:rsid w:val="007F08C5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69D9"/>
    <w:rsid w:val="00877003"/>
    <w:rsid w:val="00887EE2"/>
    <w:rsid w:val="0089154D"/>
    <w:rsid w:val="00891711"/>
    <w:rsid w:val="008918DF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788C"/>
    <w:rsid w:val="00930DAE"/>
    <w:rsid w:val="00934861"/>
    <w:rsid w:val="00952719"/>
    <w:rsid w:val="00953070"/>
    <w:rsid w:val="00960790"/>
    <w:rsid w:val="0096082D"/>
    <w:rsid w:val="0096188D"/>
    <w:rsid w:val="00963375"/>
    <w:rsid w:val="00965D5C"/>
    <w:rsid w:val="00975E6C"/>
    <w:rsid w:val="0098086F"/>
    <w:rsid w:val="00981BEB"/>
    <w:rsid w:val="00983248"/>
    <w:rsid w:val="009916D5"/>
    <w:rsid w:val="009A1D9D"/>
    <w:rsid w:val="009A5828"/>
    <w:rsid w:val="009B14A3"/>
    <w:rsid w:val="009B2D54"/>
    <w:rsid w:val="009B7652"/>
    <w:rsid w:val="009C2F4C"/>
    <w:rsid w:val="009C5C7B"/>
    <w:rsid w:val="009D40D7"/>
    <w:rsid w:val="009E0836"/>
    <w:rsid w:val="009E4A5C"/>
    <w:rsid w:val="009E7039"/>
    <w:rsid w:val="009F0AAB"/>
    <w:rsid w:val="00A00543"/>
    <w:rsid w:val="00A10ACC"/>
    <w:rsid w:val="00A11071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1A78"/>
    <w:rsid w:val="00AE4027"/>
    <w:rsid w:val="00AE6702"/>
    <w:rsid w:val="00AE70DF"/>
    <w:rsid w:val="00AE7BEE"/>
    <w:rsid w:val="00AF6C46"/>
    <w:rsid w:val="00B00A66"/>
    <w:rsid w:val="00B00FA0"/>
    <w:rsid w:val="00B01246"/>
    <w:rsid w:val="00B02BB0"/>
    <w:rsid w:val="00B04F1D"/>
    <w:rsid w:val="00B12DA4"/>
    <w:rsid w:val="00B13B17"/>
    <w:rsid w:val="00B14E93"/>
    <w:rsid w:val="00B15536"/>
    <w:rsid w:val="00B30CFF"/>
    <w:rsid w:val="00B311BE"/>
    <w:rsid w:val="00B3166F"/>
    <w:rsid w:val="00B32D17"/>
    <w:rsid w:val="00B33443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5C73"/>
    <w:rsid w:val="00B97DF9"/>
    <w:rsid w:val="00BA154F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4848"/>
    <w:rsid w:val="00C056D6"/>
    <w:rsid w:val="00C05E7B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685"/>
    <w:rsid w:val="00C6229E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B361A"/>
    <w:rsid w:val="00CB7A37"/>
    <w:rsid w:val="00CB7DF3"/>
    <w:rsid w:val="00CC2639"/>
    <w:rsid w:val="00CC7EA1"/>
    <w:rsid w:val="00CD1061"/>
    <w:rsid w:val="00CD1AD3"/>
    <w:rsid w:val="00CD2E53"/>
    <w:rsid w:val="00CD2F85"/>
    <w:rsid w:val="00CD7411"/>
    <w:rsid w:val="00CD7E84"/>
    <w:rsid w:val="00CE054C"/>
    <w:rsid w:val="00CE1365"/>
    <w:rsid w:val="00CE2232"/>
    <w:rsid w:val="00CE5125"/>
    <w:rsid w:val="00CE650D"/>
    <w:rsid w:val="00CF29C7"/>
    <w:rsid w:val="00CF5138"/>
    <w:rsid w:val="00CF7290"/>
    <w:rsid w:val="00D025B1"/>
    <w:rsid w:val="00D06068"/>
    <w:rsid w:val="00D06866"/>
    <w:rsid w:val="00D104DF"/>
    <w:rsid w:val="00D14B40"/>
    <w:rsid w:val="00D27FC3"/>
    <w:rsid w:val="00D40654"/>
    <w:rsid w:val="00D47FF9"/>
    <w:rsid w:val="00D53DE6"/>
    <w:rsid w:val="00D54CB9"/>
    <w:rsid w:val="00D56D49"/>
    <w:rsid w:val="00D60A12"/>
    <w:rsid w:val="00D617F3"/>
    <w:rsid w:val="00D61EEA"/>
    <w:rsid w:val="00D66069"/>
    <w:rsid w:val="00D67A0F"/>
    <w:rsid w:val="00D713E0"/>
    <w:rsid w:val="00D717E1"/>
    <w:rsid w:val="00D727B0"/>
    <w:rsid w:val="00D73E30"/>
    <w:rsid w:val="00D74D4F"/>
    <w:rsid w:val="00D7551E"/>
    <w:rsid w:val="00D770A6"/>
    <w:rsid w:val="00D80F78"/>
    <w:rsid w:val="00D85776"/>
    <w:rsid w:val="00D85C6A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02CA"/>
    <w:rsid w:val="00E46DFA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7AE3"/>
    <w:rsid w:val="00F13F9F"/>
    <w:rsid w:val="00F1510A"/>
    <w:rsid w:val="00F15297"/>
    <w:rsid w:val="00F17A7B"/>
    <w:rsid w:val="00F22536"/>
    <w:rsid w:val="00F23C7D"/>
    <w:rsid w:val="00F23E48"/>
    <w:rsid w:val="00F25CE5"/>
    <w:rsid w:val="00F26B0E"/>
    <w:rsid w:val="00F30020"/>
    <w:rsid w:val="00F32552"/>
    <w:rsid w:val="00F32E73"/>
    <w:rsid w:val="00F3490A"/>
    <w:rsid w:val="00F353DB"/>
    <w:rsid w:val="00F36D4A"/>
    <w:rsid w:val="00F40752"/>
    <w:rsid w:val="00F424CB"/>
    <w:rsid w:val="00F54583"/>
    <w:rsid w:val="00F55689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1EC9"/>
    <w:rsid w:val="00FF23E0"/>
    <w:rsid w:val="00FF3035"/>
    <w:rsid w:val="00FF46FA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  <w15:docId w15:val="{76F9FB3A-0690-47F4-98D5-18A373A1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1B7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7C47E8-BD85-4225-9562-08A73D9F3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2151</Words>
  <Characters>12265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14388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Малышева Виктория</cp:lastModifiedBy>
  <cp:revision>3</cp:revision>
  <cp:lastPrinted>2019-10-21T02:53:00Z</cp:lastPrinted>
  <dcterms:created xsi:type="dcterms:W3CDTF">2021-07-06T05:55:00Z</dcterms:created>
  <dcterms:modified xsi:type="dcterms:W3CDTF">2022-12-16T05:55:00Z</dcterms:modified>
</cp:coreProperties>
</file>