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5CEF04" w14:textId="11666998" w:rsidR="00D80F78" w:rsidRPr="00EC1EA7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Приложение</w:t>
      </w:r>
      <w:r w:rsidR="0035343C">
        <w:rPr>
          <w:rFonts w:ascii="Times New Roman" w:hAnsi="Times New Roman" w:cs="Times New Roman"/>
          <w:sz w:val="24"/>
          <w:szCs w:val="24"/>
        </w:rPr>
        <w:t xml:space="preserve"> №1</w:t>
      </w:r>
    </w:p>
    <w:p w14:paraId="6D4A264C" w14:textId="77777777" w:rsidR="00D80F78" w:rsidRPr="00EC1EA7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 xml:space="preserve">к программе </w:t>
      </w:r>
      <w:r w:rsidR="00ED2D84" w:rsidRPr="00EC1EA7">
        <w:rPr>
          <w:rFonts w:ascii="Times New Roman" w:hAnsi="Times New Roman" w:cs="Times New Roman"/>
          <w:sz w:val="24"/>
          <w:szCs w:val="24"/>
        </w:rPr>
        <w:t>практики</w:t>
      </w:r>
    </w:p>
    <w:p w14:paraId="748D7D85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3154C5A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31F0E69" w14:textId="430DDACF" w:rsidR="00D80F78" w:rsidRPr="00EC1EA7" w:rsidRDefault="0035343C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МИНОБРНАУКИ РОССИЙСКОЙ ФЕДЕРАЦИИ</w:t>
      </w:r>
    </w:p>
    <w:p w14:paraId="29789369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1BBDEA4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ВЛАДИВОСТОКСКИЙ ГОСУДАРСТВЕННЫЙ УНИВЕРСИТЕТ</w:t>
      </w:r>
    </w:p>
    <w:p w14:paraId="6F58F598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ЭКОНОМИКИ И СЕРВИСА</w:t>
      </w:r>
    </w:p>
    <w:p w14:paraId="42D2B504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8772A67" w14:textId="26AA8F18" w:rsidR="00D80F78" w:rsidRPr="006F09E1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F09E1">
        <w:rPr>
          <w:rFonts w:ascii="Times New Roman" w:hAnsi="Times New Roman" w:cs="Times New Roman"/>
          <w:sz w:val="24"/>
          <w:szCs w:val="24"/>
        </w:rPr>
        <w:t xml:space="preserve">КАФЕДРА </w:t>
      </w:r>
      <w:r w:rsidR="0035343C">
        <w:rPr>
          <w:rFonts w:ascii="Times New Roman" w:hAnsi="Times New Roman" w:cs="Times New Roman"/>
          <w:sz w:val="24"/>
          <w:szCs w:val="24"/>
        </w:rPr>
        <w:t>ГРАЖДАНСКО-ПРАВОВЫХ ДИСЦИПЛИН</w:t>
      </w:r>
    </w:p>
    <w:p w14:paraId="7EA283FC" w14:textId="77777777" w:rsidR="00D80F78" w:rsidRPr="006F09E1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BAE6132" w14:textId="77777777" w:rsidR="00D80F78" w:rsidRPr="006F09E1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BD37E60" w14:textId="77777777" w:rsidR="00D80F78" w:rsidRPr="006F09E1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BA40017" w14:textId="77777777" w:rsidR="00EC1EA7" w:rsidRPr="006F09E1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DA45CAF" w14:textId="77777777" w:rsidR="00EC1EA7" w:rsidRPr="006F09E1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5844F75" w14:textId="77777777" w:rsidR="00D80F78" w:rsidRPr="006F09E1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EFB1F39" w14:textId="77777777" w:rsidR="00D80F78" w:rsidRPr="006F09E1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2E9C6B7" w14:textId="77777777" w:rsidR="00D80F78" w:rsidRPr="006F09E1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FDB884F" w14:textId="77777777" w:rsidR="00D80F78" w:rsidRPr="006F09E1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05D6580" w14:textId="77777777" w:rsidR="00D80F78" w:rsidRPr="006F09E1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F09E1">
        <w:rPr>
          <w:rFonts w:ascii="Times New Roman" w:hAnsi="Times New Roman" w:cs="Times New Roman"/>
          <w:sz w:val="24"/>
          <w:szCs w:val="24"/>
        </w:rPr>
        <w:t>Фонд оценочных средств для проведения промежуточной аттестации обучающихся</w:t>
      </w:r>
    </w:p>
    <w:p w14:paraId="514A867B" w14:textId="77777777" w:rsidR="0035343C" w:rsidRDefault="0058293E" w:rsidP="003534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F09E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A0B9AB2" w14:textId="1F917384" w:rsidR="00D80F78" w:rsidRPr="006F09E1" w:rsidRDefault="00F23564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23564">
        <w:rPr>
          <w:rFonts w:ascii="Times New Roman" w:hAnsi="Times New Roman" w:cs="Times New Roman"/>
          <w:sz w:val="40"/>
          <w:szCs w:val="40"/>
        </w:rPr>
        <w:t>УЧЕБНАЯ ОЗНАКОМИТЕЛЬНАЯ ПРАКТИКА ПО ПОЛУЧЕНИЮ ПЕРВИЧНЫХ ПРОФЕССИОНАЛЬНЫХ УМЕНИЙ И НАВЫКОВ</w:t>
      </w:r>
    </w:p>
    <w:p w14:paraId="4A3A652C" w14:textId="77777777" w:rsidR="00D80F78" w:rsidRPr="006F09E1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AC0163F" w14:textId="77777777" w:rsidR="003803B7" w:rsidRPr="003803B7" w:rsidRDefault="003803B7" w:rsidP="003803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803B7">
        <w:rPr>
          <w:rFonts w:ascii="Times New Roman" w:hAnsi="Times New Roman" w:cs="Times New Roman"/>
          <w:sz w:val="24"/>
          <w:szCs w:val="24"/>
        </w:rPr>
        <w:t>Направление и направленность (профиль)</w:t>
      </w:r>
    </w:p>
    <w:p w14:paraId="575DBB59" w14:textId="77777777" w:rsidR="003803B7" w:rsidRDefault="003803B7" w:rsidP="003803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803B7">
        <w:rPr>
          <w:rFonts w:ascii="Times New Roman" w:hAnsi="Times New Roman" w:cs="Times New Roman"/>
          <w:sz w:val="24"/>
          <w:szCs w:val="24"/>
        </w:rPr>
        <w:t>40.03.01 Юриспруденция</w:t>
      </w:r>
    </w:p>
    <w:p w14:paraId="298593D4" w14:textId="77777777" w:rsidR="003803B7" w:rsidRDefault="003803B7" w:rsidP="003803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286F70B" w14:textId="41E92D8F" w:rsidR="00D80F78" w:rsidRPr="00EC1EA7" w:rsidRDefault="00173034" w:rsidP="003803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</w:t>
      </w:r>
      <w:r w:rsidR="009B2D54" w:rsidRPr="006F09E1">
        <w:rPr>
          <w:rFonts w:ascii="Times New Roman" w:hAnsi="Times New Roman" w:cs="Times New Roman"/>
          <w:sz w:val="24"/>
          <w:szCs w:val="24"/>
        </w:rPr>
        <w:t>орм</w:t>
      </w:r>
      <w:r w:rsidR="0035343C">
        <w:rPr>
          <w:rFonts w:ascii="Times New Roman" w:hAnsi="Times New Roman" w:cs="Times New Roman"/>
          <w:sz w:val="24"/>
          <w:szCs w:val="24"/>
        </w:rPr>
        <w:t>ы</w:t>
      </w:r>
      <w:r w:rsidR="009B2D54" w:rsidRPr="006F09E1">
        <w:rPr>
          <w:rFonts w:ascii="Times New Roman" w:hAnsi="Times New Roman" w:cs="Times New Roman"/>
          <w:sz w:val="24"/>
          <w:szCs w:val="24"/>
        </w:rPr>
        <w:t xml:space="preserve"> обучения</w:t>
      </w:r>
    </w:p>
    <w:p w14:paraId="3DA40C2D" w14:textId="41D203CF" w:rsidR="00D80F78" w:rsidRDefault="00B919DA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очно-</w:t>
      </w:r>
      <w:r w:rsidR="00173034" w:rsidRPr="00173034">
        <w:rPr>
          <w:rFonts w:ascii="Times New Roman" w:hAnsi="Times New Roman" w:cs="Times New Roman"/>
          <w:sz w:val="24"/>
          <w:szCs w:val="24"/>
        </w:rPr>
        <w:t>заочная</w:t>
      </w:r>
    </w:p>
    <w:p w14:paraId="5973F024" w14:textId="77777777" w:rsidR="008B5038" w:rsidRDefault="008B503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FD06E18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A1C6078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DAD9596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07508BF7" w14:textId="77777777" w:rsidR="003E1248" w:rsidRDefault="003E1248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38162892" w14:textId="77777777" w:rsidR="00EC1EA7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451F3877" w14:textId="77777777" w:rsidR="00EC1EA7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59C5F563" w14:textId="77777777" w:rsidR="00EC1EA7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1A63ADBC" w14:textId="77777777" w:rsidR="00EC1EA7" w:rsidRPr="00EC1EA7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7D0CC5CF" w14:textId="77777777" w:rsidR="003E1248" w:rsidRPr="00EC1EA7" w:rsidRDefault="003E124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E0D7F19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16D1C750" w14:textId="77777777" w:rsidR="00EC1EA7" w:rsidRPr="00EC1EA7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08D80AD4" w14:textId="77777777" w:rsidR="00EC1EA7" w:rsidRPr="00EC1EA7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6324146C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A304FEB" w14:textId="049431C0" w:rsidR="003F0AE5" w:rsidRPr="00810354" w:rsidRDefault="00421A33" w:rsidP="003E1248">
      <w:pPr>
        <w:jc w:val="center"/>
        <w:rPr>
          <w:rFonts w:ascii="Times New Roman" w:hAnsi="Times New Roman" w:cs="Times New Roman"/>
          <w:sz w:val="28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Владивосток 20</w:t>
      </w:r>
      <w:r w:rsidR="003803B7">
        <w:rPr>
          <w:rFonts w:ascii="Times New Roman" w:hAnsi="Times New Roman" w:cs="Times New Roman"/>
          <w:sz w:val="24"/>
          <w:szCs w:val="24"/>
        </w:rPr>
        <w:t>20</w:t>
      </w:r>
      <w:r w:rsidR="003F0AE5" w:rsidRPr="00EC1EA7">
        <w:rPr>
          <w:rFonts w:ascii="Times New Roman" w:hAnsi="Times New Roman" w:cs="Times New Roman"/>
          <w:sz w:val="24"/>
          <w:szCs w:val="24"/>
        </w:rPr>
        <w:br w:type="page"/>
      </w:r>
    </w:p>
    <w:p w14:paraId="0FC66E7B" w14:textId="77777777" w:rsidR="005E74CF" w:rsidRDefault="005E74CF" w:rsidP="00897602">
      <w:pPr>
        <w:spacing w:after="240" w:line="240" w:lineRule="auto"/>
        <w:ind w:firstLine="709"/>
        <w:jc w:val="both"/>
        <w:rPr>
          <w:rFonts w:ascii="Arial" w:hAnsi="Arial" w:cs="Arial"/>
          <w:bCs/>
          <w:sz w:val="28"/>
          <w:szCs w:val="28"/>
        </w:rPr>
        <w:sectPr w:rsidR="005E74CF" w:rsidSect="005E74CF">
          <w:pgSz w:w="11906" w:h="16838"/>
          <w:pgMar w:top="567" w:right="1134" w:bottom="822" w:left="567" w:header="709" w:footer="709" w:gutter="0"/>
          <w:cols w:space="708"/>
          <w:docGrid w:linePitch="360"/>
        </w:sectPr>
      </w:pPr>
    </w:p>
    <w:p w14:paraId="41FF40F1" w14:textId="24A602CE" w:rsidR="00104729" w:rsidRPr="00897602" w:rsidRDefault="00A84637" w:rsidP="00897602">
      <w:pPr>
        <w:spacing w:after="240" w:line="240" w:lineRule="auto"/>
        <w:ind w:firstLine="709"/>
        <w:jc w:val="both"/>
        <w:rPr>
          <w:rFonts w:ascii="Arial" w:hAnsi="Arial" w:cs="Arial"/>
          <w:bCs/>
          <w:sz w:val="28"/>
          <w:szCs w:val="28"/>
        </w:rPr>
      </w:pPr>
      <w:r w:rsidRPr="00897602">
        <w:rPr>
          <w:rFonts w:ascii="Arial" w:hAnsi="Arial" w:cs="Arial"/>
          <w:bCs/>
          <w:sz w:val="28"/>
          <w:szCs w:val="28"/>
        </w:rPr>
        <w:lastRenderedPageBreak/>
        <w:t>1 Перечень формируемых компетенций*</w:t>
      </w:r>
    </w:p>
    <w:tbl>
      <w:tblPr>
        <w:tblStyle w:val="a3"/>
        <w:tblW w:w="15446" w:type="dxa"/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104729" w:rsidRPr="00EA350A" w14:paraId="6BCE7765" w14:textId="77777777" w:rsidTr="00ED2D84">
        <w:tc>
          <w:tcPr>
            <w:tcW w:w="593" w:type="dxa"/>
            <w:vAlign w:val="center"/>
          </w:tcPr>
          <w:p w14:paraId="786B36F0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14:paraId="442789C7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14:paraId="3BDD630C" w14:textId="77777777" w:rsidR="00A84637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 xml:space="preserve">Код </w:t>
            </w:r>
          </w:p>
          <w:p w14:paraId="372D8F56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компетенции</w:t>
            </w:r>
          </w:p>
        </w:tc>
        <w:tc>
          <w:tcPr>
            <w:tcW w:w="12012" w:type="dxa"/>
            <w:vAlign w:val="center"/>
          </w:tcPr>
          <w:p w14:paraId="69E0B71F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14:paraId="6CDE1B24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Номер</w:t>
            </w:r>
          </w:p>
          <w:p w14:paraId="1FC43016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этапа</w:t>
            </w:r>
          </w:p>
          <w:p w14:paraId="44758725" w14:textId="0F5B005E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(1–8)</w:t>
            </w:r>
          </w:p>
        </w:tc>
      </w:tr>
      <w:tr w:rsidR="00197482" w:rsidRPr="00EA350A" w14:paraId="34FAD977" w14:textId="77777777" w:rsidTr="00A84637">
        <w:trPr>
          <w:trHeight w:val="440"/>
        </w:trPr>
        <w:tc>
          <w:tcPr>
            <w:tcW w:w="593" w:type="dxa"/>
            <w:vAlign w:val="center"/>
          </w:tcPr>
          <w:p w14:paraId="5017C116" w14:textId="77777777" w:rsidR="00197482" w:rsidRDefault="00197482" w:rsidP="0019748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5" w:type="dxa"/>
            <w:vAlign w:val="center"/>
          </w:tcPr>
          <w:p w14:paraId="3A5745AE" w14:textId="38119180" w:rsidR="00197482" w:rsidRDefault="00197482" w:rsidP="001974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ОПК-2</w:t>
            </w:r>
          </w:p>
        </w:tc>
        <w:tc>
          <w:tcPr>
            <w:tcW w:w="12012" w:type="dxa"/>
            <w:vAlign w:val="center"/>
          </w:tcPr>
          <w:p w14:paraId="4118F223" w14:textId="44453A3D" w:rsidR="00197482" w:rsidRPr="00197482" w:rsidRDefault="00197482" w:rsidP="001974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7482">
              <w:rPr>
                <w:rFonts w:ascii="Times New Roman" w:hAnsi="Times New Roman" w:cs="Times New Roman"/>
                <w:sz w:val="24"/>
                <w:szCs w:val="24"/>
              </w:rPr>
              <w:t>способность</w:t>
            </w:r>
            <w:r w:rsidR="003803B7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197482">
              <w:rPr>
                <w:rFonts w:ascii="Times New Roman" w:hAnsi="Times New Roman" w:cs="Times New Roman"/>
                <w:sz w:val="24"/>
                <w:szCs w:val="24"/>
              </w:rPr>
              <w:t xml:space="preserve"> работать на благо общества и государства</w:t>
            </w:r>
          </w:p>
        </w:tc>
        <w:tc>
          <w:tcPr>
            <w:tcW w:w="1276" w:type="dxa"/>
            <w:vAlign w:val="center"/>
          </w:tcPr>
          <w:p w14:paraId="750DFEF4" w14:textId="32C2E870" w:rsidR="00197482" w:rsidRPr="00272881" w:rsidRDefault="00173034" w:rsidP="0019748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197482" w:rsidRPr="00EA350A" w14:paraId="25E35810" w14:textId="77777777" w:rsidTr="00A84637">
        <w:trPr>
          <w:trHeight w:val="440"/>
        </w:trPr>
        <w:tc>
          <w:tcPr>
            <w:tcW w:w="593" w:type="dxa"/>
            <w:vAlign w:val="center"/>
          </w:tcPr>
          <w:p w14:paraId="6598C31E" w14:textId="77777777" w:rsidR="00197482" w:rsidRDefault="00197482" w:rsidP="00A8463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5" w:type="dxa"/>
            <w:vAlign w:val="center"/>
          </w:tcPr>
          <w:p w14:paraId="30824F6F" w14:textId="0CB713AC" w:rsidR="00197482" w:rsidRDefault="00197482" w:rsidP="00353D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ОПК-</w:t>
            </w:r>
            <w:r w:rsidR="0017303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012" w:type="dxa"/>
            <w:vAlign w:val="center"/>
          </w:tcPr>
          <w:p w14:paraId="122E20A1" w14:textId="48B44DCA" w:rsidR="00197482" w:rsidRPr="00197482" w:rsidRDefault="00173034" w:rsidP="00421A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3034">
              <w:rPr>
                <w:rFonts w:ascii="Times New Roman" w:hAnsi="Times New Roman" w:cs="Times New Roman"/>
                <w:sz w:val="24"/>
                <w:szCs w:val="24"/>
              </w:rPr>
              <w:t xml:space="preserve">способностью </w:t>
            </w:r>
            <w:proofErr w:type="gramStart"/>
            <w:r w:rsidRPr="00173034">
              <w:rPr>
                <w:rFonts w:ascii="Times New Roman" w:hAnsi="Times New Roman" w:cs="Times New Roman"/>
                <w:sz w:val="24"/>
                <w:szCs w:val="24"/>
              </w:rPr>
              <w:t>логически верно</w:t>
            </w:r>
            <w:proofErr w:type="gramEnd"/>
            <w:r w:rsidRPr="00173034">
              <w:rPr>
                <w:rFonts w:ascii="Times New Roman" w:hAnsi="Times New Roman" w:cs="Times New Roman"/>
                <w:sz w:val="24"/>
                <w:szCs w:val="24"/>
              </w:rPr>
              <w:t>, аргументированно и ясно строить устную и письменную речь</w:t>
            </w:r>
          </w:p>
        </w:tc>
        <w:tc>
          <w:tcPr>
            <w:tcW w:w="1276" w:type="dxa"/>
            <w:vAlign w:val="center"/>
          </w:tcPr>
          <w:p w14:paraId="0EA68906" w14:textId="3632EE62" w:rsidR="00197482" w:rsidRPr="00272881" w:rsidRDefault="00197482" w:rsidP="00CB7D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D025B1" w:rsidRPr="00EA350A" w14:paraId="4F5EA2CC" w14:textId="77777777" w:rsidTr="00A84637">
        <w:trPr>
          <w:trHeight w:val="1242"/>
        </w:trPr>
        <w:tc>
          <w:tcPr>
            <w:tcW w:w="593" w:type="dxa"/>
            <w:vAlign w:val="center"/>
          </w:tcPr>
          <w:p w14:paraId="3F333218" w14:textId="77777777" w:rsidR="00D025B1" w:rsidRPr="00ED2D84" w:rsidRDefault="00D025B1" w:rsidP="00D025B1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3</w:t>
            </w:r>
          </w:p>
        </w:tc>
        <w:tc>
          <w:tcPr>
            <w:tcW w:w="1565" w:type="dxa"/>
            <w:vAlign w:val="center"/>
          </w:tcPr>
          <w:p w14:paraId="2A159CB6" w14:textId="645C998C" w:rsidR="00D025B1" w:rsidRPr="00D025B1" w:rsidRDefault="00D025B1" w:rsidP="00D025B1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025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ПК-</w:t>
            </w:r>
            <w:r w:rsidR="001974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012" w:type="dxa"/>
            <w:vAlign w:val="center"/>
          </w:tcPr>
          <w:p w14:paraId="1A29AB5D" w14:textId="2ED80570" w:rsidR="00D025B1" w:rsidRPr="00D025B1" w:rsidRDefault="00197482" w:rsidP="00D025B1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974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способность</w:t>
            </w:r>
            <w:r w:rsidR="003803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</w:t>
            </w:r>
            <w:r w:rsidRPr="001974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осуществлять профессиональную деятельность на основе развитого правосознания, правового мышления и правовой культуры</w:t>
            </w:r>
          </w:p>
        </w:tc>
        <w:tc>
          <w:tcPr>
            <w:tcW w:w="1276" w:type="dxa"/>
            <w:vAlign w:val="center"/>
          </w:tcPr>
          <w:p w14:paraId="4B9FDFEF" w14:textId="528E1243" w:rsidR="00D025B1" w:rsidRPr="00197482" w:rsidRDefault="00197482" w:rsidP="00D025B1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</w:tbl>
    <w:p w14:paraId="7C98572E" w14:textId="77777777" w:rsidR="00A84637" w:rsidRPr="00897602" w:rsidRDefault="00A84637" w:rsidP="00897602">
      <w:pPr>
        <w:spacing w:before="240" w:after="240" w:line="240" w:lineRule="auto"/>
        <w:ind w:firstLine="709"/>
        <w:jc w:val="both"/>
        <w:rPr>
          <w:rFonts w:ascii="Arial" w:hAnsi="Arial" w:cs="Arial"/>
          <w:bCs/>
          <w:sz w:val="28"/>
          <w:szCs w:val="28"/>
        </w:rPr>
      </w:pPr>
      <w:r w:rsidRPr="00897602">
        <w:rPr>
          <w:rFonts w:ascii="Arial" w:hAnsi="Arial" w:cs="Arial"/>
          <w:bCs/>
          <w:sz w:val="28"/>
          <w:szCs w:val="28"/>
        </w:rPr>
        <w:t>2 Описание критериев оценивания планируемых результатов обучения</w:t>
      </w:r>
    </w:p>
    <w:p w14:paraId="7B556F33" w14:textId="77777777" w:rsidR="00A84637" w:rsidRPr="00F17638" w:rsidRDefault="00A84637" w:rsidP="00A84637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 xml:space="preserve"> 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14:paraId="17980286" w14:textId="77777777" w:rsidR="00A84637" w:rsidRDefault="00A84637" w:rsidP="00A8463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00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79"/>
        <w:gridCol w:w="68"/>
        <w:gridCol w:w="6278"/>
        <w:gridCol w:w="6522"/>
      </w:tblGrid>
      <w:tr w:rsidR="00CD1AD3" w:rsidRPr="00CD1AD3" w14:paraId="07C6DC18" w14:textId="77777777" w:rsidTr="00173034">
        <w:tc>
          <w:tcPr>
            <w:tcW w:w="5000" w:type="pct"/>
            <w:gridSpan w:val="4"/>
            <w:vAlign w:val="center"/>
          </w:tcPr>
          <w:p w14:paraId="1B7C39EC" w14:textId="2073A532" w:rsidR="00CD1AD3" w:rsidRPr="00F234B3" w:rsidRDefault="00393011" w:rsidP="00D025B1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Hlk25970518"/>
            <w:r w:rsidRPr="00F234B3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="00CD1AD3" w:rsidRPr="00F234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ПК – </w:t>
            </w:r>
            <w:r w:rsidRPr="00F234B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CD1AD3" w:rsidRPr="00F234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234B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способность работать на благо общества и государства</w:t>
            </w:r>
          </w:p>
        </w:tc>
      </w:tr>
      <w:tr w:rsidR="00CD1AD3" w:rsidRPr="00D02CC8" w14:paraId="74946266" w14:textId="77777777" w:rsidTr="00393011">
        <w:tc>
          <w:tcPr>
            <w:tcW w:w="835" w:type="pct"/>
            <w:vAlign w:val="center"/>
          </w:tcPr>
          <w:p w14:paraId="72F63186" w14:textId="77777777" w:rsidR="00CD1AD3" w:rsidRPr="00D025B1" w:rsidRDefault="00CD1AD3" w:rsidP="00CD1AD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 w:rsidRPr="00D025B1">
              <w:rPr>
                <w:rFonts w:ascii="Times New Roman" w:hAnsi="Times New Roman"/>
                <w:b/>
                <w:sz w:val="24"/>
              </w:rPr>
              <w:t>Умения</w:t>
            </w:r>
          </w:p>
        </w:tc>
        <w:tc>
          <w:tcPr>
            <w:tcW w:w="2054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BA2920" w14:textId="014A6CD6" w:rsidR="00393011" w:rsidRPr="00393011" w:rsidRDefault="00393011" w:rsidP="0039301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" w:name="_Hlk17931281"/>
            <w:r w:rsidRPr="0039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добросовестно </w:t>
            </w:r>
            <w:r w:rsidR="003803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своевременно </w:t>
            </w:r>
            <w:r w:rsidRPr="0039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порученную работу социального значения;</w:t>
            </w:r>
          </w:p>
          <w:p w14:paraId="69D6D358" w14:textId="27BEDEA8" w:rsidR="00CD1AD3" w:rsidRPr="00F234B3" w:rsidRDefault="00393011" w:rsidP="0039301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F234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осознавать значение волонтерской работы</w:t>
            </w:r>
            <w:bookmarkEnd w:id="1"/>
            <w:r w:rsidRPr="00F234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2111" w:type="pct"/>
            <w:vAlign w:val="center"/>
          </w:tcPr>
          <w:p w14:paraId="7C14C6B9" w14:textId="3D15B5B3" w:rsidR="00CD1AD3" w:rsidRDefault="00F234B3" w:rsidP="00D025B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степень добросовестности выполнения поручений; осознания значения волонтерской работы</w:t>
            </w:r>
          </w:p>
          <w:p w14:paraId="7176C5EF" w14:textId="6B42C88D" w:rsidR="00F234B3" w:rsidRPr="00F234B3" w:rsidRDefault="00F234B3" w:rsidP="00D025B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3011" w:rsidRPr="00D02CC8" w14:paraId="2A48CD77" w14:textId="77777777" w:rsidTr="00393011">
        <w:tc>
          <w:tcPr>
            <w:tcW w:w="835" w:type="pct"/>
            <w:vAlign w:val="center"/>
          </w:tcPr>
          <w:p w14:paraId="2C042210" w14:textId="50784C6E" w:rsidR="00393011" w:rsidRPr="00D025B1" w:rsidRDefault="00393011" w:rsidP="00CD1AD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Навыки</w:t>
            </w:r>
          </w:p>
        </w:tc>
        <w:tc>
          <w:tcPr>
            <w:tcW w:w="2054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9B95E8" w14:textId="5D640B98" w:rsidR="00393011" w:rsidRPr="00F234B3" w:rsidRDefault="00393011" w:rsidP="0039301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34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добросовестно выполнять поручения</w:t>
            </w:r>
          </w:p>
        </w:tc>
        <w:tc>
          <w:tcPr>
            <w:tcW w:w="2111" w:type="pct"/>
            <w:vAlign w:val="center"/>
          </w:tcPr>
          <w:p w14:paraId="2CD2B3CF" w14:textId="383C689E" w:rsidR="00393011" w:rsidRPr="00F234B3" w:rsidRDefault="00F234B3" w:rsidP="00D025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степень добросовестного отношения к делу</w:t>
            </w:r>
          </w:p>
        </w:tc>
      </w:tr>
      <w:bookmarkEnd w:id="0"/>
      <w:tr w:rsidR="00393011" w:rsidRPr="004758AD" w14:paraId="5DE14F6F" w14:textId="77777777" w:rsidTr="00173034">
        <w:tc>
          <w:tcPr>
            <w:tcW w:w="5000" w:type="pct"/>
            <w:gridSpan w:val="4"/>
            <w:vAlign w:val="center"/>
          </w:tcPr>
          <w:p w14:paraId="7FCFB1B4" w14:textId="3783FAE1" w:rsidR="00393011" w:rsidRPr="00F234B3" w:rsidRDefault="00393011" w:rsidP="00897602">
            <w:pPr>
              <w:spacing w:before="120" w:after="120" w:line="240" w:lineRule="auto"/>
              <w:ind w:firstLine="58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34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ОПК – </w:t>
            </w:r>
            <w:r w:rsidR="00173034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F234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73034" w:rsidRPr="0017303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способностью логически верно, аргументированно и ясно строить устную и письменную речь</w:t>
            </w:r>
          </w:p>
        </w:tc>
      </w:tr>
      <w:tr w:rsidR="00173034" w:rsidRPr="00D025B1" w14:paraId="2FD59E34" w14:textId="77777777" w:rsidTr="00173034">
        <w:tc>
          <w:tcPr>
            <w:tcW w:w="835" w:type="pct"/>
            <w:vAlign w:val="center"/>
          </w:tcPr>
          <w:p w14:paraId="27B137B5" w14:textId="77777777" w:rsidR="00173034" w:rsidRPr="00D025B1" w:rsidRDefault="00173034" w:rsidP="0017303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 w:rsidRPr="00D025B1">
              <w:rPr>
                <w:rFonts w:ascii="Times New Roman" w:hAnsi="Times New Roman"/>
                <w:b/>
                <w:sz w:val="24"/>
              </w:rPr>
              <w:t>Умения</w:t>
            </w:r>
          </w:p>
        </w:tc>
        <w:tc>
          <w:tcPr>
            <w:tcW w:w="20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5BE62" w14:textId="621D9C62" w:rsidR="00173034" w:rsidRPr="00FB1105" w:rsidRDefault="00173034" w:rsidP="00173034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FB1105">
              <w:rPr>
                <w:rFonts w:ascii="Times New Roman" w:hAnsi="Times New Roman" w:cs="Times New Roman"/>
                <w:sz w:val="24"/>
                <w:szCs w:val="24"/>
              </w:rPr>
              <w:t>излагать письменный материал в соответствии с целью письменного документа; логически строить письменную речь от «частного» к «общему» или «общего» к «частному»;</w:t>
            </w:r>
            <w:r w:rsidR="003803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1105">
              <w:rPr>
                <w:rFonts w:ascii="Times New Roman" w:hAnsi="Times New Roman" w:cs="Times New Roman"/>
                <w:sz w:val="24"/>
                <w:szCs w:val="24"/>
              </w:rPr>
              <w:t>отвечать точно на вопросы, которые заданы</w:t>
            </w:r>
          </w:p>
        </w:tc>
        <w:tc>
          <w:tcPr>
            <w:tcW w:w="2111" w:type="pct"/>
            <w:vAlign w:val="center"/>
          </w:tcPr>
          <w:p w14:paraId="5915AE89" w14:textId="7C61658A" w:rsidR="00173034" w:rsidRPr="00F234B3" w:rsidRDefault="00173034" w:rsidP="0017303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степень </w:t>
            </w:r>
            <w:r w:rsidR="003803B7">
              <w:rPr>
                <w:rFonts w:ascii="Times New Roman" w:hAnsi="Times New Roman" w:cs="Times New Roman"/>
                <w:sz w:val="24"/>
                <w:szCs w:val="24"/>
              </w:rPr>
              <w:t>умения изла</w:t>
            </w:r>
            <w:r w:rsidR="003803B7" w:rsidRPr="003803B7">
              <w:rPr>
                <w:rFonts w:ascii="Times New Roman" w:hAnsi="Times New Roman" w:cs="Times New Roman"/>
                <w:sz w:val="24"/>
                <w:szCs w:val="24"/>
              </w:rPr>
              <w:t>гать письменный материал в соответствии с целью письменного документа; логически строить письменную речь от «частного» к «общему» или «общего» к «частному»; отвечать точно на вопросы, которые заданы</w:t>
            </w:r>
          </w:p>
        </w:tc>
      </w:tr>
      <w:tr w:rsidR="00173034" w14:paraId="467EE187" w14:textId="77777777" w:rsidTr="00173034">
        <w:tc>
          <w:tcPr>
            <w:tcW w:w="835" w:type="pct"/>
            <w:vAlign w:val="center"/>
          </w:tcPr>
          <w:p w14:paraId="312301F7" w14:textId="77777777" w:rsidR="00173034" w:rsidRPr="00D025B1" w:rsidRDefault="00173034" w:rsidP="0017303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Навыки</w:t>
            </w:r>
          </w:p>
        </w:tc>
        <w:tc>
          <w:tcPr>
            <w:tcW w:w="20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F28BD" w14:textId="114153B4" w:rsidR="00173034" w:rsidRPr="00FB1105" w:rsidRDefault="00173034" w:rsidP="001730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B1105">
              <w:rPr>
                <w:rFonts w:ascii="Times New Roman" w:hAnsi="Times New Roman" w:cs="Times New Roman"/>
                <w:sz w:val="24"/>
                <w:szCs w:val="24"/>
              </w:rPr>
              <w:t>логически верно</w:t>
            </w:r>
            <w:proofErr w:type="gramEnd"/>
            <w:r w:rsidRPr="00FB1105">
              <w:rPr>
                <w:rFonts w:ascii="Times New Roman" w:hAnsi="Times New Roman" w:cs="Times New Roman"/>
                <w:sz w:val="24"/>
                <w:szCs w:val="24"/>
              </w:rPr>
              <w:t>, аргументировано строить устную и письменную речь</w:t>
            </w:r>
          </w:p>
        </w:tc>
        <w:tc>
          <w:tcPr>
            <w:tcW w:w="2111" w:type="pct"/>
            <w:vAlign w:val="center"/>
          </w:tcPr>
          <w:p w14:paraId="0B9AA37E" w14:textId="699DC0DE" w:rsidR="00173034" w:rsidRPr="00F234B3" w:rsidRDefault="003803B7" w:rsidP="001730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Письменная и устная речь грамотная и логически выдержанная </w:t>
            </w:r>
          </w:p>
        </w:tc>
      </w:tr>
      <w:tr w:rsidR="00393011" w:rsidRPr="00393011" w14:paraId="419E98EB" w14:textId="77777777" w:rsidTr="00173034">
        <w:tc>
          <w:tcPr>
            <w:tcW w:w="5000" w:type="pct"/>
            <w:gridSpan w:val="4"/>
            <w:vAlign w:val="center"/>
          </w:tcPr>
          <w:p w14:paraId="5C158BBC" w14:textId="51515BDC" w:rsidR="00393011" w:rsidRPr="00F234B3" w:rsidRDefault="00393011" w:rsidP="00897602">
            <w:pPr>
              <w:spacing w:before="120" w:after="120" w:line="240" w:lineRule="auto"/>
              <w:ind w:firstLine="58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34B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ПК – 2 </w:t>
            </w:r>
            <w:r w:rsidRPr="00F234B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способность осуществлять профессиональную деятельность на основе развитого правосознания, правового мышления и правовой культуры</w:t>
            </w:r>
          </w:p>
        </w:tc>
      </w:tr>
      <w:tr w:rsidR="00393011" w:rsidRPr="00393011" w14:paraId="3CD4E2E4" w14:textId="4298769F" w:rsidTr="00393011">
        <w:tc>
          <w:tcPr>
            <w:tcW w:w="857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5D3F3E" w14:textId="7A6A5172" w:rsidR="00393011" w:rsidRPr="00F234B3" w:rsidRDefault="00393011" w:rsidP="0039301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F234B3">
              <w:rPr>
                <w:rFonts w:ascii="Times New Roman" w:hAnsi="Times New Roman"/>
                <w:b/>
                <w:sz w:val="24"/>
                <w:szCs w:val="24"/>
              </w:rPr>
              <w:t>Умения</w:t>
            </w:r>
          </w:p>
        </w:tc>
        <w:tc>
          <w:tcPr>
            <w:tcW w:w="2032" w:type="pct"/>
            <w:vAlign w:val="center"/>
          </w:tcPr>
          <w:p w14:paraId="141CD5E7" w14:textId="7A17EEBD" w:rsidR="00393011" w:rsidRPr="00F234B3" w:rsidRDefault="00393011" w:rsidP="003930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34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демонстрировать уважительное отношение к юридической работе; </w:t>
            </w:r>
          </w:p>
          <w:p w14:paraId="3146ADD3" w14:textId="33BA452B" w:rsidR="00393011" w:rsidRPr="00F234B3" w:rsidRDefault="00393011" w:rsidP="003930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34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демонстрировать уважительное отношение к законодательству;</w:t>
            </w:r>
          </w:p>
          <w:p w14:paraId="20501F7E" w14:textId="6C9C1638" w:rsidR="00393011" w:rsidRPr="00F234B3" w:rsidRDefault="00393011" w:rsidP="0039301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4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демонстрировать правомерное поведение.</w:t>
            </w:r>
          </w:p>
        </w:tc>
        <w:tc>
          <w:tcPr>
            <w:tcW w:w="2111" w:type="pct"/>
            <w:vAlign w:val="center"/>
          </w:tcPr>
          <w:p w14:paraId="18EA8E7B" w14:textId="754F540D" w:rsidR="00D86E04" w:rsidRPr="00D86E04" w:rsidRDefault="00D86E04" w:rsidP="00D86E04">
            <w:pPr>
              <w:rPr>
                <w:rFonts w:ascii="Times New Roman" w:hAnsi="Times New Roman"/>
                <w:sz w:val="24"/>
                <w:szCs w:val="24"/>
              </w:rPr>
            </w:pPr>
            <w:r w:rsidRPr="00D86E04">
              <w:rPr>
                <w:rFonts w:ascii="Times New Roman" w:hAnsi="Times New Roman"/>
                <w:sz w:val="24"/>
                <w:szCs w:val="24"/>
              </w:rPr>
              <w:t xml:space="preserve">отношение к юридической работе; </w:t>
            </w:r>
          </w:p>
          <w:p w14:paraId="7968C62B" w14:textId="7F586CE2" w:rsidR="00D86E04" w:rsidRPr="00D86E04" w:rsidRDefault="00D86E04" w:rsidP="00D86E04">
            <w:pPr>
              <w:rPr>
                <w:rFonts w:ascii="Times New Roman" w:hAnsi="Times New Roman"/>
                <w:sz w:val="24"/>
                <w:szCs w:val="24"/>
              </w:rPr>
            </w:pPr>
            <w:r w:rsidRPr="00D86E04">
              <w:rPr>
                <w:rFonts w:ascii="Times New Roman" w:hAnsi="Times New Roman"/>
                <w:sz w:val="24"/>
                <w:szCs w:val="24"/>
              </w:rPr>
              <w:t xml:space="preserve"> отношение к законодательству;</w:t>
            </w:r>
          </w:p>
          <w:p w14:paraId="6E0B94BD" w14:textId="4E5AA66A" w:rsidR="00393011" w:rsidRPr="00F234B3" w:rsidRDefault="00D86E04" w:rsidP="00D86E0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отношение к </w:t>
            </w:r>
            <w:r w:rsidRPr="00D86E04">
              <w:rPr>
                <w:rFonts w:ascii="Times New Roman" w:hAnsi="Times New Roman"/>
                <w:sz w:val="24"/>
                <w:szCs w:val="24"/>
              </w:rPr>
              <w:t>правомерно</w:t>
            </w:r>
            <w:r>
              <w:rPr>
                <w:rFonts w:ascii="Times New Roman" w:hAnsi="Times New Roman"/>
                <w:sz w:val="24"/>
                <w:szCs w:val="24"/>
              </w:rPr>
              <w:t>му</w:t>
            </w:r>
            <w:r w:rsidRPr="00D86E04">
              <w:rPr>
                <w:rFonts w:ascii="Times New Roman" w:hAnsi="Times New Roman"/>
                <w:sz w:val="24"/>
                <w:szCs w:val="24"/>
              </w:rPr>
              <w:t xml:space="preserve"> поведени</w:t>
            </w:r>
            <w:r>
              <w:rPr>
                <w:rFonts w:ascii="Times New Roman" w:hAnsi="Times New Roman"/>
                <w:sz w:val="24"/>
                <w:szCs w:val="24"/>
              </w:rPr>
              <w:t>ю</w:t>
            </w:r>
            <w:r w:rsidRPr="00D86E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393011" w:rsidRPr="00393011" w14:paraId="605BF1A4" w14:textId="0FD33110" w:rsidTr="00393011">
        <w:tc>
          <w:tcPr>
            <w:tcW w:w="857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110E8F" w14:textId="6FE78716" w:rsidR="00393011" w:rsidRPr="00393011" w:rsidRDefault="00393011" w:rsidP="0039301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</w:rPr>
              <w:t>Навыки</w:t>
            </w:r>
          </w:p>
        </w:tc>
        <w:tc>
          <w:tcPr>
            <w:tcW w:w="2032" w:type="pct"/>
            <w:vAlign w:val="center"/>
          </w:tcPr>
          <w:p w14:paraId="77884313" w14:textId="3B0D568F" w:rsidR="00393011" w:rsidRPr="00393011" w:rsidRDefault="00393011" w:rsidP="003930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t xml:space="preserve"> </w:t>
            </w:r>
            <w:r w:rsidRPr="0039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правомерного поведения;</w:t>
            </w:r>
          </w:p>
          <w:p w14:paraId="7F685398" w14:textId="09BE7B4D" w:rsidR="00393011" w:rsidRPr="00393011" w:rsidRDefault="00393011" w:rsidP="00393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анализа поведения окружающих на предмет соответствия его социальным, в том числе правовым, нормам</w:t>
            </w:r>
          </w:p>
        </w:tc>
        <w:tc>
          <w:tcPr>
            <w:tcW w:w="2111" w:type="pct"/>
            <w:vAlign w:val="center"/>
          </w:tcPr>
          <w:p w14:paraId="340DEFCE" w14:textId="628E7CEA" w:rsidR="00393011" w:rsidRPr="00393011" w:rsidRDefault="00D86E04" w:rsidP="003930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готовность действовать на основе законодательства; умение оценивать правомерное поведение и правонарушение</w:t>
            </w:r>
          </w:p>
        </w:tc>
      </w:tr>
    </w:tbl>
    <w:p w14:paraId="7B8FD791" w14:textId="77777777" w:rsidR="00A84637" w:rsidRDefault="00A84637" w:rsidP="00A84637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14:paraId="3F15FB38" w14:textId="77777777" w:rsidR="00205913" w:rsidRPr="00EA350A" w:rsidRDefault="00205913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205913" w:rsidRPr="00EA350A" w:rsidSect="00393011">
          <w:pgSz w:w="16838" w:h="11906" w:orient="landscape"/>
          <w:pgMar w:top="1134" w:right="820" w:bottom="567" w:left="567" w:header="709" w:footer="709" w:gutter="0"/>
          <w:cols w:space="708"/>
          <w:docGrid w:linePitch="360"/>
        </w:sectPr>
      </w:pPr>
    </w:p>
    <w:p w14:paraId="49535E7F" w14:textId="77777777"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1E5D0F19" w14:textId="070119E7" w:rsidR="005A5652" w:rsidRPr="00897602" w:rsidRDefault="005A5652" w:rsidP="00897602">
      <w:pPr>
        <w:spacing w:after="240" w:line="240" w:lineRule="auto"/>
        <w:ind w:firstLine="567"/>
        <w:jc w:val="both"/>
        <w:rPr>
          <w:rFonts w:ascii="Arial" w:hAnsi="Arial" w:cs="Arial"/>
          <w:bCs/>
          <w:sz w:val="28"/>
          <w:szCs w:val="28"/>
        </w:rPr>
      </w:pPr>
      <w:r w:rsidRPr="00897602">
        <w:rPr>
          <w:rFonts w:ascii="Arial" w:hAnsi="Arial" w:cs="Arial"/>
          <w:bCs/>
          <w:sz w:val="28"/>
          <w:szCs w:val="28"/>
        </w:rPr>
        <w:t xml:space="preserve">3 </w:t>
      </w:r>
      <w:r w:rsidR="00897602">
        <w:rPr>
          <w:rFonts w:ascii="Arial" w:hAnsi="Arial" w:cs="Arial"/>
          <w:bCs/>
          <w:sz w:val="28"/>
          <w:szCs w:val="28"/>
        </w:rPr>
        <w:t>П</w:t>
      </w:r>
      <w:r w:rsidR="00897602" w:rsidRPr="00897602">
        <w:rPr>
          <w:rFonts w:ascii="Arial" w:hAnsi="Arial" w:cs="Arial"/>
          <w:bCs/>
          <w:sz w:val="28"/>
          <w:szCs w:val="28"/>
        </w:rPr>
        <w:t>еречень оценочных средств</w:t>
      </w:r>
    </w:p>
    <w:p w14:paraId="7318E734" w14:textId="3129C415" w:rsidR="00CE650D" w:rsidRPr="00897602" w:rsidRDefault="006A4038" w:rsidP="006A4038">
      <w:pPr>
        <w:spacing w:after="0" w:line="360" w:lineRule="auto"/>
        <w:jc w:val="both"/>
        <w:rPr>
          <w:rFonts w:ascii="Times New Roman" w:hAnsi="Times New Roman" w:cs="Times New Roman"/>
          <w:bCs/>
          <w:sz w:val="24"/>
        </w:rPr>
      </w:pPr>
      <w:r w:rsidRPr="00897602">
        <w:rPr>
          <w:rFonts w:ascii="Times New Roman" w:hAnsi="Times New Roman" w:cs="Times New Roman"/>
          <w:bCs/>
          <w:sz w:val="24"/>
        </w:rPr>
        <w:t xml:space="preserve">Таблица 3.1 – Оценочные средства для студентов 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563"/>
        <w:gridCol w:w="850"/>
        <w:gridCol w:w="4245"/>
        <w:gridCol w:w="1986"/>
        <w:gridCol w:w="2551"/>
      </w:tblGrid>
      <w:tr w:rsidR="007035E8" w:rsidRPr="00C75061" w14:paraId="42F93E55" w14:textId="77777777" w:rsidTr="008B5038">
        <w:trPr>
          <w:trHeight w:val="477"/>
        </w:trPr>
        <w:tc>
          <w:tcPr>
            <w:tcW w:w="276" w:type="pct"/>
            <w:vMerge w:val="restart"/>
            <w:vAlign w:val="center"/>
          </w:tcPr>
          <w:p w14:paraId="1D6AADC7" w14:textId="77777777" w:rsidR="007035E8" w:rsidRPr="00EA350A" w:rsidRDefault="007035E8" w:rsidP="008B503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14:paraId="209976BF" w14:textId="77777777" w:rsidR="007035E8" w:rsidRPr="00EA350A" w:rsidRDefault="007035E8" w:rsidP="008B503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2499" w:type="pct"/>
            <w:gridSpan w:val="2"/>
            <w:vMerge w:val="restart"/>
            <w:vAlign w:val="center"/>
          </w:tcPr>
          <w:p w14:paraId="3A6D53DB" w14:textId="77777777" w:rsidR="007035E8" w:rsidRPr="00897602" w:rsidRDefault="007035E8" w:rsidP="008B503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7602">
              <w:rPr>
                <w:rFonts w:ascii="Times New Roman" w:hAnsi="Times New Roman" w:cs="Times New Roman"/>
                <w:sz w:val="20"/>
                <w:szCs w:val="20"/>
              </w:rPr>
              <w:t>Коды компетенций и планируемые результаты обучения</w:t>
            </w:r>
          </w:p>
        </w:tc>
        <w:tc>
          <w:tcPr>
            <w:tcW w:w="2225" w:type="pct"/>
            <w:gridSpan w:val="2"/>
            <w:vAlign w:val="center"/>
          </w:tcPr>
          <w:p w14:paraId="0F36C391" w14:textId="77777777" w:rsidR="007035E8" w:rsidRPr="00897602" w:rsidRDefault="007035E8" w:rsidP="008B503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7602">
              <w:rPr>
                <w:rFonts w:ascii="Times New Roman" w:hAnsi="Times New Roman" w:cs="Times New Roman"/>
                <w:b/>
                <w:sz w:val="20"/>
                <w:szCs w:val="20"/>
              </w:rPr>
              <w:t>Оценочные средства</w:t>
            </w:r>
          </w:p>
        </w:tc>
      </w:tr>
      <w:tr w:rsidR="007035E8" w:rsidRPr="00C75061" w14:paraId="749EA967" w14:textId="77777777" w:rsidTr="008B5038">
        <w:tc>
          <w:tcPr>
            <w:tcW w:w="276" w:type="pct"/>
            <w:vMerge/>
            <w:vAlign w:val="center"/>
          </w:tcPr>
          <w:p w14:paraId="6ED9269B" w14:textId="77777777" w:rsidR="007035E8" w:rsidRPr="00EA350A" w:rsidRDefault="007035E8" w:rsidP="008B503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99" w:type="pct"/>
            <w:gridSpan w:val="2"/>
            <w:vMerge/>
            <w:vAlign w:val="center"/>
          </w:tcPr>
          <w:p w14:paraId="1BAAFF72" w14:textId="77777777" w:rsidR="007035E8" w:rsidRPr="00897602" w:rsidRDefault="007035E8" w:rsidP="008B50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4" w:type="pct"/>
            <w:vAlign w:val="center"/>
          </w:tcPr>
          <w:p w14:paraId="0A168B10" w14:textId="77777777" w:rsidR="007035E8" w:rsidRPr="00897602" w:rsidRDefault="007035E8" w:rsidP="008B50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7602"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1251" w:type="pct"/>
            <w:vAlign w:val="center"/>
          </w:tcPr>
          <w:p w14:paraId="1DE1A5B4" w14:textId="77777777" w:rsidR="007035E8" w:rsidRPr="00897602" w:rsidRDefault="007035E8" w:rsidP="008B50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7602">
              <w:rPr>
                <w:rFonts w:ascii="Times New Roman" w:hAnsi="Times New Roman" w:cs="Times New Roman"/>
                <w:sz w:val="20"/>
                <w:szCs w:val="20"/>
              </w:rPr>
              <w:t>Представление в ФОС</w:t>
            </w:r>
          </w:p>
        </w:tc>
      </w:tr>
      <w:tr w:rsidR="00DC37B7" w:rsidRPr="00C75061" w14:paraId="3F20BD1B" w14:textId="77777777" w:rsidTr="007A54B8">
        <w:trPr>
          <w:trHeight w:val="1144"/>
        </w:trPr>
        <w:tc>
          <w:tcPr>
            <w:tcW w:w="276" w:type="pct"/>
            <w:vMerge w:val="restart"/>
            <w:vAlign w:val="center"/>
          </w:tcPr>
          <w:p w14:paraId="0E3BF06B" w14:textId="66039C6F" w:rsidR="00DC37B7" w:rsidRPr="00897602" w:rsidRDefault="00DC37B7" w:rsidP="00DC37B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760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17" w:type="pct"/>
            <w:vMerge w:val="restart"/>
            <w:vAlign w:val="center"/>
          </w:tcPr>
          <w:p w14:paraId="2C82EDEC" w14:textId="0FBD0379" w:rsidR="00DC37B7" w:rsidRPr="00897602" w:rsidRDefault="00DC37B7" w:rsidP="00DC37B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97602">
              <w:rPr>
                <w:rFonts w:ascii="Times New Roman" w:hAnsi="Times New Roman" w:cs="Times New Roman"/>
                <w:sz w:val="20"/>
                <w:szCs w:val="20"/>
              </w:rPr>
              <w:t>ОПК-2</w:t>
            </w:r>
          </w:p>
        </w:tc>
        <w:tc>
          <w:tcPr>
            <w:tcW w:w="2082" w:type="pct"/>
            <w:tcBorders>
              <w:top w:val="single" w:sz="4" w:space="0" w:color="auto"/>
              <w:bottom w:val="single" w:sz="4" w:space="0" w:color="auto"/>
            </w:tcBorders>
          </w:tcPr>
          <w:p w14:paraId="35EE414A" w14:textId="3B5C308D" w:rsidR="00DC37B7" w:rsidRPr="00897602" w:rsidRDefault="003803B7" w:rsidP="00DC37B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03B7">
              <w:rPr>
                <w:rFonts w:ascii="Times New Roman" w:hAnsi="Times New Roman" w:cs="Times New Roman"/>
                <w:sz w:val="20"/>
                <w:szCs w:val="20"/>
              </w:rPr>
              <w:t>добросовестно и своевременно выполнять порученную работу социального значения; осознавать значение волонтерской работы</w:t>
            </w:r>
          </w:p>
        </w:tc>
        <w:tc>
          <w:tcPr>
            <w:tcW w:w="974" w:type="pct"/>
            <w:vMerge w:val="restart"/>
            <w:vAlign w:val="center"/>
          </w:tcPr>
          <w:p w14:paraId="78DB08DB" w14:textId="77777777" w:rsidR="00DC37B7" w:rsidRPr="00897602" w:rsidRDefault="00DC37B7" w:rsidP="00DC37B7">
            <w:pPr>
              <w:rPr>
                <w:sz w:val="20"/>
                <w:szCs w:val="20"/>
              </w:rPr>
            </w:pPr>
            <w:r w:rsidRPr="00897602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  <w:p w14:paraId="104B8376" w14:textId="77777777" w:rsidR="00DC37B7" w:rsidRPr="00897602" w:rsidRDefault="00DC37B7" w:rsidP="00DC37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1" w:type="pct"/>
            <w:vAlign w:val="center"/>
          </w:tcPr>
          <w:p w14:paraId="0A5EEE4F" w14:textId="70DB6614" w:rsidR="00DC37B7" w:rsidRPr="00897602" w:rsidRDefault="00DC37B7" w:rsidP="00DC37B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97602">
              <w:rPr>
                <w:rFonts w:ascii="Times New Roman" w:hAnsi="Times New Roman" w:cs="Times New Roman"/>
                <w:sz w:val="20"/>
                <w:szCs w:val="20"/>
              </w:rPr>
              <w:t>Отзыв руководителя практики от профильной организации или образовательной организации и (п.5.1);</w:t>
            </w:r>
          </w:p>
          <w:p w14:paraId="3BFEF599" w14:textId="60F39AD8" w:rsidR="00B841A9" w:rsidRPr="00897602" w:rsidRDefault="00B841A9" w:rsidP="00DC37B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97602">
              <w:rPr>
                <w:rFonts w:ascii="Times New Roman" w:hAnsi="Times New Roman" w:cs="Times New Roman"/>
                <w:sz w:val="20"/>
                <w:szCs w:val="20"/>
              </w:rPr>
              <w:t>оформление отчета по практике (п.5.3)</w:t>
            </w:r>
          </w:p>
        </w:tc>
      </w:tr>
      <w:tr w:rsidR="00DC37B7" w:rsidRPr="00C75061" w14:paraId="5AC9CACC" w14:textId="77777777" w:rsidTr="00E345EA">
        <w:trPr>
          <w:trHeight w:val="555"/>
        </w:trPr>
        <w:tc>
          <w:tcPr>
            <w:tcW w:w="276" w:type="pct"/>
            <w:vMerge/>
            <w:vAlign w:val="center"/>
          </w:tcPr>
          <w:p w14:paraId="5B56D5CB" w14:textId="77777777" w:rsidR="00DC37B7" w:rsidRPr="00897602" w:rsidRDefault="00DC37B7" w:rsidP="00DC37B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vMerge/>
            <w:vAlign w:val="center"/>
          </w:tcPr>
          <w:p w14:paraId="2D54BC3E" w14:textId="77777777" w:rsidR="00DC37B7" w:rsidRPr="00897602" w:rsidRDefault="00DC37B7" w:rsidP="00DC37B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2" w:type="pct"/>
            <w:tcBorders>
              <w:top w:val="single" w:sz="4" w:space="0" w:color="auto"/>
              <w:bottom w:val="single" w:sz="4" w:space="0" w:color="auto"/>
            </w:tcBorders>
          </w:tcPr>
          <w:p w14:paraId="26C654CA" w14:textId="744668FC" w:rsidR="00DC37B7" w:rsidRPr="00897602" w:rsidRDefault="000208AF" w:rsidP="00DC37B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8AF">
              <w:rPr>
                <w:rFonts w:ascii="Times New Roman" w:hAnsi="Times New Roman" w:cs="Times New Roman"/>
                <w:sz w:val="20"/>
                <w:szCs w:val="20"/>
              </w:rPr>
              <w:t>добросовестно выполнять поручения</w:t>
            </w:r>
          </w:p>
        </w:tc>
        <w:tc>
          <w:tcPr>
            <w:tcW w:w="974" w:type="pct"/>
            <w:vMerge/>
            <w:vAlign w:val="center"/>
          </w:tcPr>
          <w:p w14:paraId="21AFA10D" w14:textId="77777777" w:rsidR="00DC37B7" w:rsidRPr="00897602" w:rsidRDefault="00DC37B7" w:rsidP="00DC37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1" w:type="pct"/>
            <w:vAlign w:val="center"/>
          </w:tcPr>
          <w:p w14:paraId="69C23721" w14:textId="31A2A002" w:rsidR="00DC37B7" w:rsidRPr="00897602" w:rsidRDefault="000208AF" w:rsidP="00DC37B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208AF">
              <w:rPr>
                <w:rFonts w:ascii="Times New Roman" w:hAnsi="Times New Roman" w:cs="Times New Roman"/>
                <w:sz w:val="20"/>
                <w:szCs w:val="20"/>
              </w:rPr>
              <w:t xml:space="preserve">Отзыв руководителя </w:t>
            </w:r>
            <w:proofErr w:type="spellStart"/>
            <w:proofErr w:type="gramStart"/>
            <w:r w:rsidRPr="000208AF">
              <w:rPr>
                <w:rFonts w:ascii="Times New Roman" w:hAnsi="Times New Roman" w:cs="Times New Roman"/>
                <w:sz w:val="20"/>
                <w:szCs w:val="20"/>
              </w:rPr>
              <w:t>прак</w:t>
            </w:r>
            <w:proofErr w:type="spellEnd"/>
            <w:r w:rsidRPr="000208AF">
              <w:rPr>
                <w:rFonts w:ascii="Times New Roman" w:hAnsi="Times New Roman" w:cs="Times New Roman"/>
                <w:sz w:val="20"/>
                <w:szCs w:val="20"/>
              </w:rPr>
              <w:t>-тики</w:t>
            </w:r>
            <w:proofErr w:type="gramEnd"/>
            <w:r w:rsidRPr="000208AF">
              <w:rPr>
                <w:rFonts w:ascii="Times New Roman" w:hAnsi="Times New Roman" w:cs="Times New Roman"/>
                <w:sz w:val="20"/>
                <w:szCs w:val="20"/>
              </w:rPr>
              <w:t xml:space="preserve"> от профильной </w:t>
            </w:r>
            <w:proofErr w:type="spellStart"/>
            <w:r w:rsidRPr="000208AF">
              <w:rPr>
                <w:rFonts w:ascii="Times New Roman" w:hAnsi="Times New Roman" w:cs="Times New Roman"/>
                <w:sz w:val="20"/>
                <w:szCs w:val="20"/>
              </w:rPr>
              <w:t>орга-низации</w:t>
            </w:r>
            <w:proofErr w:type="spellEnd"/>
            <w:r w:rsidRPr="000208AF"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proofErr w:type="spellStart"/>
            <w:r w:rsidRPr="000208AF">
              <w:rPr>
                <w:rFonts w:ascii="Times New Roman" w:hAnsi="Times New Roman" w:cs="Times New Roman"/>
                <w:sz w:val="20"/>
                <w:szCs w:val="20"/>
              </w:rPr>
              <w:t>образова</w:t>
            </w:r>
            <w:proofErr w:type="spellEnd"/>
            <w:r w:rsidRPr="000208AF">
              <w:rPr>
                <w:rFonts w:ascii="Times New Roman" w:hAnsi="Times New Roman" w:cs="Times New Roman"/>
                <w:sz w:val="20"/>
                <w:szCs w:val="20"/>
              </w:rPr>
              <w:t>-тельной организации и (п.5.1);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</w:t>
            </w:r>
            <w:r w:rsidR="00DC37B7" w:rsidRPr="00897602">
              <w:rPr>
                <w:rFonts w:ascii="Times New Roman" w:hAnsi="Times New Roman" w:cs="Times New Roman"/>
                <w:sz w:val="20"/>
                <w:szCs w:val="20"/>
              </w:rPr>
              <w:t>аздел 5 Аналитической записки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(эссе)</w:t>
            </w:r>
            <w:r w:rsidR="00B841A9" w:rsidRPr="00897602">
              <w:rPr>
                <w:rFonts w:ascii="Times New Roman" w:hAnsi="Times New Roman" w:cs="Times New Roman"/>
                <w:sz w:val="20"/>
                <w:szCs w:val="20"/>
              </w:rPr>
              <w:t xml:space="preserve"> (п.5.8)</w:t>
            </w:r>
          </w:p>
        </w:tc>
      </w:tr>
      <w:tr w:rsidR="00FB1105" w:rsidRPr="00C75061" w14:paraId="7E376119" w14:textId="77777777" w:rsidTr="00801363">
        <w:trPr>
          <w:trHeight w:val="278"/>
        </w:trPr>
        <w:tc>
          <w:tcPr>
            <w:tcW w:w="276" w:type="pct"/>
            <w:vMerge w:val="restart"/>
            <w:vAlign w:val="center"/>
          </w:tcPr>
          <w:p w14:paraId="168A8AE1" w14:textId="2D94EE80" w:rsidR="00FB1105" w:rsidRPr="00897602" w:rsidRDefault="00FB1105" w:rsidP="00FB1105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760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17" w:type="pct"/>
            <w:vMerge w:val="restart"/>
            <w:vAlign w:val="center"/>
          </w:tcPr>
          <w:p w14:paraId="5BFE9E5F" w14:textId="154C0A31" w:rsidR="00FB1105" w:rsidRPr="00897602" w:rsidRDefault="00FB1105" w:rsidP="00FB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97602">
              <w:rPr>
                <w:rFonts w:ascii="Times New Roman" w:hAnsi="Times New Roman" w:cs="Times New Roman"/>
                <w:sz w:val="20"/>
                <w:szCs w:val="20"/>
              </w:rPr>
              <w:t>ОПК-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E8B09" w14:textId="17345AC3" w:rsidR="00FB1105" w:rsidRPr="00FB1105" w:rsidRDefault="003803B7" w:rsidP="00FB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3B7">
              <w:rPr>
                <w:rFonts w:ascii="Times New Roman" w:hAnsi="Times New Roman" w:cs="Times New Roman"/>
                <w:sz w:val="20"/>
                <w:szCs w:val="20"/>
              </w:rPr>
              <w:t>излагать письменный материал в соответствии с целью письменного документа; логически строить письменную речь от «частного» к «общему» или «общего» к «частному»; отвечать точно на вопросы, которые заданы</w:t>
            </w:r>
          </w:p>
        </w:tc>
        <w:tc>
          <w:tcPr>
            <w:tcW w:w="974" w:type="pct"/>
            <w:vMerge w:val="restart"/>
            <w:vAlign w:val="center"/>
          </w:tcPr>
          <w:p w14:paraId="12F8C106" w14:textId="4C6F6F34" w:rsidR="00FB1105" w:rsidRPr="00897602" w:rsidRDefault="00FB1105" w:rsidP="00FB1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7602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251" w:type="pct"/>
            <w:vMerge w:val="restart"/>
            <w:vAlign w:val="center"/>
          </w:tcPr>
          <w:p w14:paraId="695F660D" w14:textId="6D59D1B6" w:rsidR="00FB1105" w:rsidRDefault="000208AF" w:rsidP="00FB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208AF">
              <w:rPr>
                <w:rFonts w:ascii="Times New Roman" w:hAnsi="Times New Roman" w:cs="Times New Roman"/>
                <w:sz w:val="20"/>
                <w:szCs w:val="20"/>
              </w:rPr>
              <w:t xml:space="preserve">Отзыв руководителя </w:t>
            </w:r>
            <w:proofErr w:type="spellStart"/>
            <w:proofErr w:type="gramStart"/>
            <w:r w:rsidRPr="000208AF">
              <w:rPr>
                <w:rFonts w:ascii="Times New Roman" w:hAnsi="Times New Roman" w:cs="Times New Roman"/>
                <w:sz w:val="20"/>
                <w:szCs w:val="20"/>
              </w:rPr>
              <w:t>прак</w:t>
            </w:r>
            <w:proofErr w:type="spellEnd"/>
            <w:r w:rsidRPr="000208AF">
              <w:rPr>
                <w:rFonts w:ascii="Times New Roman" w:hAnsi="Times New Roman" w:cs="Times New Roman"/>
                <w:sz w:val="20"/>
                <w:szCs w:val="20"/>
              </w:rPr>
              <w:t>-тики</w:t>
            </w:r>
            <w:proofErr w:type="gramEnd"/>
            <w:r w:rsidRPr="000208AF">
              <w:rPr>
                <w:rFonts w:ascii="Times New Roman" w:hAnsi="Times New Roman" w:cs="Times New Roman"/>
                <w:sz w:val="20"/>
                <w:szCs w:val="20"/>
              </w:rPr>
              <w:t xml:space="preserve"> от профильной </w:t>
            </w:r>
            <w:proofErr w:type="spellStart"/>
            <w:r w:rsidRPr="000208AF">
              <w:rPr>
                <w:rFonts w:ascii="Times New Roman" w:hAnsi="Times New Roman" w:cs="Times New Roman"/>
                <w:sz w:val="20"/>
                <w:szCs w:val="20"/>
              </w:rPr>
              <w:t>орга-низации</w:t>
            </w:r>
            <w:proofErr w:type="spellEnd"/>
            <w:r w:rsidRPr="000208AF"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proofErr w:type="spellStart"/>
            <w:r w:rsidRPr="000208AF">
              <w:rPr>
                <w:rFonts w:ascii="Times New Roman" w:hAnsi="Times New Roman" w:cs="Times New Roman"/>
                <w:sz w:val="20"/>
                <w:szCs w:val="20"/>
              </w:rPr>
              <w:t>образова</w:t>
            </w:r>
            <w:proofErr w:type="spellEnd"/>
            <w:r w:rsidRPr="000208AF">
              <w:rPr>
                <w:rFonts w:ascii="Times New Roman" w:hAnsi="Times New Roman" w:cs="Times New Roman"/>
                <w:sz w:val="20"/>
                <w:szCs w:val="20"/>
              </w:rPr>
              <w:t>-тельной организации и (п.5.1);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</w:t>
            </w:r>
            <w:r w:rsidR="00FB1105">
              <w:rPr>
                <w:rFonts w:ascii="Times New Roman" w:hAnsi="Times New Roman" w:cs="Times New Roman"/>
                <w:sz w:val="20"/>
                <w:szCs w:val="20"/>
              </w:rPr>
              <w:t>налитическая записка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(эссе)</w:t>
            </w:r>
            <w:r w:rsidR="00FB1105">
              <w:rPr>
                <w:rFonts w:ascii="Times New Roman" w:hAnsi="Times New Roman" w:cs="Times New Roman"/>
                <w:sz w:val="20"/>
                <w:szCs w:val="20"/>
              </w:rPr>
              <w:t xml:space="preserve"> (п.5.4-5.8);</w:t>
            </w:r>
          </w:p>
          <w:p w14:paraId="6C11B41B" w14:textId="0C7AC7EB" w:rsidR="00FB1105" w:rsidRPr="00897602" w:rsidRDefault="000208AF" w:rsidP="00FB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="00FB1105">
              <w:rPr>
                <w:rFonts w:ascii="Times New Roman" w:hAnsi="Times New Roman" w:cs="Times New Roman"/>
                <w:sz w:val="20"/>
                <w:szCs w:val="20"/>
              </w:rPr>
              <w:t xml:space="preserve">ащита практики (п.5.9.) </w:t>
            </w:r>
          </w:p>
        </w:tc>
      </w:tr>
      <w:tr w:rsidR="00FB1105" w:rsidRPr="00C75061" w14:paraId="6D92BA85" w14:textId="77777777" w:rsidTr="00801363">
        <w:trPr>
          <w:trHeight w:val="277"/>
        </w:trPr>
        <w:tc>
          <w:tcPr>
            <w:tcW w:w="276" w:type="pct"/>
            <w:vMerge/>
            <w:vAlign w:val="center"/>
          </w:tcPr>
          <w:p w14:paraId="11AB92EC" w14:textId="77777777" w:rsidR="00FB1105" w:rsidRPr="00897602" w:rsidRDefault="00FB1105" w:rsidP="00FB1105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vMerge/>
            <w:vAlign w:val="center"/>
          </w:tcPr>
          <w:p w14:paraId="7E3023AC" w14:textId="77777777" w:rsidR="00FB1105" w:rsidRPr="00897602" w:rsidRDefault="00FB1105" w:rsidP="00FB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589AE" w14:textId="5DEFA6F2" w:rsidR="00FB1105" w:rsidRPr="00FB1105" w:rsidRDefault="003803B7" w:rsidP="00FB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3803B7">
              <w:rPr>
                <w:rFonts w:ascii="Times New Roman" w:hAnsi="Times New Roman" w:cs="Times New Roman"/>
                <w:sz w:val="20"/>
                <w:szCs w:val="20"/>
              </w:rPr>
              <w:t>логически верно</w:t>
            </w:r>
            <w:proofErr w:type="gramEnd"/>
            <w:r w:rsidRPr="003803B7">
              <w:rPr>
                <w:rFonts w:ascii="Times New Roman" w:hAnsi="Times New Roman" w:cs="Times New Roman"/>
                <w:sz w:val="20"/>
                <w:szCs w:val="20"/>
              </w:rPr>
              <w:t>, аргументировано строить устную и письменную речь</w:t>
            </w:r>
          </w:p>
        </w:tc>
        <w:tc>
          <w:tcPr>
            <w:tcW w:w="974" w:type="pct"/>
            <w:vMerge/>
            <w:vAlign w:val="center"/>
          </w:tcPr>
          <w:p w14:paraId="760F85FD" w14:textId="77777777" w:rsidR="00FB1105" w:rsidRPr="00897602" w:rsidRDefault="00FB1105" w:rsidP="00FB1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1" w:type="pct"/>
            <w:vMerge/>
            <w:vAlign w:val="center"/>
          </w:tcPr>
          <w:p w14:paraId="4C943A70" w14:textId="77777777" w:rsidR="00FB1105" w:rsidRPr="00897602" w:rsidRDefault="00FB1105" w:rsidP="00FB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37B7" w:rsidRPr="00C75061" w14:paraId="71B8878F" w14:textId="77777777" w:rsidTr="00B841A9">
        <w:trPr>
          <w:trHeight w:val="834"/>
        </w:trPr>
        <w:tc>
          <w:tcPr>
            <w:tcW w:w="276" w:type="pct"/>
            <w:vMerge w:val="restart"/>
            <w:vAlign w:val="center"/>
          </w:tcPr>
          <w:p w14:paraId="62EA75E5" w14:textId="02EE4B2F" w:rsidR="00DC37B7" w:rsidRPr="00897602" w:rsidRDefault="00DC37B7" w:rsidP="00DC37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760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17" w:type="pct"/>
            <w:vMerge w:val="restart"/>
            <w:vAlign w:val="center"/>
          </w:tcPr>
          <w:p w14:paraId="57B9AE21" w14:textId="55246BE4" w:rsidR="00DC37B7" w:rsidRPr="00897602" w:rsidRDefault="00DC37B7" w:rsidP="00DC37B7">
            <w:pPr>
              <w:jc w:val="both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89760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ПК-2</w:t>
            </w:r>
          </w:p>
        </w:tc>
        <w:tc>
          <w:tcPr>
            <w:tcW w:w="2082" w:type="pct"/>
          </w:tcPr>
          <w:p w14:paraId="0959FCF6" w14:textId="7B31960B" w:rsidR="00DC37B7" w:rsidRPr="00897602" w:rsidRDefault="007A54B8" w:rsidP="00DC37B7">
            <w:pPr>
              <w:jc w:val="both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A54B8">
              <w:rPr>
                <w:rFonts w:ascii="Times New Roman" w:hAnsi="Times New Roman" w:cs="Times New Roman"/>
                <w:sz w:val="20"/>
                <w:szCs w:val="20"/>
              </w:rPr>
              <w:t>демонстрировать уважительное отношение к юридической работе; демонстрировать уважительное отношение к законодательству; демонстрировать правомерное поведение</w:t>
            </w:r>
          </w:p>
        </w:tc>
        <w:tc>
          <w:tcPr>
            <w:tcW w:w="974" w:type="pct"/>
            <w:vMerge w:val="restart"/>
            <w:vAlign w:val="center"/>
          </w:tcPr>
          <w:p w14:paraId="5C4A1C18" w14:textId="77777777" w:rsidR="00DC37B7" w:rsidRPr="00897602" w:rsidRDefault="00DC37B7" w:rsidP="00DC37B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97602">
              <w:rPr>
                <w:rFonts w:ascii="Times New Roman" w:hAnsi="Times New Roman" w:cs="Times New Roman"/>
                <w:sz w:val="20"/>
                <w:szCs w:val="20"/>
              </w:rPr>
              <w:t xml:space="preserve">Отчет по практике. </w:t>
            </w:r>
          </w:p>
        </w:tc>
        <w:tc>
          <w:tcPr>
            <w:tcW w:w="1251" w:type="pct"/>
            <w:vAlign w:val="center"/>
          </w:tcPr>
          <w:p w14:paraId="50894614" w14:textId="055A3622" w:rsidR="00DC37B7" w:rsidRPr="00897602" w:rsidRDefault="00DC37B7" w:rsidP="00DC37B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97602">
              <w:rPr>
                <w:rFonts w:ascii="Times New Roman" w:hAnsi="Times New Roman" w:cs="Times New Roman"/>
                <w:sz w:val="20"/>
                <w:szCs w:val="20"/>
              </w:rPr>
              <w:t>Отзыв руководителя практики от профильной организации или образовательной организации и (п.5.1)</w:t>
            </w:r>
            <w:r w:rsidR="00B841A9" w:rsidRPr="0089760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22249D70" w14:textId="14844B89" w:rsidR="00B841A9" w:rsidRPr="00897602" w:rsidRDefault="00B841A9" w:rsidP="00DC37B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97602">
              <w:rPr>
                <w:rFonts w:ascii="Times New Roman" w:hAnsi="Times New Roman" w:cs="Times New Roman"/>
                <w:sz w:val="20"/>
                <w:szCs w:val="20"/>
              </w:rPr>
              <w:t>Раздел 1 Аналитической записки</w:t>
            </w:r>
            <w:r w:rsidR="000208AF">
              <w:rPr>
                <w:rFonts w:ascii="Times New Roman" w:hAnsi="Times New Roman" w:cs="Times New Roman"/>
                <w:sz w:val="20"/>
                <w:szCs w:val="20"/>
              </w:rPr>
              <w:t xml:space="preserve"> (эссе)</w:t>
            </w:r>
            <w:r w:rsidRPr="00897602">
              <w:rPr>
                <w:rFonts w:ascii="Times New Roman" w:hAnsi="Times New Roman" w:cs="Times New Roman"/>
                <w:sz w:val="20"/>
                <w:szCs w:val="20"/>
              </w:rPr>
              <w:t xml:space="preserve"> (п.5.4)</w:t>
            </w:r>
          </w:p>
        </w:tc>
      </w:tr>
      <w:tr w:rsidR="00DC37B7" w:rsidRPr="00C75061" w14:paraId="4A5B56A4" w14:textId="77777777" w:rsidTr="00E345EA">
        <w:trPr>
          <w:trHeight w:val="825"/>
        </w:trPr>
        <w:tc>
          <w:tcPr>
            <w:tcW w:w="276" w:type="pct"/>
            <w:vMerge/>
            <w:vAlign w:val="center"/>
          </w:tcPr>
          <w:p w14:paraId="4617B64D" w14:textId="77777777" w:rsidR="00DC37B7" w:rsidRDefault="00DC37B7" w:rsidP="00DC3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" w:type="pct"/>
            <w:vMerge/>
            <w:vAlign w:val="center"/>
          </w:tcPr>
          <w:p w14:paraId="16B978AC" w14:textId="77777777" w:rsidR="00DC37B7" w:rsidRPr="00D56D49" w:rsidRDefault="00DC37B7" w:rsidP="00DC37B7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pct"/>
          </w:tcPr>
          <w:p w14:paraId="64572A03" w14:textId="2D513AFD" w:rsidR="00DC37B7" w:rsidRPr="00897602" w:rsidRDefault="000208AF" w:rsidP="00DC37B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208AF">
              <w:rPr>
                <w:rFonts w:ascii="Times New Roman" w:hAnsi="Times New Roman" w:cs="Times New Roman"/>
                <w:sz w:val="20"/>
                <w:szCs w:val="20"/>
              </w:rPr>
              <w:t>правомерного поведения; анализа поведения окружающих на предмет соответствия его социальным, в том числе правовым, нормам</w:t>
            </w:r>
          </w:p>
        </w:tc>
        <w:tc>
          <w:tcPr>
            <w:tcW w:w="974" w:type="pct"/>
            <w:vMerge/>
            <w:vAlign w:val="center"/>
          </w:tcPr>
          <w:p w14:paraId="7EF39286" w14:textId="77777777" w:rsidR="00DC37B7" w:rsidRPr="00897602" w:rsidRDefault="00DC37B7" w:rsidP="00DC37B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1" w:type="pct"/>
            <w:vAlign w:val="center"/>
          </w:tcPr>
          <w:p w14:paraId="61490BEC" w14:textId="1BAB4F5B" w:rsidR="00DC37B7" w:rsidRPr="00897602" w:rsidRDefault="00B841A9" w:rsidP="00DC37B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97602">
              <w:rPr>
                <w:rFonts w:ascii="Times New Roman" w:hAnsi="Times New Roman" w:cs="Times New Roman"/>
                <w:sz w:val="20"/>
                <w:szCs w:val="20"/>
              </w:rPr>
              <w:t>Отзыв руководителя практики от профильной организации или образовательной организации и (п.5.1)</w:t>
            </w:r>
            <w:proofErr w:type="gramStart"/>
            <w:r w:rsidRPr="00897602">
              <w:rPr>
                <w:rFonts w:ascii="Times New Roman" w:hAnsi="Times New Roman" w:cs="Times New Roman"/>
                <w:sz w:val="20"/>
                <w:szCs w:val="20"/>
              </w:rPr>
              <w:t>, Раздел</w:t>
            </w:r>
            <w:proofErr w:type="gramEnd"/>
            <w:r w:rsidRPr="00897602">
              <w:rPr>
                <w:rFonts w:ascii="Times New Roman" w:hAnsi="Times New Roman" w:cs="Times New Roman"/>
                <w:sz w:val="20"/>
                <w:szCs w:val="20"/>
              </w:rPr>
              <w:t xml:space="preserve"> 1 Аналитической записки </w:t>
            </w:r>
            <w:r w:rsidR="000208AF">
              <w:rPr>
                <w:rFonts w:ascii="Times New Roman" w:hAnsi="Times New Roman" w:cs="Times New Roman"/>
                <w:sz w:val="20"/>
                <w:szCs w:val="20"/>
              </w:rPr>
              <w:t xml:space="preserve">(эссе) </w:t>
            </w:r>
            <w:r w:rsidRPr="00897602">
              <w:rPr>
                <w:rFonts w:ascii="Times New Roman" w:hAnsi="Times New Roman" w:cs="Times New Roman"/>
                <w:sz w:val="20"/>
                <w:szCs w:val="20"/>
              </w:rPr>
              <w:t>(п.5.4)</w:t>
            </w:r>
          </w:p>
        </w:tc>
      </w:tr>
    </w:tbl>
    <w:p w14:paraId="78962DA4" w14:textId="48AA66C4" w:rsidR="005A5652" w:rsidRPr="00897602" w:rsidRDefault="005A5652" w:rsidP="00897602">
      <w:pPr>
        <w:spacing w:before="240" w:after="240" w:line="240" w:lineRule="auto"/>
        <w:jc w:val="both"/>
        <w:rPr>
          <w:rFonts w:ascii="Arial" w:hAnsi="Arial" w:cs="Arial"/>
          <w:bCs/>
          <w:sz w:val="28"/>
          <w:szCs w:val="28"/>
        </w:rPr>
      </w:pPr>
      <w:r w:rsidRPr="00897602">
        <w:rPr>
          <w:rFonts w:ascii="Arial" w:hAnsi="Arial" w:cs="Arial"/>
          <w:bCs/>
          <w:sz w:val="28"/>
          <w:szCs w:val="28"/>
        </w:rPr>
        <w:t xml:space="preserve">4 </w:t>
      </w:r>
      <w:r w:rsidR="003A6316">
        <w:rPr>
          <w:rFonts w:ascii="Arial" w:hAnsi="Arial" w:cs="Arial"/>
          <w:bCs/>
          <w:sz w:val="28"/>
          <w:szCs w:val="28"/>
        </w:rPr>
        <w:t>П</w:t>
      </w:r>
      <w:r w:rsidR="003A6316" w:rsidRPr="00897602">
        <w:rPr>
          <w:rFonts w:ascii="Arial" w:hAnsi="Arial" w:cs="Arial"/>
          <w:bCs/>
          <w:sz w:val="28"/>
          <w:szCs w:val="28"/>
        </w:rPr>
        <w:t>роцедура оценивания</w:t>
      </w:r>
    </w:p>
    <w:p w14:paraId="2C7D7E21" w14:textId="77777777"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0354">
        <w:rPr>
          <w:rFonts w:ascii="Times New Roman" w:hAnsi="Times New Roman" w:cs="Times New Roman"/>
          <w:sz w:val="24"/>
        </w:rPr>
        <w:t xml:space="preserve">Объем и качество </w:t>
      </w:r>
      <w:r>
        <w:rPr>
          <w:rFonts w:ascii="Times New Roman" w:hAnsi="Times New Roman" w:cs="Times New Roman"/>
          <w:sz w:val="24"/>
        </w:rPr>
        <w:t>результатов обучения, уровень сформированности компетенций оцениваю</w:t>
      </w:r>
      <w:r w:rsidRPr="00810354">
        <w:rPr>
          <w:rFonts w:ascii="Times New Roman" w:hAnsi="Times New Roman" w:cs="Times New Roman"/>
          <w:sz w:val="24"/>
        </w:rPr>
        <w:t xml:space="preserve">тся </w:t>
      </w:r>
      <w:r>
        <w:rPr>
          <w:rFonts w:ascii="Times New Roman" w:hAnsi="Times New Roman" w:cs="Times New Roman"/>
          <w:sz w:val="24"/>
        </w:rPr>
        <w:t>в баллах, м</w:t>
      </w:r>
      <w:r w:rsidRPr="00810354">
        <w:rPr>
          <w:rFonts w:ascii="Times New Roman" w:hAnsi="Times New Roman" w:cs="Times New Roman"/>
          <w:sz w:val="24"/>
        </w:rPr>
        <w:t xml:space="preserve">аксимальная сумма баллов по </w:t>
      </w:r>
      <w:r>
        <w:rPr>
          <w:rFonts w:ascii="Times New Roman" w:hAnsi="Times New Roman" w:cs="Times New Roman"/>
          <w:sz w:val="24"/>
        </w:rPr>
        <w:t xml:space="preserve">практике </w:t>
      </w:r>
      <w:r w:rsidRPr="00810354">
        <w:rPr>
          <w:rFonts w:ascii="Times New Roman" w:hAnsi="Times New Roman" w:cs="Times New Roman"/>
          <w:sz w:val="24"/>
        </w:rPr>
        <w:t>равна 100 баллам.</w:t>
      </w:r>
    </w:p>
    <w:p w14:paraId="655C76C7" w14:textId="77777777"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810354">
        <w:rPr>
          <w:rFonts w:ascii="Times New Roman" w:hAnsi="Times New Roman" w:cs="Times New Roman"/>
          <w:sz w:val="24"/>
        </w:rPr>
        <w:t>Сумма баллов, набранных студентом</w:t>
      </w:r>
      <w:r>
        <w:rPr>
          <w:rFonts w:ascii="Times New Roman" w:hAnsi="Times New Roman" w:cs="Times New Roman"/>
          <w:sz w:val="24"/>
        </w:rPr>
        <w:t xml:space="preserve">, </w:t>
      </w:r>
      <w:r w:rsidRPr="00810354">
        <w:rPr>
          <w:rFonts w:ascii="Times New Roman" w:hAnsi="Times New Roman" w:cs="Times New Roman"/>
          <w:sz w:val="24"/>
        </w:rPr>
        <w:t>переводится в оценку в соответствии с таблицей.</w:t>
      </w:r>
    </w:p>
    <w:p w14:paraId="27459260" w14:textId="77777777"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91"/>
        <w:gridCol w:w="1781"/>
        <w:gridCol w:w="7223"/>
      </w:tblGrid>
      <w:tr w:rsidR="005A5652" w:rsidRPr="00810354" w14:paraId="6B3A8E30" w14:textId="77777777" w:rsidTr="009C2F4C">
        <w:trPr>
          <w:trHeight w:val="1022"/>
        </w:trPr>
        <w:tc>
          <w:tcPr>
            <w:tcW w:w="0" w:type="auto"/>
            <w:vAlign w:val="center"/>
          </w:tcPr>
          <w:p w14:paraId="330D3DCC" w14:textId="77777777" w:rsidR="005A5652" w:rsidRPr="003A6316" w:rsidRDefault="005A5652" w:rsidP="008B503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Сумма баллов</w:t>
            </w:r>
          </w:p>
          <w:p w14:paraId="1E089B8B" w14:textId="77777777" w:rsidR="005A5652" w:rsidRPr="003A6316" w:rsidRDefault="005A5652" w:rsidP="008B503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 дисциплине</w:t>
            </w:r>
          </w:p>
        </w:tc>
        <w:tc>
          <w:tcPr>
            <w:tcW w:w="1781" w:type="dxa"/>
            <w:vAlign w:val="center"/>
          </w:tcPr>
          <w:p w14:paraId="433EB6C6" w14:textId="77777777" w:rsidR="009C2F4C" w:rsidRPr="003A6316" w:rsidRDefault="005A5652" w:rsidP="008B50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 xml:space="preserve">Оценка по промежуточной </w:t>
            </w:r>
          </w:p>
          <w:p w14:paraId="4B43F491" w14:textId="57F6A32B" w:rsidR="005A5652" w:rsidRPr="003A6316" w:rsidRDefault="005A5652" w:rsidP="008B50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аттестации</w:t>
            </w:r>
          </w:p>
        </w:tc>
        <w:tc>
          <w:tcPr>
            <w:tcW w:w="7223" w:type="dxa"/>
            <w:vAlign w:val="center"/>
          </w:tcPr>
          <w:p w14:paraId="090A4D0D" w14:textId="0DD4B7C4" w:rsidR="005A5652" w:rsidRPr="003A6316" w:rsidRDefault="005A5652" w:rsidP="00D755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 xml:space="preserve">Характеристика уровня </w:t>
            </w:r>
            <w:r w:rsidR="00D7551E" w:rsidRPr="003A6316">
              <w:rPr>
                <w:rFonts w:ascii="Times New Roman" w:hAnsi="Times New Roman" w:cs="Times New Roman"/>
                <w:sz w:val="20"/>
                <w:szCs w:val="20"/>
              </w:rPr>
              <w:t>достижения результатов обучения</w:t>
            </w:r>
          </w:p>
        </w:tc>
      </w:tr>
      <w:tr w:rsidR="005A5652" w:rsidRPr="00810354" w14:paraId="16C53D77" w14:textId="77777777" w:rsidTr="004D6553">
        <w:trPr>
          <w:trHeight w:val="648"/>
        </w:trPr>
        <w:tc>
          <w:tcPr>
            <w:tcW w:w="0" w:type="auto"/>
            <w:vAlign w:val="center"/>
          </w:tcPr>
          <w:p w14:paraId="406DB68E" w14:textId="53423F0F" w:rsidR="005A5652" w:rsidRPr="003A6316" w:rsidRDefault="005A5652" w:rsidP="009C2F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</w:t>
            </w:r>
            <w:r w:rsidR="009C2F4C"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</w:t>
            </w: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9C2F4C"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1781" w:type="dxa"/>
            <w:vAlign w:val="center"/>
          </w:tcPr>
          <w:p w14:paraId="4C014DD0" w14:textId="77777777" w:rsidR="005A5652" w:rsidRPr="003A6316" w:rsidRDefault="005A5652" w:rsidP="005A56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3B0BB89D" w14:textId="77777777" w:rsidR="00897602" w:rsidRPr="003A6316" w:rsidRDefault="00897602" w:rsidP="009C2F4C">
            <w:pPr>
              <w:pStyle w:val="af2"/>
              <w:spacing w:before="0" w:beforeAutospacing="0" w:after="0" w:afterAutospacing="0"/>
              <w:rPr>
                <w:sz w:val="20"/>
                <w:szCs w:val="20"/>
              </w:rPr>
            </w:pPr>
            <w:r w:rsidRPr="003A6316">
              <w:rPr>
                <w:sz w:val="20"/>
                <w:szCs w:val="20"/>
              </w:rPr>
              <w:t xml:space="preserve">Среднее значение результатов применения оценочных средств </w:t>
            </w:r>
          </w:p>
          <w:p w14:paraId="6912F170" w14:textId="656DA97B" w:rsidR="009C2F4C" w:rsidRPr="003A6316" w:rsidRDefault="00897602" w:rsidP="009C2F4C">
            <w:pPr>
              <w:pStyle w:val="af2"/>
              <w:spacing w:before="0" w:beforeAutospacing="0" w:after="0" w:afterAutospacing="0"/>
              <w:rPr>
                <w:sz w:val="20"/>
                <w:szCs w:val="20"/>
              </w:rPr>
            </w:pPr>
            <w:r w:rsidRPr="003A6316">
              <w:rPr>
                <w:sz w:val="20"/>
                <w:szCs w:val="20"/>
              </w:rPr>
              <w:t>5.1 -5.8</w:t>
            </w:r>
          </w:p>
        </w:tc>
      </w:tr>
      <w:tr w:rsidR="009C2F4C" w:rsidRPr="00810354" w14:paraId="23FCBD42" w14:textId="77777777" w:rsidTr="004D6553">
        <w:trPr>
          <w:trHeight w:val="700"/>
        </w:trPr>
        <w:tc>
          <w:tcPr>
            <w:tcW w:w="0" w:type="auto"/>
            <w:vAlign w:val="center"/>
          </w:tcPr>
          <w:p w14:paraId="39ED6EF2" w14:textId="61EEACCE" w:rsidR="009C2F4C" w:rsidRPr="003A6316" w:rsidRDefault="009C2F4C" w:rsidP="009C2F4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76 - 90</w:t>
            </w:r>
          </w:p>
        </w:tc>
        <w:tc>
          <w:tcPr>
            <w:tcW w:w="1781" w:type="dxa"/>
            <w:vAlign w:val="center"/>
          </w:tcPr>
          <w:p w14:paraId="64C61B65" w14:textId="2727CC93" w:rsidR="009C2F4C" w:rsidRPr="003A6316" w:rsidRDefault="009C2F4C" w:rsidP="005A565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26CAF0E8" w14:textId="77777777" w:rsidR="00897602" w:rsidRPr="003A6316" w:rsidRDefault="00897602" w:rsidP="009C2F4C">
            <w:pPr>
              <w:pStyle w:val="af2"/>
              <w:spacing w:before="0" w:beforeAutospacing="0" w:after="0" w:afterAutospacing="0"/>
              <w:rPr>
                <w:sz w:val="20"/>
                <w:szCs w:val="20"/>
              </w:rPr>
            </w:pPr>
            <w:r w:rsidRPr="003A6316">
              <w:rPr>
                <w:sz w:val="20"/>
                <w:szCs w:val="20"/>
              </w:rPr>
              <w:t xml:space="preserve">Среднее значение результатов применения оценочных средств </w:t>
            </w:r>
          </w:p>
          <w:p w14:paraId="1F15D799" w14:textId="4BB62C36" w:rsidR="009C2F4C" w:rsidRPr="003A6316" w:rsidRDefault="00897602" w:rsidP="009C2F4C">
            <w:pPr>
              <w:pStyle w:val="af2"/>
              <w:spacing w:before="0" w:beforeAutospacing="0" w:after="0" w:afterAutospacing="0"/>
              <w:rPr>
                <w:sz w:val="20"/>
                <w:szCs w:val="20"/>
              </w:rPr>
            </w:pPr>
            <w:r w:rsidRPr="003A6316">
              <w:rPr>
                <w:sz w:val="20"/>
                <w:szCs w:val="20"/>
              </w:rPr>
              <w:t>5.1 -5.8</w:t>
            </w:r>
          </w:p>
        </w:tc>
      </w:tr>
      <w:tr w:rsidR="009C2F4C" w:rsidRPr="00810354" w14:paraId="1D517712" w14:textId="77777777" w:rsidTr="004D6553">
        <w:trPr>
          <w:trHeight w:val="569"/>
        </w:trPr>
        <w:tc>
          <w:tcPr>
            <w:tcW w:w="0" w:type="auto"/>
            <w:vAlign w:val="center"/>
          </w:tcPr>
          <w:p w14:paraId="6EAF75EC" w14:textId="67E9FDCA" w:rsidR="009C2F4C" w:rsidRPr="003A6316" w:rsidRDefault="009C2F4C" w:rsidP="005A565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91 - 100</w:t>
            </w:r>
          </w:p>
        </w:tc>
        <w:tc>
          <w:tcPr>
            <w:tcW w:w="1781" w:type="dxa"/>
            <w:vAlign w:val="center"/>
          </w:tcPr>
          <w:p w14:paraId="5C4BD006" w14:textId="7EAA2721" w:rsidR="009C2F4C" w:rsidRPr="003A6316" w:rsidRDefault="009C2F4C" w:rsidP="005A565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606A65B5" w14:textId="77777777" w:rsidR="00897602" w:rsidRPr="003A6316" w:rsidRDefault="00897602" w:rsidP="009C2F4C">
            <w:pPr>
              <w:pStyle w:val="af2"/>
              <w:spacing w:before="0" w:beforeAutospacing="0" w:after="0" w:afterAutospacing="0"/>
              <w:rPr>
                <w:sz w:val="20"/>
                <w:szCs w:val="20"/>
              </w:rPr>
            </w:pPr>
            <w:r w:rsidRPr="003A6316">
              <w:rPr>
                <w:sz w:val="20"/>
                <w:szCs w:val="20"/>
              </w:rPr>
              <w:t xml:space="preserve">Среднее значение результатов применения оценочных средств </w:t>
            </w:r>
          </w:p>
          <w:p w14:paraId="63786898" w14:textId="5288AD3A" w:rsidR="009C2F4C" w:rsidRPr="003A6316" w:rsidRDefault="00897602" w:rsidP="009C2F4C">
            <w:pPr>
              <w:pStyle w:val="af2"/>
              <w:spacing w:before="0" w:beforeAutospacing="0" w:after="0" w:afterAutospacing="0"/>
              <w:rPr>
                <w:sz w:val="20"/>
                <w:szCs w:val="20"/>
              </w:rPr>
            </w:pPr>
            <w:r w:rsidRPr="003A6316">
              <w:rPr>
                <w:sz w:val="20"/>
                <w:szCs w:val="20"/>
              </w:rPr>
              <w:t>5.1 -5.8</w:t>
            </w:r>
          </w:p>
        </w:tc>
      </w:tr>
      <w:tr w:rsidR="005A5652" w:rsidRPr="00810354" w14:paraId="3AABE78D" w14:textId="77777777" w:rsidTr="009C2F4C">
        <w:tc>
          <w:tcPr>
            <w:tcW w:w="0" w:type="auto"/>
            <w:vAlign w:val="center"/>
          </w:tcPr>
          <w:p w14:paraId="27D3C7A9" w14:textId="77777777" w:rsidR="005A5652" w:rsidRPr="003A6316" w:rsidRDefault="005A5652" w:rsidP="005A565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 0 до 60</w:t>
            </w:r>
          </w:p>
        </w:tc>
        <w:tc>
          <w:tcPr>
            <w:tcW w:w="1781" w:type="dxa"/>
            <w:vAlign w:val="center"/>
          </w:tcPr>
          <w:p w14:paraId="029F788A" w14:textId="77777777" w:rsidR="005A5652" w:rsidRPr="003A6316" w:rsidRDefault="005A5652" w:rsidP="005A565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«не аттестован»</w:t>
            </w:r>
          </w:p>
        </w:tc>
        <w:tc>
          <w:tcPr>
            <w:tcW w:w="7223" w:type="dxa"/>
          </w:tcPr>
          <w:p w14:paraId="0390F132" w14:textId="77777777" w:rsidR="00897602" w:rsidRPr="003A6316" w:rsidRDefault="00897602" w:rsidP="005A5652">
            <w:pPr>
              <w:spacing w:after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 xml:space="preserve">Среднее значение результатов применения оценочных средств </w:t>
            </w:r>
          </w:p>
          <w:p w14:paraId="3ADFE6F4" w14:textId="6CCCB036" w:rsidR="009C2F4C" w:rsidRPr="003A6316" w:rsidRDefault="00897602" w:rsidP="005A5652">
            <w:pPr>
              <w:spacing w:after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5.1 -5.8</w:t>
            </w:r>
          </w:p>
        </w:tc>
      </w:tr>
    </w:tbl>
    <w:p w14:paraId="6FDECC95" w14:textId="6DCB8F7E" w:rsidR="005A5652" w:rsidRPr="00EA350A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515B7174" w14:textId="77777777"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1C5CC3" w14:textId="77777777" w:rsidR="005A5652" w:rsidRPr="00897602" w:rsidRDefault="005A5652" w:rsidP="003A6316">
      <w:pPr>
        <w:spacing w:after="0" w:line="240" w:lineRule="auto"/>
        <w:ind w:firstLine="709"/>
        <w:jc w:val="both"/>
        <w:rPr>
          <w:rFonts w:ascii="Arial" w:hAnsi="Arial" w:cs="Arial"/>
          <w:bCs/>
          <w:sz w:val="28"/>
          <w:szCs w:val="28"/>
        </w:rPr>
      </w:pPr>
      <w:r w:rsidRPr="00897602">
        <w:rPr>
          <w:rFonts w:ascii="Arial" w:hAnsi="Arial" w:cs="Arial"/>
          <w:bCs/>
          <w:sz w:val="28"/>
          <w:szCs w:val="28"/>
        </w:rPr>
        <w:lastRenderedPageBreak/>
        <w:t>5 КОМПЛЕКС ОЦЕНОЧНЫХ СРЕДСТВ</w:t>
      </w:r>
    </w:p>
    <w:p w14:paraId="271F74B7" w14:textId="77777777" w:rsidR="005A5652" w:rsidRDefault="005A5652" w:rsidP="003A63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CCD5C14" w14:textId="0BFA25D5" w:rsidR="005A5652" w:rsidRPr="00897602" w:rsidRDefault="005A5652" w:rsidP="003A6316">
      <w:pPr>
        <w:spacing w:after="100" w:line="240" w:lineRule="auto"/>
        <w:ind w:firstLine="709"/>
        <w:jc w:val="both"/>
        <w:rPr>
          <w:rFonts w:ascii="Arial" w:hAnsi="Arial" w:cs="Arial"/>
          <w:bCs/>
          <w:sz w:val="26"/>
          <w:szCs w:val="26"/>
        </w:rPr>
      </w:pPr>
      <w:r w:rsidRPr="00897602">
        <w:rPr>
          <w:rFonts w:ascii="Arial" w:hAnsi="Arial" w:cs="Arial"/>
          <w:bCs/>
          <w:sz w:val="26"/>
          <w:szCs w:val="26"/>
        </w:rPr>
        <w:t xml:space="preserve">5.1 </w:t>
      </w:r>
      <w:r w:rsidR="00897602" w:rsidRPr="00897602">
        <w:rPr>
          <w:rFonts w:ascii="Arial" w:hAnsi="Arial" w:cs="Arial"/>
          <w:bCs/>
          <w:sz w:val="26"/>
          <w:szCs w:val="26"/>
        </w:rPr>
        <w:t>Отзыв руководителя практики от образовательной организации или профильной орг</w:t>
      </w:r>
      <w:r w:rsidR="005E74CF">
        <w:rPr>
          <w:rFonts w:ascii="Arial" w:hAnsi="Arial" w:cs="Arial"/>
          <w:bCs/>
          <w:sz w:val="26"/>
          <w:szCs w:val="26"/>
        </w:rPr>
        <w:t>а</w:t>
      </w:r>
      <w:r w:rsidR="00897602" w:rsidRPr="00897602">
        <w:rPr>
          <w:rFonts w:ascii="Arial" w:hAnsi="Arial" w:cs="Arial"/>
          <w:bCs/>
          <w:sz w:val="26"/>
          <w:szCs w:val="26"/>
        </w:rPr>
        <w:t>низации (Приложение Ж)</w:t>
      </w:r>
    </w:p>
    <w:p w14:paraId="5FE2BE1E" w14:textId="072E3F85" w:rsidR="00897602" w:rsidRDefault="00897602" w:rsidP="003A6316">
      <w:pPr>
        <w:spacing w:after="10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Руководитель оценивает степень сформированности компетенций исходя из внутреннего своего убеждения.</w:t>
      </w:r>
    </w:p>
    <w:p w14:paraId="215479BB" w14:textId="760B89D2" w:rsidR="00897602" w:rsidRDefault="00897602" w:rsidP="003A6316">
      <w:pPr>
        <w:spacing w:after="100" w:line="240" w:lineRule="auto"/>
        <w:ind w:firstLine="709"/>
        <w:jc w:val="both"/>
        <w:rPr>
          <w:rFonts w:ascii="Arial" w:hAnsi="Arial" w:cs="Arial"/>
          <w:bCs/>
          <w:sz w:val="26"/>
          <w:szCs w:val="26"/>
        </w:rPr>
      </w:pPr>
      <w:r w:rsidRPr="003A6316">
        <w:rPr>
          <w:rFonts w:ascii="Arial" w:hAnsi="Arial" w:cs="Arial"/>
          <w:bCs/>
          <w:sz w:val="26"/>
          <w:szCs w:val="26"/>
        </w:rPr>
        <w:t>5.</w:t>
      </w:r>
      <w:r w:rsidR="003A6316" w:rsidRPr="003A6316">
        <w:rPr>
          <w:rFonts w:ascii="Arial" w:hAnsi="Arial" w:cs="Arial"/>
          <w:bCs/>
          <w:sz w:val="26"/>
          <w:szCs w:val="26"/>
        </w:rPr>
        <w:t>2</w:t>
      </w:r>
      <w:r w:rsidRPr="003A6316">
        <w:rPr>
          <w:rFonts w:ascii="Arial" w:hAnsi="Arial" w:cs="Arial"/>
          <w:bCs/>
          <w:sz w:val="26"/>
          <w:szCs w:val="26"/>
        </w:rPr>
        <w:t xml:space="preserve"> </w:t>
      </w:r>
      <w:r w:rsidR="003A6316" w:rsidRPr="003A6316">
        <w:rPr>
          <w:rFonts w:ascii="Arial" w:hAnsi="Arial" w:cs="Arial"/>
          <w:bCs/>
          <w:sz w:val="26"/>
          <w:szCs w:val="26"/>
        </w:rPr>
        <w:t>Своевременность предоставления отчета</w:t>
      </w:r>
    </w:p>
    <w:p w14:paraId="33B33B8B" w14:textId="79A2806C" w:rsidR="003A6316" w:rsidRPr="003A6316" w:rsidRDefault="003A6316" w:rsidP="003A6316">
      <w:pPr>
        <w:spacing w:after="10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Время предоставления отчета оценивается следующим образом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91"/>
        <w:gridCol w:w="1781"/>
        <w:gridCol w:w="7223"/>
      </w:tblGrid>
      <w:tr w:rsidR="003A6316" w:rsidRPr="003A6316" w14:paraId="7EAE5BDF" w14:textId="77777777" w:rsidTr="00E345EA">
        <w:trPr>
          <w:trHeight w:val="1022"/>
        </w:trPr>
        <w:tc>
          <w:tcPr>
            <w:tcW w:w="0" w:type="auto"/>
            <w:vAlign w:val="center"/>
          </w:tcPr>
          <w:p w14:paraId="6E0842E0" w14:textId="77777777" w:rsidR="003A6316" w:rsidRPr="003A6316" w:rsidRDefault="003A6316" w:rsidP="00E345E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Сумма баллов</w:t>
            </w:r>
          </w:p>
          <w:p w14:paraId="4DFA8DD3" w14:textId="77777777" w:rsidR="003A6316" w:rsidRPr="003A6316" w:rsidRDefault="003A6316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 дисциплине</w:t>
            </w:r>
          </w:p>
        </w:tc>
        <w:tc>
          <w:tcPr>
            <w:tcW w:w="1781" w:type="dxa"/>
            <w:vAlign w:val="center"/>
          </w:tcPr>
          <w:p w14:paraId="201FBAA3" w14:textId="77777777" w:rsidR="003A6316" w:rsidRPr="003A6316" w:rsidRDefault="003A6316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 xml:space="preserve">Оценка по промежуточной </w:t>
            </w:r>
          </w:p>
          <w:p w14:paraId="7C47B0AA" w14:textId="77777777" w:rsidR="003A6316" w:rsidRPr="003A6316" w:rsidRDefault="003A6316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аттестации</w:t>
            </w:r>
          </w:p>
        </w:tc>
        <w:tc>
          <w:tcPr>
            <w:tcW w:w="7223" w:type="dxa"/>
            <w:vAlign w:val="center"/>
          </w:tcPr>
          <w:p w14:paraId="65516576" w14:textId="77777777" w:rsidR="003A6316" w:rsidRPr="003A6316" w:rsidRDefault="003A6316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Характеристика уровня достижения результатов обучения</w:t>
            </w:r>
          </w:p>
        </w:tc>
      </w:tr>
      <w:tr w:rsidR="003A6316" w:rsidRPr="003A6316" w14:paraId="4543737B" w14:textId="77777777" w:rsidTr="003A6316">
        <w:trPr>
          <w:trHeight w:val="777"/>
        </w:trPr>
        <w:tc>
          <w:tcPr>
            <w:tcW w:w="0" w:type="auto"/>
            <w:vAlign w:val="center"/>
          </w:tcPr>
          <w:p w14:paraId="02076B75" w14:textId="5FCB9253" w:rsidR="003A6316" w:rsidRPr="003A6316" w:rsidRDefault="003A6316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1781" w:type="dxa"/>
            <w:vAlign w:val="center"/>
          </w:tcPr>
          <w:p w14:paraId="71B21B47" w14:textId="77777777" w:rsidR="003A6316" w:rsidRPr="003A6316" w:rsidRDefault="003A6316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59F5C996" w14:textId="2AC7F113" w:rsidR="003A6316" w:rsidRPr="003A6316" w:rsidRDefault="003A6316" w:rsidP="00E345EA">
            <w:pPr>
              <w:pStyle w:val="af2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период второй повторной аттестации согласно графику</w:t>
            </w:r>
          </w:p>
        </w:tc>
      </w:tr>
      <w:tr w:rsidR="003A6316" w:rsidRPr="003A6316" w14:paraId="727F4B0B" w14:textId="77777777" w:rsidTr="003A6316">
        <w:trPr>
          <w:trHeight w:val="702"/>
        </w:trPr>
        <w:tc>
          <w:tcPr>
            <w:tcW w:w="0" w:type="auto"/>
            <w:vAlign w:val="center"/>
          </w:tcPr>
          <w:p w14:paraId="47B2166A" w14:textId="32E96EBA" w:rsidR="003A6316" w:rsidRPr="003A6316" w:rsidRDefault="003A6316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781" w:type="dxa"/>
            <w:vAlign w:val="center"/>
          </w:tcPr>
          <w:p w14:paraId="1612CD75" w14:textId="77777777" w:rsidR="003A6316" w:rsidRPr="003A6316" w:rsidRDefault="003A6316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1BA70BE0" w14:textId="2C2DF342" w:rsidR="003A6316" w:rsidRPr="003A6316" w:rsidRDefault="003A6316" w:rsidP="00E345EA">
            <w:pPr>
              <w:pStyle w:val="af2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период первой повторной аттестации согласно графику</w:t>
            </w:r>
          </w:p>
        </w:tc>
      </w:tr>
      <w:tr w:rsidR="003A6316" w:rsidRPr="003A6316" w14:paraId="782554FD" w14:textId="77777777" w:rsidTr="003A6316">
        <w:trPr>
          <w:trHeight w:val="543"/>
        </w:trPr>
        <w:tc>
          <w:tcPr>
            <w:tcW w:w="0" w:type="auto"/>
            <w:vAlign w:val="center"/>
          </w:tcPr>
          <w:p w14:paraId="186EC774" w14:textId="4475A37C" w:rsidR="003A6316" w:rsidRPr="003A6316" w:rsidRDefault="003A6316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</w:t>
            </w:r>
          </w:p>
        </w:tc>
        <w:tc>
          <w:tcPr>
            <w:tcW w:w="1781" w:type="dxa"/>
            <w:vAlign w:val="center"/>
          </w:tcPr>
          <w:p w14:paraId="6CE67AB0" w14:textId="77777777" w:rsidR="003A6316" w:rsidRPr="003A6316" w:rsidRDefault="003A6316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7FA50107" w14:textId="7A6A7081" w:rsidR="003A6316" w:rsidRPr="003A6316" w:rsidRDefault="003A6316" w:rsidP="00E345EA">
            <w:pPr>
              <w:pStyle w:val="af2"/>
              <w:spacing w:before="0" w:beforeAutospacing="0" w:after="0" w:afterAutospacing="0"/>
              <w:rPr>
                <w:sz w:val="20"/>
                <w:szCs w:val="20"/>
              </w:rPr>
            </w:pPr>
            <w:r w:rsidRPr="003A6316">
              <w:rPr>
                <w:sz w:val="20"/>
                <w:szCs w:val="20"/>
              </w:rPr>
              <w:t>В сроки, установленные графиком</w:t>
            </w:r>
          </w:p>
        </w:tc>
      </w:tr>
      <w:tr w:rsidR="003A6316" w:rsidRPr="003A6316" w14:paraId="2A60B8B0" w14:textId="77777777" w:rsidTr="00E345EA">
        <w:tc>
          <w:tcPr>
            <w:tcW w:w="0" w:type="auto"/>
            <w:vAlign w:val="center"/>
          </w:tcPr>
          <w:p w14:paraId="4B3A5A08" w14:textId="6B00815A" w:rsidR="003A6316" w:rsidRPr="003A6316" w:rsidRDefault="003A6316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781" w:type="dxa"/>
            <w:vAlign w:val="center"/>
          </w:tcPr>
          <w:p w14:paraId="189CC2F2" w14:textId="77777777" w:rsidR="003A6316" w:rsidRPr="003A6316" w:rsidRDefault="003A6316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«не аттестован»</w:t>
            </w:r>
          </w:p>
        </w:tc>
        <w:tc>
          <w:tcPr>
            <w:tcW w:w="7223" w:type="dxa"/>
          </w:tcPr>
          <w:p w14:paraId="0CA17DB8" w14:textId="234D5440" w:rsidR="003A6316" w:rsidRPr="003A6316" w:rsidRDefault="003A6316" w:rsidP="00E345EA">
            <w:pPr>
              <w:spacing w:after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Непредоставление отчета в сроки, установленные графиком</w:t>
            </w:r>
          </w:p>
        </w:tc>
      </w:tr>
    </w:tbl>
    <w:p w14:paraId="310F8A8C" w14:textId="2AC3625C" w:rsidR="00E345EA" w:rsidRDefault="00E345EA" w:rsidP="00E345EA">
      <w:pPr>
        <w:spacing w:before="120" w:after="120" w:line="240" w:lineRule="auto"/>
        <w:ind w:firstLine="709"/>
        <w:jc w:val="both"/>
        <w:rPr>
          <w:rFonts w:ascii="Arial" w:hAnsi="Arial" w:cs="Arial"/>
          <w:bCs/>
          <w:sz w:val="26"/>
          <w:szCs w:val="26"/>
        </w:rPr>
      </w:pPr>
      <w:r>
        <w:rPr>
          <w:rFonts w:ascii="Arial" w:hAnsi="Arial" w:cs="Arial"/>
          <w:bCs/>
          <w:sz w:val="26"/>
          <w:szCs w:val="26"/>
        </w:rPr>
        <w:t>5</w:t>
      </w:r>
      <w:r w:rsidRPr="003A6316">
        <w:rPr>
          <w:rFonts w:ascii="Arial" w:hAnsi="Arial" w:cs="Arial"/>
          <w:bCs/>
          <w:sz w:val="26"/>
          <w:szCs w:val="26"/>
        </w:rPr>
        <w:t>.</w:t>
      </w:r>
      <w:r>
        <w:rPr>
          <w:rFonts w:ascii="Arial" w:hAnsi="Arial" w:cs="Arial"/>
          <w:bCs/>
          <w:sz w:val="26"/>
          <w:szCs w:val="26"/>
        </w:rPr>
        <w:t>3</w:t>
      </w:r>
      <w:r w:rsidRPr="003A6316">
        <w:rPr>
          <w:rFonts w:ascii="Arial" w:hAnsi="Arial" w:cs="Arial"/>
          <w:bCs/>
          <w:sz w:val="26"/>
          <w:szCs w:val="26"/>
        </w:rPr>
        <w:t xml:space="preserve"> </w:t>
      </w:r>
      <w:r>
        <w:rPr>
          <w:rFonts w:ascii="Arial" w:hAnsi="Arial" w:cs="Arial"/>
          <w:bCs/>
          <w:sz w:val="26"/>
          <w:szCs w:val="26"/>
        </w:rPr>
        <w:t>Оформление отчета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91"/>
        <w:gridCol w:w="1781"/>
        <w:gridCol w:w="7223"/>
      </w:tblGrid>
      <w:tr w:rsidR="00E345EA" w:rsidRPr="003A6316" w14:paraId="7081862A" w14:textId="77777777" w:rsidTr="00E345EA">
        <w:trPr>
          <w:trHeight w:val="1022"/>
        </w:trPr>
        <w:tc>
          <w:tcPr>
            <w:tcW w:w="0" w:type="auto"/>
            <w:vAlign w:val="center"/>
          </w:tcPr>
          <w:p w14:paraId="3C42FAF8" w14:textId="77777777" w:rsidR="00E345EA" w:rsidRPr="003A6316" w:rsidRDefault="00E345EA" w:rsidP="00E345E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Сумма баллов</w:t>
            </w:r>
          </w:p>
          <w:p w14:paraId="70A2DB53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 дисциплине</w:t>
            </w:r>
          </w:p>
        </w:tc>
        <w:tc>
          <w:tcPr>
            <w:tcW w:w="1781" w:type="dxa"/>
            <w:vAlign w:val="center"/>
          </w:tcPr>
          <w:p w14:paraId="32C4FA30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 xml:space="preserve">Оценка по промежуточной </w:t>
            </w:r>
          </w:p>
          <w:p w14:paraId="49BEC0CE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аттестации</w:t>
            </w:r>
          </w:p>
        </w:tc>
        <w:tc>
          <w:tcPr>
            <w:tcW w:w="7223" w:type="dxa"/>
            <w:vAlign w:val="center"/>
          </w:tcPr>
          <w:p w14:paraId="35F76F9C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Характеристика уровня достижения результатов обучения</w:t>
            </w:r>
          </w:p>
        </w:tc>
      </w:tr>
      <w:tr w:rsidR="00E345EA" w:rsidRPr="003A6316" w14:paraId="4A56197C" w14:textId="77777777" w:rsidTr="00E345EA">
        <w:trPr>
          <w:trHeight w:val="777"/>
        </w:trPr>
        <w:tc>
          <w:tcPr>
            <w:tcW w:w="0" w:type="auto"/>
            <w:vAlign w:val="center"/>
          </w:tcPr>
          <w:p w14:paraId="3404F8F0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61-76</w:t>
            </w:r>
          </w:p>
        </w:tc>
        <w:tc>
          <w:tcPr>
            <w:tcW w:w="1781" w:type="dxa"/>
            <w:vAlign w:val="center"/>
          </w:tcPr>
          <w:p w14:paraId="3DCED672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4305A34A" w14:textId="77777777" w:rsidR="00E345EA" w:rsidRPr="003A6316" w:rsidRDefault="00E345EA" w:rsidP="00E345EA">
            <w:pPr>
              <w:pStyle w:val="af2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Отчет </w:t>
            </w:r>
            <w:r w:rsidRPr="00E345EA">
              <w:rPr>
                <w:sz w:val="20"/>
                <w:szCs w:val="20"/>
              </w:rPr>
              <w:t xml:space="preserve">оформлен </w:t>
            </w:r>
            <w:r>
              <w:rPr>
                <w:sz w:val="20"/>
                <w:szCs w:val="20"/>
              </w:rPr>
              <w:t>с учетом</w:t>
            </w:r>
            <w:r w:rsidRPr="00E345EA">
              <w:rPr>
                <w:sz w:val="20"/>
                <w:szCs w:val="20"/>
              </w:rPr>
              <w:t xml:space="preserve"> СК-СТО-ТР-04-1.005-2015 Требования к оформлению текстовой части выпускных квалификационных работ, курсовых работ (проектов), рефератов, контрольных работ, отчетов по практикам, лабораторным работам. Структура и правила оформления, утвержденные Ректором ВГУЭС.</w:t>
            </w:r>
          </w:p>
        </w:tc>
      </w:tr>
      <w:tr w:rsidR="00E345EA" w:rsidRPr="003A6316" w14:paraId="3AE653A0" w14:textId="77777777" w:rsidTr="00E345EA">
        <w:trPr>
          <w:trHeight w:val="702"/>
        </w:trPr>
        <w:tc>
          <w:tcPr>
            <w:tcW w:w="0" w:type="auto"/>
            <w:vAlign w:val="center"/>
          </w:tcPr>
          <w:p w14:paraId="641C8E73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76-90</w:t>
            </w:r>
          </w:p>
        </w:tc>
        <w:tc>
          <w:tcPr>
            <w:tcW w:w="1781" w:type="dxa"/>
            <w:vAlign w:val="center"/>
          </w:tcPr>
          <w:p w14:paraId="3691BAE7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0FBC03B1" w14:textId="77777777" w:rsidR="00E345EA" w:rsidRPr="003A6316" w:rsidRDefault="00E345EA" w:rsidP="00E345EA">
            <w:pPr>
              <w:pStyle w:val="af2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Отчет в целом </w:t>
            </w:r>
            <w:r w:rsidRPr="00E345EA">
              <w:rPr>
                <w:sz w:val="20"/>
                <w:szCs w:val="20"/>
              </w:rPr>
              <w:t>оформлен в соответствии с СК-СТО-ТР-04-1.005-2015 Требования к оформлению текстовой части выпускных квалификационных работ, курсовых работ (проектов), рефератов, контрольных работ, отчетов по практикам, лабораторным работам. Структура и правила оформления, утвержденные Ректором ВГУЭС.</w:t>
            </w:r>
          </w:p>
        </w:tc>
      </w:tr>
      <w:tr w:rsidR="00E345EA" w:rsidRPr="003A6316" w14:paraId="011C4A30" w14:textId="77777777" w:rsidTr="00E345EA">
        <w:trPr>
          <w:trHeight w:val="543"/>
        </w:trPr>
        <w:tc>
          <w:tcPr>
            <w:tcW w:w="0" w:type="auto"/>
            <w:vAlign w:val="center"/>
          </w:tcPr>
          <w:p w14:paraId="3122EF0D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91-100</w:t>
            </w:r>
          </w:p>
        </w:tc>
        <w:tc>
          <w:tcPr>
            <w:tcW w:w="1781" w:type="dxa"/>
            <w:vAlign w:val="center"/>
          </w:tcPr>
          <w:p w14:paraId="24399BF8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51212F31" w14:textId="77777777" w:rsidR="00E345EA" w:rsidRPr="003A6316" w:rsidRDefault="00E345EA" w:rsidP="00E345EA">
            <w:pPr>
              <w:pStyle w:val="af2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Отчет </w:t>
            </w:r>
            <w:r w:rsidRPr="00E345EA">
              <w:rPr>
                <w:sz w:val="20"/>
                <w:szCs w:val="20"/>
              </w:rPr>
              <w:t>оформлен в соответствии с СК-СТО-ТР-04-1.005-2015 Требования к оформлению текстовой части выпускных квалификационных работ, курсовых работ (проектов), рефератов, контрольных работ, отчетов по практикам, лабораторным работам. Структура и правила оформления, утвержденные Ректором ВГУЭС.</w:t>
            </w:r>
          </w:p>
        </w:tc>
      </w:tr>
      <w:tr w:rsidR="00E345EA" w:rsidRPr="003A6316" w14:paraId="1ABDD202" w14:textId="77777777" w:rsidTr="00E345EA">
        <w:tc>
          <w:tcPr>
            <w:tcW w:w="0" w:type="auto"/>
            <w:vAlign w:val="center"/>
          </w:tcPr>
          <w:p w14:paraId="3556CFAE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781" w:type="dxa"/>
            <w:vAlign w:val="center"/>
          </w:tcPr>
          <w:p w14:paraId="5E6A218C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«не аттестован»</w:t>
            </w:r>
          </w:p>
        </w:tc>
        <w:tc>
          <w:tcPr>
            <w:tcW w:w="7223" w:type="dxa"/>
          </w:tcPr>
          <w:p w14:paraId="2895ED50" w14:textId="77777777" w:rsidR="00E345EA" w:rsidRPr="003A6316" w:rsidRDefault="00E345EA" w:rsidP="00E345EA">
            <w:pPr>
              <w:spacing w:after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345EA">
              <w:rPr>
                <w:rFonts w:ascii="Times New Roman" w:hAnsi="Times New Roman" w:cs="Times New Roman"/>
                <w:sz w:val="20"/>
                <w:szCs w:val="20"/>
              </w:rPr>
              <w:t xml:space="preserve">Отчет оформлен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без учета</w:t>
            </w:r>
            <w:r w:rsidRPr="00E345EA">
              <w:rPr>
                <w:rFonts w:ascii="Times New Roman" w:hAnsi="Times New Roman" w:cs="Times New Roman"/>
                <w:sz w:val="20"/>
                <w:szCs w:val="20"/>
              </w:rPr>
              <w:t xml:space="preserve"> СК-СТО-ТР-04-1.005-2015 Требования к оформлению текстовой части выпускных квалификационных работ, курсовых работ (проектов), рефератов, контрольных работ, отчетов по практикам, лабораторным работам. Структура и правила оформления, утвержденные Ректором ВГУЭС.</w:t>
            </w:r>
          </w:p>
        </w:tc>
      </w:tr>
    </w:tbl>
    <w:p w14:paraId="5DA72C61" w14:textId="77777777" w:rsidR="00553FAF" w:rsidRDefault="003A6316" w:rsidP="00E345EA">
      <w:pPr>
        <w:spacing w:before="120" w:after="120" w:line="240" w:lineRule="auto"/>
        <w:ind w:firstLine="709"/>
        <w:jc w:val="both"/>
        <w:rPr>
          <w:rFonts w:ascii="Arial" w:hAnsi="Arial" w:cs="Arial"/>
          <w:bCs/>
          <w:sz w:val="26"/>
          <w:szCs w:val="26"/>
        </w:rPr>
      </w:pPr>
      <w:r w:rsidRPr="003A6316">
        <w:rPr>
          <w:rFonts w:ascii="Arial" w:hAnsi="Arial" w:cs="Arial"/>
          <w:bCs/>
          <w:sz w:val="26"/>
          <w:szCs w:val="26"/>
        </w:rPr>
        <w:t>5.</w:t>
      </w:r>
      <w:r w:rsidR="00861C7D">
        <w:rPr>
          <w:rFonts w:ascii="Arial" w:hAnsi="Arial" w:cs="Arial"/>
          <w:bCs/>
          <w:sz w:val="26"/>
          <w:szCs w:val="26"/>
        </w:rPr>
        <w:t>4</w:t>
      </w:r>
      <w:r w:rsidRPr="003A6316">
        <w:rPr>
          <w:rFonts w:ascii="Arial" w:hAnsi="Arial" w:cs="Arial"/>
          <w:bCs/>
          <w:sz w:val="26"/>
          <w:szCs w:val="26"/>
        </w:rPr>
        <w:t xml:space="preserve"> </w:t>
      </w:r>
      <w:r>
        <w:rPr>
          <w:rFonts w:ascii="Arial" w:hAnsi="Arial" w:cs="Arial"/>
          <w:bCs/>
          <w:sz w:val="26"/>
          <w:szCs w:val="26"/>
        </w:rPr>
        <w:t>Аналитическая записка</w:t>
      </w:r>
      <w:r w:rsidR="000208AF">
        <w:rPr>
          <w:rFonts w:ascii="Arial" w:hAnsi="Arial" w:cs="Arial"/>
          <w:bCs/>
          <w:sz w:val="26"/>
          <w:szCs w:val="26"/>
        </w:rPr>
        <w:t xml:space="preserve"> (эссе)</w:t>
      </w:r>
      <w:r>
        <w:rPr>
          <w:rFonts w:ascii="Arial" w:hAnsi="Arial" w:cs="Arial"/>
          <w:bCs/>
          <w:sz w:val="26"/>
          <w:szCs w:val="26"/>
        </w:rPr>
        <w:t>. Раздел 1</w:t>
      </w:r>
      <w:r w:rsidR="00553FAF">
        <w:rPr>
          <w:rFonts w:ascii="Arial" w:hAnsi="Arial" w:cs="Arial"/>
          <w:bCs/>
          <w:sz w:val="26"/>
          <w:szCs w:val="26"/>
        </w:rPr>
        <w:t>.</w:t>
      </w:r>
    </w:p>
    <w:p w14:paraId="406F21DE" w14:textId="61F060AA" w:rsidR="003A6316" w:rsidRPr="00553FAF" w:rsidRDefault="00553FAF" w:rsidP="00E345EA">
      <w:pPr>
        <w:spacing w:before="120" w:after="12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53FAF">
        <w:rPr>
          <w:rFonts w:ascii="Times New Roman" w:hAnsi="Times New Roman" w:cs="Times New Roman"/>
          <w:bCs/>
          <w:sz w:val="24"/>
          <w:szCs w:val="24"/>
        </w:rPr>
        <w:t xml:space="preserve">В этом разделе </w:t>
      </w:r>
      <w:r>
        <w:rPr>
          <w:rFonts w:ascii="Times New Roman" w:hAnsi="Times New Roman" w:cs="Times New Roman"/>
          <w:bCs/>
          <w:sz w:val="24"/>
          <w:szCs w:val="24"/>
        </w:rPr>
        <w:t>необходимо описать</w:t>
      </w:r>
      <w:r w:rsidRPr="00553FAF">
        <w:rPr>
          <w:rFonts w:ascii="Times New Roman" w:hAnsi="Times New Roman" w:cs="Times New Roman"/>
          <w:bCs/>
          <w:sz w:val="24"/>
          <w:szCs w:val="24"/>
        </w:rPr>
        <w:t xml:space="preserve"> выполненны</w:t>
      </w:r>
      <w:r>
        <w:rPr>
          <w:rFonts w:ascii="Times New Roman" w:hAnsi="Times New Roman" w:cs="Times New Roman"/>
          <w:bCs/>
          <w:sz w:val="24"/>
          <w:szCs w:val="24"/>
        </w:rPr>
        <w:t>е</w:t>
      </w:r>
      <w:r w:rsidRPr="00553FAF">
        <w:rPr>
          <w:rFonts w:ascii="Times New Roman" w:hAnsi="Times New Roman" w:cs="Times New Roman"/>
          <w:bCs/>
          <w:sz w:val="24"/>
          <w:szCs w:val="24"/>
        </w:rPr>
        <w:t xml:space="preserve"> поручени</w:t>
      </w:r>
      <w:r>
        <w:rPr>
          <w:rFonts w:ascii="Times New Roman" w:hAnsi="Times New Roman" w:cs="Times New Roman"/>
          <w:bCs/>
          <w:sz w:val="24"/>
          <w:szCs w:val="24"/>
        </w:rPr>
        <w:t>я</w:t>
      </w:r>
      <w:r w:rsidRPr="00553FAF">
        <w:rPr>
          <w:rFonts w:ascii="Times New Roman" w:hAnsi="Times New Roman" w:cs="Times New Roman"/>
          <w:bCs/>
          <w:sz w:val="24"/>
          <w:szCs w:val="24"/>
        </w:rPr>
        <w:t xml:space="preserve">, данные руководителем практики от образовательной и/профильной организации, мероприятия юридического характера, на которых </w:t>
      </w:r>
      <w:r>
        <w:rPr>
          <w:rFonts w:ascii="Times New Roman" w:hAnsi="Times New Roman" w:cs="Times New Roman"/>
          <w:bCs/>
          <w:sz w:val="24"/>
          <w:szCs w:val="24"/>
        </w:rPr>
        <w:t>студент</w:t>
      </w:r>
      <w:r w:rsidRPr="00553FAF">
        <w:rPr>
          <w:rFonts w:ascii="Times New Roman" w:hAnsi="Times New Roman" w:cs="Times New Roman"/>
          <w:bCs/>
          <w:sz w:val="24"/>
          <w:szCs w:val="24"/>
        </w:rPr>
        <w:t xml:space="preserve"> присутствовал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91"/>
        <w:gridCol w:w="1781"/>
        <w:gridCol w:w="7223"/>
      </w:tblGrid>
      <w:tr w:rsidR="003A6316" w:rsidRPr="003A6316" w14:paraId="37D68DDE" w14:textId="77777777" w:rsidTr="00E345EA">
        <w:trPr>
          <w:trHeight w:val="1022"/>
        </w:trPr>
        <w:tc>
          <w:tcPr>
            <w:tcW w:w="0" w:type="auto"/>
            <w:vAlign w:val="center"/>
          </w:tcPr>
          <w:p w14:paraId="02730A1C" w14:textId="77777777" w:rsidR="003A6316" w:rsidRPr="003A6316" w:rsidRDefault="003A6316" w:rsidP="00E345E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Сумма баллов</w:t>
            </w:r>
          </w:p>
          <w:p w14:paraId="12577A17" w14:textId="77777777" w:rsidR="003A6316" w:rsidRPr="003A6316" w:rsidRDefault="003A6316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 дисциплине</w:t>
            </w:r>
          </w:p>
        </w:tc>
        <w:tc>
          <w:tcPr>
            <w:tcW w:w="1781" w:type="dxa"/>
            <w:vAlign w:val="center"/>
          </w:tcPr>
          <w:p w14:paraId="40F37463" w14:textId="77777777" w:rsidR="003A6316" w:rsidRPr="003A6316" w:rsidRDefault="003A6316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 xml:space="preserve">Оценка по промежуточной </w:t>
            </w:r>
          </w:p>
          <w:p w14:paraId="56C4D500" w14:textId="77777777" w:rsidR="003A6316" w:rsidRPr="003A6316" w:rsidRDefault="003A6316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аттестации</w:t>
            </w:r>
          </w:p>
        </w:tc>
        <w:tc>
          <w:tcPr>
            <w:tcW w:w="7223" w:type="dxa"/>
            <w:vAlign w:val="center"/>
          </w:tcPr>
          <w:p w14:paraId="582C5570" w14:textId="77777777" w:rsidR="003A6316" w:rsidRPr="003A6316" w:rsidRDefault="003A6316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Характеристика уровня достижения результатов обучения</w:t>
            </w:r>
          </w:p>
        </w:tc>
      </w:tr>
      <w:tr w:rsidR="003A6316" w:rsidRPr="003A6316" w14:paraId="747519D5" w14:textId="77777777" w:rsidTr="00E345EA">
        <w:trPr>
          <w:trHeight w:val="777"/>
        </w:trPr>
        <w:tc>
          <w:tcPr>
            <w:tcW w:w="0" w:type="auto"/>
            <w:vAlign w:val="center"/>
          </w:tcPr>
          <w:p w14:paraId="3D0D51DE" w14:textId="4AFDAA01" w:rsidR="003A6316" w:rsidRPr="003A6316" w:rsidRDefault="003A6316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</w:t>
            </w:r>
            <w:r w:rsidR="004D655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-76</w:t>
            </w:r>
          </w:p>
        </w:tc>
        <w:tc>
          <w:tcPr>
            <w:tcW w:w="1781" w:type="dxa"/>
            <w:vAlign w:val="center"/>
          </w:tcPr>
          <w:p w14:paraId="430A91C8" w14:textId="77777777" w:rsidR="003A6316" w:rsidRPr="003A6316" w:rsidRDefault="003A6316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312ABC5B" w14:textId="3FCEF6B5" w:rsidR="004D6553" w:rsidRDefault="004D6553" w:rsidP="004D6553">
            <w:pPr>
              <w:pStyle w:val="af2"/>
              <w:spacing w:before="0" w:beforeAutospacing="0" w:after="0" w:afterAutospacing="0"/>
              <w:rPr>
                <w:sz w:val="20"/>
                <w:szCs w:val="20"/>
              </w:rPr>
            </w:pPr>
            <w:r w:rsidRPr="004D6553">
              <w:rPr>
                <w:sz w:val="20"/>
                <w:szCs w:val="20"/>
              </w:rPr>
              <w:t xml:space="preserve">результаты выполненных поручений, данные руководителем практики от </w:t>
            </w:r>
            <w:proofErr w:type="spellStart"/>
            <w:proofErr w:type="gramStart"/>
            <w:r w:rsidRPr="004D6553">
              <w:rPr>
                <w:sz w:val="20"/>
                <w:szCs w:val="20"/>
              </w:rPr>
              <w:t>обра-зовательной</w:t>
            </w:r>
            <w:proofErr w:type="spellEnd"/>
            <w:proofErr w:type="gramEnd"/>
            <w:r w:rsidRPr="004D6553">
              <w:rPr>
                <w:sz w:val="20"/>
                <w:szCs w:val="20"/>
              </w:rPr>
              <w:t xml:space="preserve"> и/профильной организации перечисляются,</w:t>
            </w:r>
          </w:p>
          <w:p w14:paraId="07878139" w14:textId="6BFC8125" w:rsidR="003A6316" w:rsidRPr="003A6316" w:rsidRDefault="004D6553" w:rsidP="004D6553">
            <w:pPr>
              <w:pStyle w:val="af2"/>
              <w:spacing w:before="0" w:beforeAutospacing="0" w:after="0" w:afterAutospacing="0"/>
              <w:rPr>
                <w:sz w:val="20"/>
                <w:szCs w:val="20"/>
              </w:rPr>
            </w:pPr>
            <w:r w:rsidRPr="004D6553">
              <w:rPr>
                <w:sz w:val="20"/>
                <w:szCs w:val="20"/>
              </w:rPr>
              <w:t>мероприятия юридического характера, на которых он присутствовал</w:t>
            </w:r>
            <w:r>
              <w:rPr>
                <w:sz w:val="20"/>
                <w:szCs w:val="20"/>
              </w:rPr>
              <w:t xml:space="preserve"> </w:t>
            </w:r>
            <w:r w:rsidRPr="004D6553">
              <w:rPr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4D6553">
              <w:rPr>
                <w:sz w:val="20"/>
                <w:szCs w:val="20"/>
              </w:rPr>
              <w:t>описыва-ются</w:t>
            </w:r>
            <w:proofErr w:type="spellEnd"/>
            <w:proofErr w:type="gramEnd"/>
            <w:r w:rsidRPr="004D6553">
              <w:rPr>
                <w:sz w:val="20"/>
                <w:szCs w:val="20"/>
              </w:rPr>
              <w:t xml:space="preserve"> и указывается источник, регулирующий их</w:t>
            </w:r>
          </w:p>
        </w:tc>
      </w:tr>
      <w:tr w:rsidR="003A6316" w:rsidRPr="003A6316" w14:paraId="3FF0446D" w14:textId="77777777" w:rsidTr="00E345EA">
        <w:trPr>
          <w:trHeight w:val="702"/>
        </w:trPr>
        <w:tc>
          <w:tcPr>
            <w:tcW w:w="0" w:type="auto"/>
            <w:vAlign w:val="center"/>
          </w:tcPr>
          <w:p w14:paraId="4B6CEE13" w14:textId="696772AC" w:rsidR="003A6316" w:rsidRPr="003A6316" w:rsidRDefault="003A6316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76</w:t>
            </w:r>
            <w:r w:rsidR="004D6553">
              <w:rPr>
                <w:rFonts w:ascii="Times New Roman" w:hAnsi="Times New Roman" w:cs="Times New Roman"/>
                <w:sz w:val="20"/>
                <w:szCs w:val="20"/>
              </w:rPr>
              <w:t>-90</w:t>
            </w:r>
          </w:p>
        </w:tc>
        <w:tc>
          <w:tcPr>
            <w:tcW w:w="1781" w:type="dxa"/>
            <w:vAlign w:val="center"/>
          </w:tcPr>
          <w:p w14:paraId="2CF625BF" w14:textId="77777777" w:rsidR="003A6316" w:rsidRPr="003A6316" w:rsidRDefault="003A6316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541C60E2" w14:textId="1E4BAEDE" w:rsidR="004D6553" w:rsidRDefault="004D6553" w:rsidP="004D6553">
            <w:pPr>
              <w:pStyle w:val="af2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D6553">
              <w:rPr>
                <w:sz w:val="20"/>
                <w:szCs w:val="20"/>
              </w:rPr>
              <w:t>результаты выполненных поручений, данные руководителем практики от образовательной и/профильной организации</w:t>
            </w:r>
            <w:r>
              <w:rPr>
                <w:sz w:val="20"/>
                <w:szCs w:val="20"/>
              </w:rPr>
              <w:t xml:space="preserve"> перечисляются </w:t>
            </w:r>
            <w:r w:rsidRPr="004D6553">
              <w:rPr>
                <w:sz w:val="20"/>
                <w:szCs w:val="20"/>
              </w:rPr>
              <w:t xml:space="preserve"> полно, </w:t>
            </w:r>
          </w:p>
          <w:p w14:paraId="7A12D7DD" w14:textId="58804760" w:rsidR="003A6316" w:rsidRPr="003A6316" w:rsidRDefault="004D6553" w:rsidP="004D6553">
            <w:pPr>
              <w:pStyle w:val="af2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D6553">
              <w:rPr>
                <w:sz w:val="20"/>
                <w:szCs w:val="20"/>
              </w:rPr>
              <w:t xml:space="preserve">мероприятия юридического характера, на которых он присутствовал; </w:t>
            </w:r>
            <w:proofErr w:type="spellStart"/>
            <w:proofErr w:type="gramStart"/>
            <w:r w:rsidRPr="004D6553">
              <w:rPr>
                <w:sz w:val="20"/>
                <w:szCs w:val="20"/>
              </w:rPr>
              <w:t>описыва-ются</w:t>
            </w:r>
            <w:proofErr w:type="spellEnd"/>
            <w:proofErr w:type="gramEnd"/>
            <w:r w:rsidRPr="004D6553">
              <w:rPr>
                <w:sz w:val="20"/>
                <w:szCs w:val="20"/>
              </w:rPr>
              <w:t xml:space="preserve"> подробно и указывается источник, регулирующий их</w:t>
            </w:r>
          </w:p>
        </w:tc>
      </w:tr>
      <w:tr w:rsidR="003A6316" w:rsidRPr="003A6316" w14:paraId="6BBBACD3" w14:textId="77777777" w:rsidTr="00E345EA">
        <w:trPr>
          <w:trHeight w:val="543"/>
        </w:trPr>
        <w:tc>
          <w:tcPr>
            <w:tcW w:w="0" w:type="auto"/>
            <w:vAlign w:val="center"/>
          </w:tcPr>
          <w:p w14:paraId="7F7DEF46" w14:textId="6FE1B573" w:rsidR="003A6316" w:rsidRPr="003A6316" w:rsidRDefault="003A6316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</w:t>
            </w:r>
            <w:r w:rsidR="004D655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-100</w:t>
            </w:r>
          </w:p>
        </w:tc>
        <w:tc>
          <w:tcPr>
            <w:tcW w:w="1781" w:type="dxa"/>
            <w:vAlign w:val="center"/>
          </w:tcPr>
          <w:p w14:paraId="1D513CEE" w14:textId="77777777" w:rsidR="003A6316" w:rsidRPr="003A6316" w:rsidRDefault="003A6316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0F042EBA" w14:textId="779F0A40" w:rsidR="003A6316" w:rsidRDefault="003A6316" w:rsidP="004D6553">
            <w:pPr>
              <w:pStyle w:val="af2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3A6316">
              <w:rPr>
                <w:sz w:val="20"/>
                <w:szCs w:val="20"/>
              </w:rPr>
              <w:t>результаты выполненных поручений, данные руководителем практики от образовательной и/профильной организации</w:t>
            </w:r>
            <w:r>
              <w:rPr>
                <w:sz w:val="20"/>
                <w:szCs w:val="20"/>
              </w:rPr>
              <w:t xml:space="preserve"> </w:t>
            </w:r>
            <w:r w:rsidR="004D6553">
              <w:rPr>
                <w:sz w:val="20"/>
                <w:szCs w:val="20"/>
              </w:rPr>
              <w:t>описываются подробно</w:t>
            </w:r>
            <w:r w:rsidRPr="003A6316">
              <w:rPr>
                <w:sz w:val="20"/>
                <w:szCs w:val="20"/>
              </w:rPr>
              <w:t xml:space="preserve">, </w:t>
            </w:r>
          </w:p>
          <w:p w14:paraId="509B2A89" w14:textId="7863280B" w:rsidR="003A6316" w:rsidRPr="003A6316" w:rsidRDefault="003A6316" w:rsidP="004D6553">
            <w:pPr>
              <w:pStyle w:val="af2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3A6316">
              <w:rPr>
                <w:sz w:val="20"/>
                <w:szCs w:val="20"/>
              </w:rPr>
              <w:t>мероприятия юридического характера, на которых он присутствовал;</w:t>
            </w:r>
            <w:r>
              <w:rPr>
                <w:sz w:val="20"/>
                <w:szCs w:val="20"/>
              </w:rPr>
              <w:t xml:space="preserve"> описываются подробно и правильно указывается источник, регулирующий их</w:t>
            </w:r>
          </w:p>
        </w:tc>
      </w:tr>
      <w:tr w:rsidR="003A6316" w:rsidRPr="003A6316" w14:paraId="12668956" w14:textId="77777777" w:rsidTr="00E345EA">
        <w:tc>
          <w:tcPr>
            <w:tcW w:w="0" w:type="auto"/>
            <w:vAlign w:val="center"/>
          </w:tcPr>
          <w:p w14:paraId="19E1F970" w14:textId="4AEC4398" w:rsidR="003A6316" w:rsidRPr="003A6316" w:rsidRDefault="003A6316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4D655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-60</w:t>
            </w:r>
          </w:p>
        </w:tc>
        <w:tc>
          <w:tcPr>
            <w:tcW w:w="1781" w:type="dxa"/>
            <w:vAlign w:val="center"/>
          </w:tcPr>
          <w:p w14:paraId="0D2B0EFD" w14:textId="77777777" w:rsidR="003A6316" w:rsidRPr="003A6316" w:rsidRDefault="003A6316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«не аттестован»</w:t>
            </w:r>
          </w:p>
        </w:tc>
        <w:tc>
          <w:tcPr>
            <w:tcW w:w="7223" w:type="dxa"/>
          </w:tcPr>
          <w:p w14:paraId="47EAB675" w14:textId="57F8930D" w:rsidR="003A6316" w:rsidRPr="003A6316" w:rsidRDefault="004D6553" w:rsidP="00E345EA">
            <w:pPr>
              <w:spacing w:after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Раздел 1 отсутствует или не раскрывает вопрос</w:t>
            </w:r>
          </w:p>
        </w:tc>
      </w:tr>
    </w:tbl>
    <w:p w14:paraId="47D3C18F" w14:textId="69631315" w:rsidR="004D6553" w:rsidRDefault="004D6553" w:rsidP="00E345EA">
      <w:pPr>
        <w:spacing w:before="120" w:after="120" w:line="240" w:lineRule="auto"/>
        <w:ind w:firstLine="709"/>
        <w:jc w:val="both"/>
        <w:rPr>
          <w:rFonts w:ascii="Arial" w:hAnsi="Arial" w:cs="Arial"/>
          <w:bCs/>
          <w:sz w:val="26"/>
          <w:szCs w:val="26"/>
        </w:rPr>
      </w:pPr>
      <w:bookmarkStart w:id="2" w:name="_Hlk25975795"/>
      <w:r w:rsidRPr="003A6316">
        <w:rPr>
          <w:rFonts w:ascii="Arial" w:hAnsi="Arial" w:cs="Arial"/>
          <w:bCs/>
          <w:sz w:val="26"/>
          <w:szCs w:val="26"/>
        </w:rPr>
        <w:t>5.</w:t>
      </w:r>
      <w:r w:rsidR="00E345EA">
        <w:rPr>
          <w:rFonts w:ascii="Arial" w:hAnsi="Arial" w:cs="Arial"/>
          <w:bCs/>
          <w:sz w:val="26"/>
          <w:szCs w:val="26"/>
        </w:rPr>
        <w:t>5</w:t>
      </w:r>
      <w:r w:rsidRPr="003A6316">
        <w:rPr>
          <w:rFonts w:ascii="Arial" w:hAnsi="Arial" w:cs="Arial"/>
          <w:bCs/>
          <w:sz w:val="26"/>
          <w:szCs w:val="26"/>
        </w:rPr>
        <w:t xml:space="preserve"> </w:t>
      </w:r>
      <w:r>
        <w:rPr>
          <w:rFonts w:ascii="Arial" w:hAnsi="Arial" w:cs="Arial"/>
          <w:bCs/>
          <w:sz w:val="26"/>
          <w:szCs w:val="26"/>
        </w:rPr>
        <w:t>Аналитическая записка</w:t>
      </w:r>
      <w:r w:rsidR="000208AF">
        <w:rPr>
          <w:rFonts w:ascii="Arial" w:hAnsi="Arial" w:cs="Arial"/>
          <w:bCs/>
          <w:sz w:val="26"/>
          <w:szCs w:val="26"/>
        </w:rPr>
        <w:t xml:space="preserve"> (эссе)</w:t>
      </w:r>
      <w:r>
        <w:rPr>
          <w:rFonts w:ascii="Arial" w:hAnsi="Arial" w:cs="Arial"/>
          <w:bCs/>
          <w:sz w:val="26"/>
          <w:szCs w:val="26"/>
        </w:rPr>
        <w:t>. Раздел 2.</w:t>
      </w:r>
    </w:p>
    <w:p w14:paraId="18DFEE43" w14:textId="61725458" w:rsidR="00553FAF" w:rsidRPr="00553FAF" w:rsidRDefault="00553FAF" w:rsidP="00E345EA">
      <w:pPr>
        <w:spacing w:before="120" w:after="12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этом разделе необходимо выделить и описать </w:t>
      </w:r>
      <w:r w:rsidRPr="00553FAF">
        <w:rPr>
          <w:rFonts w:ascii="Times New Roman" w:hAnsi="Times New Roman" w:cs="Times New Roman"/>
          <w:sz w:val="24"/>
          <w:szCs w:val="24"/>
        </w:rPr>
        <w:t>особенности отношении в коллективе между руководителями и подчиненными, представителями разных этносов, религий и культур, с которым и/или в котором выполняет поручения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91"/>
        <w:gridCol w:w="1781"/>
        <w:gridCol w:w="7223"/>
      </w:tblGrid>
      <w:tr w:rsidR="004D6553" w:rsidRPr="003A6316" w14:paraId="3EE027DD" w14:textId="77777777" w:rsidTr="00E345EA">
        <w:trPr>
          <w:trHeight w:val="1022"/>
        </w:trPr>
        <w:tc>
          <w:tcPr>
            <w:tcW w:w="0" w:type="auto"/>
            <w:vAlign w:val="center"/>
          </w:tcPr>
          <w:p w14:paraId="21B55AE6" w14:textId="77777777" w:rsidR="004D6553" w:rsidRPr="003A6316" w:rsidRDefault="004D6553" w:rsidP="00E345E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Сумма баллов</w:t>
            </w:r>
          </w:p>
          <w:p w14:paraId="456CFC20" w14:textId="77777777" w:rsidR="004D6553" w:rsidRPr="003A6316" w:rsidRDefault="004D6553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 дисциплине</w:t>
            </w:r>
          </w:p>
        </w:tc>
        <w:tc>
          <w:tcPr>
            <w:tcW w:w="1781" w:type="dxa"/>
            <w:vAlign w:val="center"/>
          </w:tcPr>
          <w:p w14:paraId="011137E9" w14:textId="77777777" w:rsidR="004D6553" w:rsidRPr="003A6316" w:rsidRDefault="004D6553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 xml:space="preserve">Оценка по промежуточной </w:t>
            </w:r>
          </w:p>
          <w:p w14:paraId="0C9AA8C9" w14:textId="77777777" w:rsidR="004D6553" w:rsidRPr="003A6316" w:rsidRDefault="004D6553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аттестации</w:t>
            </w:r>
          </w:p>
        </w:tc>
        <w:tc>
          <w:tcPr>
            <w:tcW w:w="7223" w:type="dxa"/>
            <w:vAlign w:val="center"/>
          </w:tcPr>
          <w:p w14:paraId="2449D0E8" w14:textId="77777777" w:rsidR="004D6553" w:rsidRPr="003A6316" w:rsidRDefault="004D6553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Характеристика уровня достижения результатов обучения</w:t>
            </w:r>
          </w:p>
        </w:tc>
      </w:tr>
      <w:tr w:rsidR="004D6553" w:rsidRPr="003A6316" w14:paraId="1122C11F" w14:textId="77777777" w:rsidTr="00E345EA">
        <w:trPr>
          <w:trHeight w:val="777"/>
        </w:trPr>
        <w:tc>
          <w:tcPr>
            <w:tcW w:w="0" w:type="auto"/>
            <w:vAlign w:val="center"/>
          </w:tcPr>
          <w:p w14:paraId="386627BC" w14:textId="77777777" w:rsidR="004D6553" w:rsidRPr="003A6316" w:rsidRDefault="004D6553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61-76</w:t>
            </w:r>
          </w:p>
        </w:tc>
        <w:tc>
          <w:tcPr>
            <w:tcW w:w="1781" w:type="dxa"/>
            <w:vAlign w:val="center"/>
          </w:tcPr>
          <w:p w14:paraId="420F1C62" w14:textId="77777777" w:rsidR="004D6553" w:rsidRPr="003A6316" w:rsidRDefault="004D6553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70F564A3" w14:textId="44B8F73F" w:rsidR="004D6553" w:rsidRPr="003A6316" w:rsidRDefault="00553FAF" w:rsidP="00E345EA">
            <w:pPr>
              <w:pStyle w:val="af2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Выделает и </w:t>
            </w:r>
            <w:r w:rsidR="004D6553">
              <w:rPr>
                <w:sz w:val="20"/>
                <w:szCs w:val="20"/>
              </w:rPr>
              <w:t xml:space="preserve">описывает </w:t>
            </w:r>
            <w:r w:rsidR="004D6553" w:rsidRPr="004D6553">
              <w:rPr>
                <w:sz w:val="20"/>
                <w:szCs w:val="20"/>
              </w:rPr>
              <w:t>особенности отношении в коллективе между руководителями и подчиненными, представителями разных этносов, религий и культур, с которым и/или в котором выполняет поручения</w:t>
            </w:r>
          </w:p>
        </w:tc>
      </w:tr>
      <w:tr w:rsidR="004D6553" w:rsidRPr="003A6316" w14:paraId="23E23897" w14:textId="77777777" w:rsidTr="00E345EA">
        <w:trPr>
          <w:trHeight w:val="702"/>
        </w:trPr>
        <w:tc>
          <w:tcPr>
            <w:tcW w:w="0" w:type="auto"/>
            <w:vAlign w:val="center"/>
          </w:tcPr>
          <w:p w14:paraId="7D577822" w14:textId="77777777" w:rsidR="004D6553" w:rsidRPr="003A6316" w:rsidRDefault="004D6553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76-90</w:t>
            </w:r>
          </w:p>
        </w:tc>
        <w:tc>
          <w:tcPr>
            <w:tcW w:w="1781" w:type="dxa"/>
            <w:vAlign w:val="center"/>
          </w:tcPr>
          <w:p w14:paraId="1FA8A132" w14:textId="77777777" w:rsidR="004D6553" w:rsidRPr="003A6316" w:rsidRDefault="004D6553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6D34F685" w14:textId="72C74060" w:rsidR="004D6553" w:rsidRPr="003A6316" w:rsidRDefault="004D6553" w:rsidP="00E345EA">
            <w:pPr>
              <w:pStyle w:val="af2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подробно описывает </w:t>
            </w:r>
            <w:r w:rsidRPr="004D6553">
              <w:rPr>
                <w:sz w:val="20"/>
                <w:szCs w:val="20"/>
              </w:rPr>
              <w:t>особенности отношении в коллективе между руководителями и подчиненными, представителями разных этносов, религий и культур, с которым и/или в котором выполняет поручения</w:t>
            </w:r>
          </w:p>
        </w:tc>
      </w:tr>
      <w:tr w:rsidR="004D6553" w:rsidRPr="003A6316" w14:paraId="59D3CA63" w14:textId="77777777" w:rsidTr="00E345EA">
        <w:trPr>
          <w:trHeight w:val="543"/>
        </w:trPr>
        <w:tc>
          <w:tcPr>
            <w:tcW w:w="0" w:type="auto"/>
            <w:vAlign w:val="center"/>
          </w:tcPr>
          <w:p w14:paraId="38A1BE77" w14:textId="77777777" w:rsidR="004D6553" w:rsidRPr="003A6316" w:rsidRDefault="004D6553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91-100</w:t>
            </w:r>
          </w:p>
        </w:tc>
        <w:tc>
          <w:tcPr>
            <w:tcW w:w="1781" w:type="dxa"/>
            <w:vAlign w:val="center"/>
          </w:tcPr>
          <w:p w14:paraId="3014AB41" w14:textId="77777777" w:rsidR="004D6553" w:rsidRPr="003A6316" w:rsidRDefault="004D6553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642AD254" w14:textId="7A4CABB4" w:rsidR="004D6553" w:rsidRPr="003A6316" w:rsidRDefault="004D6553" w:rsidP="00E345EA">
            <w:pPr>
              <w:pStyle w:val="af2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подробно и уважительно описывает </w:t>
            </w:r>
            <w:r w:rsidRPr="004D6553">
              <w:rPr>
                <w:sz w:val="20"/>
                <w:szCs w:val="20"/>
              </w:rPr>
              <w:t>особенности отношении в коллективе между руководителями и подчиненными, представителями разных этносов, религий и культур, с которым и/или в котором выполняет поручения</w:t>
            </w:r>
          </w:p>
        </w:tc>
      </w:tr>
      <w:tr w:rsidR="004D6553" w:rsidRPr="003A6316" w14:paraId="317E18F5" w14:textId="77777777" w:rsidTr="00E345EA">
        <w:tc>
          <w:tcPr>
            <w:tcW w:w="0" w:type="auto"/>
            <w:vAlign w:val="center"/>
          </w:tcPr>
          <w:p w14:paraId="2D082B0E" w14:textId="72C2BC16" w:rsidR="004D6553" w:rsidRPr="003A6316" w:rsidRDefault="004D6553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0-60</w:t>
            </w:r>
          </w:p>
        </w:tc>
        <w:tc>
          <w:tcPr>
            <w:tcW w:w="1781" w:type="dxa"/>
            <w:vAlign w:val="center"/>
          </w:tcPr>
          <w:p w14:paraId="2D6891ED" w14:textId="77777777" w:rsidR="004D6553" w:rsidRPr="003A6316" w:rsidRDefault="004D6553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«не аттестован»</w:t>
            </w:r>
          </w:p>
        </w:tc>
        <w:tc>
          <w:tcPr>
            <w:tcW w:w="7223" w:type="dxa"/>
          </w:tcPr>
          <w:p w14:paraId="1FB302C6" w14:textId="5CA4B417" w:rsidR="004D6553" w:rsidRPr="003A6316" w:rsidRDefault="004D6553" w:rsidP="00E345EA">
            <w:pPr>
              <w:spacing w:after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Раздел 2 отсутствует или не раскрывает вопрос</w:t>
            </w:r>
          </w:p>
        </w:tc>
      </w:tr>
    </w:tbl>
    <w:bookmarkEnd w:id="2"/>
    <w:p w14:paraId="6B6F8F63" w14:textId="06F21504" w:rsidR="004D6553" w:rsidRDefault="004D6553" w:rsidP="00E345EA">
      <w:pPr>
        <w:spacing w:before="120" w:after="120" w:line="240" w:lineRule="auto"/>
        <w:ind w:firstLine="567"/>
        <w:jc w:val="both"/>
        <w:rPr>
          <w:rFonts w:ascii="Arial" w:hAnsi="Arial" w:cs="Arial"/>
          <w:bCs/>
          <w:sz w:val="26"/>
          <w:szCs w:val="26"/>
        </w:rPr>
      </w:pPr>
      <w:r w:rsidRPr="003A6316">
        <w:rPr>
          <w:rFonts w:ascii="Arial" w:hAnsi="Arial" w:cs="Arial"/>
          <w:bCs/>
          <w:sz w:val="26"/>
          <w:szCs w:val="26"/>
        </w:rPr>
        <w:t>5.</w:t>
      </w:r>
      <w:r w:rsidR="00E345EA">
        <w:rPr>
          <w:rFonts w:ascii="Arial" w:hAnsi="Arial" w:cs="Arial"/>
          <w:bCs/>
          <w:sz w:val="26"/>
          <w:szCs w:val="26"/>
        </w:rPr>
        <w:t>6</w:t>
      </w:r>
      <w:r w:rsidRPr="003A6316">
        <w:rPr>
          <w:rFonts w:ascii="Arial" w:hAnsi="Arial" w:cs="Arial"/>
          <w:bCs/>
          <w:sz w:val="26"/>
          <w:szCs w:val="26"/>
        </w:rPr>
        <w:t xml:space="preserve"> </w:t>
      </w:r>
      <w:r>
        <w:rPr>
          <w:rFonts w:ascii="Arial" w:hAnsi="Arial" w:cs="Arial"/>
          <w:bCs/>
          <w:sz w:val="26"/>
          <w:szCs w:val="26"/>
        </w:rPr>
        <w:t>Аналитическая записка</w:t>
      </w:r>
      <w:r w:rsidR="000208AF">
        <w:rPr>
          <w:rFonts w:ascii="Arial" w:hAnsi="Arial" w:cs="Arial"/>
          <w:bCs/>
          <w:sz w:val="26"/>
          <w:szCs w:val="26"/>
        </w:rPr>
        <w:t xml:space="preserve"> (эссе)</w:t>
      </w:r>
      <w:r>
        <w:rPr>
          <w:rFonts w:ascii="Arial" w:hAnsi="Arial" w:cs="Arial"/>
          <w:bCs/>
          <w:sz w:val="26"/>
          <w:szCs w:val="26"/>
        </w:rPr>
        <w:t>. Раздел 3.</w:t>
      </w:r>
    </w:p>
    <w:p w14:paraId="101CE7DD" w14:textId="323351D5" w:rsidR="00553FAF" w:rsidRPr="00553FAF" w:rsidRDefault="00553FAF" w:rsidP="00E345EA">
      <w:pPr>
        <w:spacing w:before="120" w:after="12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53FAF">
        <w:rPr>
          <w:rFonts w:ascii="Times New Roman" w:hAnsi="Times New Roman" w:cs="Times New Roman"/>
          <w:bCs/>
          <w:sz w:val="24"/>
          <w:szCs w:val="24"/>
        </w:rPr>
        <w:t>В этом разделе студент необходимо определить этические нормы в коллективе (за работой которого наблюдал студент) и оценить их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91"/>
        <w:gridCol w:w="1781"/>
        <w:gridCol w:w="7223"/>
      </w:tblGrid>
      <w:tr w:rsidR="004D6553" w:rsidRPr="003A6316" w14:paraId="68DA45E8" w14:textId="77777777" w:rsidTr="00E345EA">
        <w:trPr>
          <w:trHeight w:val="1022"/>
        </w:trPr>
        <w:tc>
          <w:tcPr>
            <w:tcW w:w="0" w:type="auto"/>
            <w:vAlign w:val="center"/>
          </w:tcPr>
          <w:p w14:paraId="31DCB516" w14:textId="77777777" w:rsidR="004D6553" w:rsidRPr="003A6316" w:rsidRDefault="004D6553" w:rsidP="00E345E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Сумма баллов</w:t>
            </w:r>
          </w:p>
          <w:p w14:paraId="7B1BEB06" w14:textId="77777777" w:rsidR="004D6553" w:rsidRPr="003A6316" w:rsidRDefault="004D6553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 дисциплине</w:t>
            </w:r>
          </w:p>
        </w:tc>
        <w:tc>
          <w:tcPr>
            <w:tcW w:w="1781" w:type="dxa"/>
            <w:vAlign w:val="center"/>
          </w:tcPr>
          <w:p w14:paraId="791443CE" w14:textId="77777777" w:rsidR="004D6553" w:rsidRPr="003A6316" w:rsidRDefault="004D6553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 xml:space="preserve">Оценка по промежуточной </w:t>
            </w:r>
          </w:p>
          <w:p w14:paraId="197A3524" w14:textId="77777777" w:rsidR="004D6553" w:rsidRPr="003A6316" w:rsidRDefault="004D6553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аттестации</w:t>
            </w:r>
          </w:p>
        </w:tc>
        <w:tc>
          <w:tcPr>
            <w:tcW w:w="7223" w:type="dxa"/>
            <w:vAlign w:val="center"/>
          </w:tcPr>
          <w:p w14:paraId="005570F0" w14:textId="77777777" w:rsidR="004D6553" w:rsidRPr="003A6316" w:rsidRDefault="004D6553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Характеристика уровня достижения результатов обучения</w:t>
            </w:r>
          </w:p>
        </w:tc>
      </w:tr>
      <w:tr w:rsidR="004D6553" w:rsidRPr="003A6316" w14:paraId="38191B49" w14:textId="77777777" w:rsidTr="00861C7D">
        <w:trPr>
          <w:trHeight w:val="605"/>
        </w:trPr>
        <w:tc>
          <w:tcPr>
            <w:tcW w:w="0" w:type="auto"/>
            <w:vAlign w:val="center"/>
          </w:tcPr>
          <w:p w14:paraId="18B8C142" w14:textId="77777777" w:rsidR="004D6553" w:rsidRPr="003A6316" w:rsidRDefault="004D6553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61-76</w:t>
            </w:r>
          </w:p>
        </w:tc>
        <w:tc>
          <w:tcPr>
            <w:tcW w:w="1781" w:type="dxa"/>
            <w:vAlign w:val="center"/>
          </w:tcPr>
          <w:p w14:paraId="02DAB907" w14:textId="77777777" w:rsidR="004D6553" w:rsidRPr="003A6316" w:rsidRDefault="004D6553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1BF8EFED" w14:textId="7B4F8AD3" w:rsidR="004D6553" w:rsidRPr="003A6316" w:rsidRDefault="004D6553" w:rsidP="00E345EA">
            <w:pPr>
              <w:pStyle w:val="af2"/>
              <w:spacing w:before="0" w:beforeAutospacing="0" w:after="0" w:afterAutospacing="0"/>
              <w:rPr>
                <w:sz w:val="20"/>
                <w:szCs w:val="20"/>
              </w:rPr>
            </w:pPr>
            <w:r w:rsidRPr="004D6553">
              <w:rPr>
                <w:sz w:val="20"/>
                <w:szCs w:val="20"/>
              </w:rPr>
              <w:t xml:space="preserve">этические нормы определены и </w:t>
            </w:r>
            <w:r w:rsidR="00E345EA">
              <w:rPr>
                <w:sz w:val="20"/>
                <w:szCs w:val="20"/>
              </w:rPr>
              <w:t>нет</w:t>
            </w:r>
            <w:r w:rsidRPr="004D6553">
              <w:rPr>
                <w:sz w:val="20"/>
                <w:szCs w:val="20"/>
              </w:rPr>
              <w:t xml:space="preserve"> их оценка</w:t>
            </w:r>
          </w:p>
        </w:tc>
      </w:tr>
      <w:tr w:rsidR="004D6553" w:rsidRPr="003A6316" w14:paraId="1E86DF3F" w14:textId="77777777" w:rsidTr="00E345EA">
        <w:trPr>
          <w:trHeight w:val="702"/>
        </w:trPr>
        <w:tc>
          <w:tcPr>
            <w:tcW w:w="0" w:type="auto"/>
            <w:vAlign w:val="center"/>
          </w:tcPr>
          <w:p w14:paraId="3638953D" w14:textId="77777777" w:rsidR="004D6553" w:rsidRPr="003A6316" w:rsidRDefault="004D6553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76-90</w:t>
            </w:r>
          </w:p>
        </w:tc>
        <w:tc>
          <w:tcPr>
            <w:tcW w:w="1781" w:type="dxa"/>
            <w:vAlign w:val="center"/>
          </w:tcPr>
          <w:p w14:paraId="33C21735" w14:textId="77777777" w:rsidR="004D6553" w:rsidRPr="003A6316" w:rsidRDefault="004D6553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3801221F" w14:textId="621DD3FC" w:rsidR="004D6553" w:rsidRPr="003A6316" w:rsidRDefault="004D6553" w:rsidP="00E345EA">
            <w:pPr>
              <w:pStyle w:val="af2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D6553">
              <w:rPr>
                <w:sz w:val="20"/>
                <w:szCs w:val="20"/>
              </w:rPr>
              <w:t xml:space="preserve">этические нормы определены </w:t>
            </w:r>
            <w:r w:rsidR="00E345EA">
              <w:rPr>
                <w:sz w:val="20"/>
                <w:szCs w:val="20"/>
              </w:rPr>
              <w:t xml:space="preserve">и </w:t>
            </w:r>
            <w:r w:rsidRPr="004D6553">
              <w:rPr>
                <w:sz w:val="20"/>
                <w:szCs w:val="20"/>
              </w:rPr>
              <w:t>есть их оценка</w:t>
            </w:r>
          </w:p>
        </w:tc>
      </w:tr>
      <w:tr w:rsidR="004D6553" w:rsidRPr="003A6316" w14:paraId="0D89FF2F" w14:textId="77777777" w:rsidTr="00E345EA">
        <w:trPr>
          <w:trHeight w:val="543"/>
        </w:trPr>
        <w:tc>
          <w:tcPr>
            <w:tcW w:w="0" w:type="auto"/>
            <w:vAlign w:val="center"/>
          </w:tcPr>
          <w:p w14:paraId="372F4183" w14:textId="77777777" w:rsidR="004D6553" w:rsidRPr="003A6316" w:rsidRDefault="004D6553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91-100</w:t>
            </w:r>
          </w:p>
        </w:tc>
        <w:tc>
          <w:tcPr>
            <w:tcW w:w="1781" w:type="dxa"/>
            <w:vAlign w:val="center"/>
          </w:tcPr>
          <w:p w14:paraId="2AF11F53" w14:textId="77777777" w:rsidR="004D6553" w:rsidRPr="003A6316" w:rsidRDefault="004D6553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7F4B79BB" w14:textId="166CAC61" w:rsidR="004D6553" w:rsidRPr="003A6316" w:rsidRDefault="004D6553" w:rsidP="00E345EA">
            <w:pPr>
              <w:pStyle w:val="af2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этические нормы определены правильно</w:t>
            </w:r>
            <w:r w:rsidRPr="004D6553">
              <w:rPr>
                <w:sz w:val="20"/>
                <w:szCs w:val="20"/>
              </w:rPr>
              <w:t xml:space="preserve"> и </w:t>
            </w:r>
            <w:r>
              <w:rPr>
                <w:sz w:val="20"/>
                <w:szCs w:val="20"/>
              </w:rPr>
              <w:t>есть их оценка</w:t>
            </w:r>
          </w:p>
        </w:tc>
      </w:tr>
      <w:tr w:rsidR="004D6553" w:rsidRPr="003A6316" w14:paraId="591F4067" w14:textId="77777777" w:rsidTr="00E345EA">
        <w:tc>
          <w:tcPr>
            <w:tcW w:w="0" w:type="auto"/>
            <w:vAlign w:val="center"/>
          </w:tcPr>
          <w:p w14:paraId="020F787B" w14:textId="77777777" w:rsidR="004D6553" w:rsidRPr="003A6316" w:rsidRDefault="004D6553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0-60</w:t>
            </w:r>
          </w:p>
        </w:tc>
        <w:tc>
          <w:tcPr>
            <w:tcW w:w="1781" w:type="dxa"/>
            <w:vAlign w:val="center"/>
          </w:tcPr>
          <w:p w14:paraId="268DC853" w14:textId="77777777" w:rsidR="004D6553" w:rsidRPr="003A6316" w:rsidRDefault="004D6553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«не аттестован»</w:t>
            </w:r>
          </w:p>
        </w:tc>
        <w:tc>
          <w:tcPr>
            <w:tcW w:w="7223" w:type="dxa"/>
          </w:tcPr>
          <w:p w14:paraId="284AD021" w14:textId="0DBD1090" w:rsidR="004D6553" w:rsidRPr="003A6316" w:rsidRDefault="004D6553" w:rsidP="00E345EA">
            <w:pPr>
              <w:spacing w:after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Раздел 3 отсутствует или не раскрывает вопрос</w:t>
            </w:r>
          </w:p>
        </w:tc>
      </w:tr>
    </w:tbl>
    <w:p w14:paraId="33182EC6" w14:textId="5DB948E0" w:rsidR="00E345EA" w:rsidRDefault="00E345EA" w:rsidP="00E345EA">
      <w:pPr>
        <w:spacing w:before="120" w:after="120" w:line="240" w:lineRule="auto"/>
        <w:ind w:firstLine="709"/>
        <w:jc w:val="both"/>
        <w:rPr>
          <w:rFonts w:ascii="Arial" w:hAnsi="Arial" w:cs="Arial"/>
          <w:bCs/>
          <w:sz w:val="26"/>
          <w:szCs w:val="26"/>
        </w:rPr>
      </w:pPr>
      <w:r>
        <w:rPr>
          <w:rFonts w:ascii="Arial" w:hAnsi="Arial" w:cs="Arial"/>
          <w:bCs/>
          <w:sz w:val="26"/>
          <w:szCs w:val="26"/>
        </w:rPr>
        <w:t>5</w:t>
      </w:r>
      <w:r w:rsidRPr="003A6316">
        <w:rPr>
          <w:rFonts w:ascii="Arial" w:hAnsi="Arial" w:cs="Arial"/>
          <w:bCs/>
          <w:sz w:val="26"/>
          <w:szCs w:val="26"/>
        </w:rPr>
        <w:t>.</w:t>
      </w:r>
      <w:r>
        <w:rPr>
          <w:rFonts w:ascii="Arial" w:hAnsi="Arial" w:cs="Arial"/>
          <w:bCs/>
          <w:sz w:val="26"/>
          <w:szCs w:val="26"/>
        </w:rPr>
        <w:t>7</w:t>
      </w:r>
      <w:r w:rsidRPr="003A6316">
        <w:rPr>
          <w:rFonts w:ascii="Arial" w:hAnsi="Arial" w:cs="Arial"/>
          <w:bCs/>
          <w:sz w:val="26"/>
          <w:szCs w:val="26"/>
        </w:rPr>
        <w:t xml:space="preserve"> </w:t>
      </w:r>
      <w:r>
        <w:rPr>
          <w:rFonts w:ascii="Arial" w:hAnsi="Arial" w:cs="Arial"/>
          <w:bCs/>
          <w:sz w:val="26"/>
          <w:szCs w:val="26"/>
        </w:rPr>
        <w:t>Аналитическая записка</w:t>
      </w:r>
      <w:r w:rsidR="000208AF">
        <w:rPr>
          <w:rFonts w:ascii="Arial" w:hAnsi="Arial" w:cs="Arial"/>
          <w:bCs/>
          <w:sz w:val="26"/>
          <w:szCs w:val="26"/>
        </w:rPr>
        <w:t xml:space="preserve"> (эссе)</w:t>
      </w:r>
      <w:r>
        <w:rPr>
          <w:rFonts w:ascii="Arial" w:hAnsi="Arial" w:cs="Arial"/>
          <w:bCs/>
          <w:sz w:val="26"/>
          <w:szCs w:val="26"/>
        </w:rPr>
        <w:t>. Раздел 4.</w:t>
      </w:r>
    </w:p>
    <w:p w14:paraId="282DA187" w14:textId="6AFF5856" w:rsidR="00553FAF" w:rsidRPr="00553FAF" w:rsidRDefault="00553FAF" w:rsidP="00E345EA">
      <w:pPr>
        <w:spacing w:before="120" w:after="12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этом разделе необходимо определить </w:t>
      </w:r>
      <w:r w:rsidRPr="00553FAF">
        <w:rPr>
          <w:rFonts w:ascii="Times New Roman" w:hAnsi="Times New Roman" w:cs="Times New Roman"/>
          <w:sz w:val="24"/>
          <w:szCs w:val="24"/>
        </w:rPr>
        <w:t>причины и возможные способы предупреждения конфликтов в будущем, в случае возникновения таких конфликтов, участником или очевидцем, которого студент стал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91"/>
        <w:gridCol w:w="1781"/>
        <w:gridCol w:w="7223"/>
      </w:tblGrid>
      <w:tr w:rsidR="00E345EA" w:rsidRPr="003A6316" w14:paraId="145BC7A6" w14:textId="77777777" w:rsidTr="00E345EA">
        <w:trPr>
          <w:trHeight w:val="1022"/>
        </w:trPr>
        <w:tc>
          <w:tcPr>
            <w:tcW w:w="0" w:type="auto"/>
            <w:vAlign w:val="center"/>
          </w:tcPr>
          <w:p w14:paraId="41C7412A" w14:textId="77777777" w:rsidR="00E345EA" w:rsidRPr="003A6316" w:rsidRDefault="00E345EA" w:rsidP="00E345E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Сумма баллов</w:t>
            </w:r>
          </w:p>
          <w:p w14:paraId="141BBCEE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 дисциплине</w:t>
            </w:r>
          </w:p>
        </w:tc>
        <w:tc>
          <w:tcPr>
            <w:tcW w:w="1781" w:type="dxa"/>
            <w:vAlign w:val="center"/>
          </w:tcPr>
          <w:p w14:paraId="072BB3AE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 xml:space="preserve">Оценка по промежуточной </w:t>
            </w:r>
          </w:p>
          <w:p w14:paraId="3298DD0C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аттестации</w:t>
            </w:r>
          </w:p>
        </w:tc>
        <w:tc>
          <w:tcPr>
            <w:tcW w:w="7223" w:type="dxa"/>
            <w:vAlign w:val="center"/>
          </w:tcPr>
          <w:p w14:paraId="2D64F019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Характеристика уровня достижения результатов обучения</w:t>
            </w:r>
          </w:p>
        </w:tc>
      </w:tr>
      <w:tr w:rsidR="00E345EA" w:rsidRPr="003A6316" w14:paraId="6FEBFE18" w14:textId="77777777" w:rsidTr="00E345EA">
        <w:trPr>
          <w:trHeight w:val="777"/>
        </w:trPr>
        <w:tc>
          <w:tcPr>
            <w:tcW w:w="0" w:type="auto"/>
            <w:vAlign w:val="center"/>
          </w:tcPr>
          <w:p w14:paraId="2006F99B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61-76</w:t>
            </w:r>
          </w:p>
        </w:tc>
        <w:tc>
          <w:tcPr>
            <w:tcW w:w="1781" w:type="dxa"/>
            <w:vAlign w:val="center"/>
          </w:tcPr>
          <w:p w14:paraId="46A28208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636334C3" w14:textId="77777777" w:rsidR="00E345EA" w:rsidRPr="003A6316" w:rsidRDefault="00E345EA" w:rsidP="00E345EA">
            <w:pPr>
              <w:pStyle w:val="af2"/>
              <w:spacing w:before="0" w:beforeAutospacing="0" w:after="0" w:afterAutospacing="0"/>
              <w:rPr>
                <w:sz w:val="20"/>
                <w:szCs w:val="20"/>
              </w:rPr>
            </w:pPr>
            <w:r w:rsidRPr="004D6553">
              <w:rPr>
                <w:sz w:val="20"/>
                <w:szCs w:val="20"/>
              </w:rPr>
              <w:t xml:space="preserve">этические нормы определены и </w:t>
            </w:r>
            <w:r>
              <w:rPr>
                <w:sz w:val="20"/>
                <w:szCs w:val="20"/>
              </w:rPr>
              <w:t>нет</w:t>
            </w:r>
            <w:r w:rsidRPr="004D6553">
              <w:rPr>
                <w:sz w:val="20"/>
                <w:szCs w:val="20"/>
              </w:rPr>
              <w:t xml:space="preserve"> их оценка</w:t>
            </w:r>
          </w:p>
        </w:tc>
      </w:tr>
      <w:tr w:rsidR="00E345EA" w:rsidRPr="003A6316" w14:paraId="6B72682C" w14:textId="77777777" w:rsidTr="00E345EA">
        <w:trPr>
          <w:trHeight w:val="702"/>
        </w:trPr>
        <w:tc>
          <w:tcPr>
            <w:tcW w:w="0" w:type="auto"/>
            <w:vAlign w:val="center"/>
          </w:tcPr>
          <w:p w14:paraId="4B7FD614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76-90</w:t>
            </w:r>
          </w:p>
        </w:tc>
        <w:tc>
          <w:tcPr>
            <w:tcW w:w="1781" w:type="dxa"/>
            <w:vAlign w:val="center"/>
          </w:tcPr>
          <w:p w14:paraId="0244A4BF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1E70E0F2" w14:textId="77777777" w:rsidR="00E345EA" w:rsidRPr="003A6316" w:rsidRDefault="00E345EA" w:rsidP="00E345EA">
            <w:pPr>
              <w:pStyle w:val="af2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D6553">
              <w:rPr>
                <w:sz w:val="20"/>
                <w:szCs w:val="20"/>
              </w:rPr>
              <w:t xml:space="preserve">этические нормы определены </w:t>
            </w:r>
            <w:r>
              <w:rPr>
                <w:sz w:val="20"/>
                <w:szCs w:val="20"/>
              </w:rPr>
              <w:t xml:space="preserve">и </w:t>
            </w:r>
            <w:r w:rsidRPr="004D6553">
              <w:rPr>
                <w:sz w:val="20"/>
                <w:szCs w:val="20"/>
              </w:rPr>
              <w:t>есть их оценка</w:t>
            </w:r>
          </w:p>
        </w:tc>
      </w:tr>
      <w:tr w:rsidR="00E345EA" w:rsidRPr="003A6316" w14:paraId="07DDEE23" w14:textId="77777777" w:rsidTr="00E345EA">
        <w:trPr>
          <w:trHeight w:val="543"/>
        </w:trPr>
        <w:tc>
          <w:tcPr>
            <w:tcW w:w="0" w:type="auto"/>
            <w:vAlign w:val="center"/>
          </w:tcPr>
          <w:p w14:paraId="1F136309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91-100</w:t>
            </w:r>
          </w:p>
        </w:tc>
        <w:tc>
          <w:tcPr>
            <w:tcW w:w="1781" w:type="dxa"/>
            <w:vAlign w:val="center"/>
          </w:tcPr>
          <w:p w14:paraId="45CB1E45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1C551A48" w14:textId="77777777" w:rsidR="00E345EA" w:rsidRPr="003A6316" w:rsidRDefault="00E345EA" w:rsidP="00E345EA">
            <w:pPr>
              <w:pStyle w:val="af2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этические нормы определены правильно</w:t>
            </w:r>
            <w:r w:rsidRPr="004D6553">
              <w:rPr>
                <w:sz w:val="20"/>
                <w:szCs w:val="20"/>
              </w:rPr>
              <w:t xml:space="preserve"> и </w:t>
            </w:r>
            <w:r>
              <w:rPr>
                <w:sz w:val="20"/>
                <w:szCs w:val="20"/>
              </w:rPr>
              <w:t>есть их оценка</w:t>
            </w:r>
          </w:p>
        </w:tc>
      </w:tr>
      <w:tr w:rsidR="00E345EA" w:rsidRPr="003A6316" w14:paraId="489E4C93" w14:textId="77777777" w:rsidTr="00E345EA">
        <w:tc>
          <w:tcPr>
            <w:tcW w:w="0" w:type="auto"/>
            <w:vAlign w:val="center"/>
          </w:tcPr>
          <w:p w14:paraId="68056E1C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0-60</w:t>
            </w:r>
          </w:p>
        </w:tc>
        <w:tc>
          <w:tcPr>
            <w:tcW w:w="1781" w:type="dxa"/>
            <w:vAlign w:val="center"/>
          </w:tcPr>
          <w:p w14:paraId="335E0742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«не аттестован»</w:t>
            </w:r>
          </w:p>
        </w:tc>
        <w:tc>
          <w:tcPr>
            <w:tcW w:w="7223" w:type="dxa"/>
          </w:tcPr>
          <w:p w14:paraId="394935B6" w14:textId="13770756" w:rsidR="00E345EA" w:rsidRPr="003A6316" w:rsidRDefault="00E345EA" w:rsidP="00E345EA">
            <w:pPr>
              <w:spacing w:after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Раздел</w:t>
            </w:r>
            <w:r w:rsidR="00861C7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отсутствует или не раскрывает вопрос</w:t>
            </w:r>
          </w:p>
        </w:tc>
      </w:tr>
    </w:tbl>
    <w:p w14:paraId="7570D895" w14:textId="5A28F14D" w:rsidR="00E345EA" w:rsidRDefault="00E345EA" w:rsidP="00E345EA">
      <w:pPr>
        <w:spacing w:before="120" w:after="120" w:line="240" w:lineRule="auto"/>
        <w:ind w:firstLine="709"/>
        <w:jc w:val="both"/>
        <w:rPr>
          <w:rFonts w:ascii="Arial" w:hAnsi="Arial" w:cs="Arial"/>
          <w:bCs/>
          <w:sz w:val="26"/>
          <w:szCs w:val="26"/>
        </w:rPr>
      </w:pPr>
      <w:bookmarkStart w:id="3" w:name="_Hlk27313067"/>
      <w:r>
        <w:rPr>
          <w:rFonts w:ascii="Arial" w:hAnsi="Arial" w:cs="Arial"/>
          <w:bCs/>
          <w:sz w:val="26"/>
          <w:szCs w:val="26"/>
        </w:rPr>
        <w:t>5</w:t>
      </w:r>
      <w:r w:rsidRPr="003A6316">
        <w:rPr>
          <w:rFonts w:ascii="Arial" w:hAnsi="Arial" w:cs="Arial"/>
          <w:bCs/>
          <w:sz w:val="26"/>
          <w:szCs w:val="26"/>
        </w:rPr>
        <w:t>.</w:t>
      </w:r>
      <w:r>
        <w:rPr>
          <w:rFonts w:ascii="Arial" w:hAnsi="Arial" w:cs="Arial"/>
          <w:bCs/>
          <w:sz w:val="26"/>
          <w:szCs w:val="26"/>
        </w:rPr>
        <w:t>8</w:t>
      </w:r>
      <w:r w:rsidRPr="003A6316">
        <w:rPr>
          <w:rFonts w:ascii="Arial" w:hAnsi="Arial" w:cs="Arial"/>
          <w:bCs/>
          <w:sz w:val="26"/>
          <w:szCs w:val="26"/>
        </w:rPr>
        <w:t xml:space="preserve"> </w:t>
      </w:r>
      <w:r>
        <w:rPr>
          <w:rFonts w:ascii="Arial" w:hAnsi="Arial" w:cs="Arial"/>
          <w:bCs/>
          <w:sz w:val="26"/>
          <w:szCs w:val="26"/>
        </w:rPr>
        <w:t>Аналитическая записка</w:t>
      </w:r>
      <w:r w:rsidR="000208AF">
        <w:rPr>
          <w:rFonts w:ascii="Arial" w:hAnsi="Arial" w:cs="Arial"/>
          <w:bCs/>
          <w:sz w:val="26"/>
          <w:szCs w:val="26"/>
        </w:rPr>
        <w:t xml:space="preserve"> (эссе)</w:t>
      </w:r>
      <w:r>
        <w:rPr>
          <w:rFonts w:ascii="Arial" w:hAnsi="Arial" w:cs="Arial"/>
          <w:bCs/>
          <w:sz w:val="26"/>
          <w:szCs w:val="26"/>
        </w:rPr>
        <w:t>. Раздел 5.</w:t>
      </w:r>
    </w:p>
    <w:p w14:paraId="6FBDF84D" w14:textId="49495546" w:rsidR="00553FAF" w:rsidRPr="00553FAF" w:rsidRDefault="00553FAF" w:rsidP="00E345EA">
      <w:pPr>
        <w:spacing w:before="120" w:after="12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53FAF">
        <w:rPr>
          <w:rFonts w:ascii="Times New Roman" w:hAnsi="Times New Roman" w:cs="Times New Roman"/>
          <w:bCs/>
          <w:sz w:val="24"/>
          <w:szCs w:val="24"/>
        </w:rPr>
        <w:t>В этом разделе необходимо определить значение волонтерской работы.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91"/>
        <w:gridCol w:w="1781"/>
        <w:gridCol w:w="7223"/>
      </w:tblGrid>
      <w:tr w:rsidR="00E345EA" w:rsidRPr="003A6316" w14:paraId="50877A29" w14:textId="77777777" w:rsidTr="00E345EA">
        <w:trPr>
          <w:trHeight w:val="1022"/>
        </w:trPr>
        <w:tc>
          <w:tcPr>
            <w:tcW w:w="0" w:type="auto"/>
            <w:vAlign w:val="center"/>
          </w:tcPr>
          <w:p w14:paraId="0531D075" w14:textId="77777777" w:rsidR="00E345EA" w:rsidRPr="003A6316" w:rsidRDefault="00E345EA" w:rsidP="00E345E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Сумма баллов</w:t>
            </w:r>
          </w:p>
          <w:p w14:paraId="6316C396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 дисциплине</w:t>
            </w:r>
          </w:p>
        </w:tc>
        <w:tc>
          <w:tcPr>
            <w:tcW w:w="1781" w:type="dxa"/>
            <w:vAlign w:val="center"/>
          </w:tcPr>
          <w:p w14:paraId="7B5A3C56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 xml:space="preserve">Оценка по промежуточной </w:t>
            </w:r>
          </w:p>
          <w:p w14:paraId="4FC9B031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аттестации</w:t>
            </w:r>
          </w:p>
        </w:tc>
        <w:tc>
          <w:tcPr>
            <w:tcW w:w="7223" w:type="dxa"/>
            <w:vAlign w:val="center"/>
          </w:tcPr>
          <w:p w14:paraId="077938DF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Характеристика уровня достижения результатов обучения</w:t>
            </w:r>
          </w:p>
        </w:tc>
      </w:tr>
      <w:tr w:rsidR="00E345EA" w:rsidRPr="003A6316" w14:paraId="6A874E92" w14:textId="77777777" w:rsidTr="00E345EA">
        <w:trPr>
          <w:trHeight w:val="777"/>
        </w:trPr>
        <w:tc>
          <w:tcPr>
            <w:tcW w:w="0" w:type="auto"/>
            <w:vAlign w:val="center"/>
          </w:tcPr>
          <w:p w14:paraId="786644BE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61-76</w:t>
            </w:r>
          </w:p>
        </w:tc>
        <w:tc>
          <w:tcPr>
            <w:tcW w:w="1781" w:type="dxa"/>
            <w:vAlign w:val="center"/>
          </w:tcPr>
          <w:p w14:paraId="066822AA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64068E20" w14:textId="4D19A810" w:rsidR="00E345EA" w:rsidRPr="003A6316" w:rsidRDefault="00E345EA" w:rsidP="00E345EA">
            <w:pPr>
              <w:pStyle w:val="af2"/>
              <w:spacing w:before="0" w:beforeAutospacing="0" w:after="0" w:afterAutospacing="0"/>
              <w:rPr>
                <w:sz w:val="20"/>
                <w:szCs w:val="20"/>
              </w:rPr>
            </w:pPr>
            <w:r w:rsidRPr="00E345EA">
              <w:rPr>
                <w:sz w:val="20"/>
                <w:szCs w:val="20"/>
              </w:rPr>
              <w:t xml:space="preserve">при изложении вопроса о значении и необходимости волонтерской работы, </w:t>
            </w:r>
            <w:proofErr w:type="gramStart"/>
            <w:r w:rsidRPr="00E345EA">
              <w:rPr>
                <w:sz w:val="20"/>
                <w:szCs w:val="20"/>
              </w:rPr>
              <w:t>ко-</w:t>
            </w:r>
            <w:proofErr w:type="spellStart"/>
            <w:r w:rsidRPr="00E345EA">
              <w:rPr>
                <w:sz w:val="20"/>
                <w:szCs w:val="20"/>
              </w:rPr>
              <w:t>торую</w:t>
            </w:r>
            <w:proofErr w:type="spellEnd"/>
            <w:proofErr w:type="gramEnd"/>
            <w:r w:rsidRPr="00E345EA">
              <w:rPr>
                <w:sz w:val="20"/>
                <w:szCs w:val="20"/>
              </w:rPr>
              <w:t xml:space="preserve"> студент выполнял студент демонстрирует правосознания, правового мышления и правовой культуры</w:t>
            </w:r>
          </w:p>
        </w:tc>
      </w:tr>
      <w:tr w:rsidR="00E345EA" w:rsidRPr="003A6316" w14:paraId="6E3F42F1" w14:textId="77777777" w:rsidTr="00E345EA">
        <w:trPr>
          <w:trHeight w:val="702"/>
        </w:trPr>
        <w:tc>
          <w:tcPr>
            <w:tcW w:w="0" w:type="auto"/>
            <w:vAlign w:val="center"/>
          </w:tcPr>
          <w:p w14:paraId="63DE14EC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76-90</w:t>
            </w:r>
          </w:p>
        </w:tc>
        <w:tc>
          <w:tcPr>
            <w:tcW w:w="1781" w:type="dxa"/>
            <w:vAlign w:val="center"/>
          </w:tcPr>
          <w:p w14:paraId="59D5926D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715F40A1" w14:textId="150A1AB6" w:rsidR="00E345EA" w:rsidRPr="003A6316" w:rsidRDefault="00E345EA" w:rsidP="00E345EA">
            <w:pPr>
              <w:pStyle w:val="af2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E345EA">
              <w:rPr>
                <w:sz w:val="20"/>
                <w:szCs w:val="20"/>
              </w:rPr>
              <w:t xml:space="preserve">при изложении вопроса о значении и необходимости волонтерской работы, которую студент выполнял студент демонстрирует </w:t>
            </w:r>
            <w:r>
              <w:rPr>
                <w:sz w:val="20"/>
                <w:szCs w:val="20"/>
              </w:rPr>
              <w:t xml:space="preserve">достаточную </w:t>
            </w:r>
            <w:r w:rsidRPr="00E345EA">
              <w:rPr>
                <w:sz w:val="20"/>
                <w:szCs w:val="20"/>
              </w:rPr>
              <w:t xml:space="preserve"> степень </w:t>
            </w:r>
            <w:proofErr w:type="spellStart"/>
            <w:proofErr w:type="gramStart"/>
            <w:r w:rsidRPr="00E345EA">
              <w:rPr>
                <w:sz w:val="20"/>
                <w:szCs w:val="20"/>
              </w:rPr>
              <w:t>правосозна-ния</w:t>
            </w:r>
            <w:proofErr w:type="spellEnd"/>
            <w:proofErr w:type="gramEnd"/>
            <w:r w:rsidRPr="00E345EA">
              <w:rPr>
                <w:sz w:val="20"/>
                <w:szCs w:val="20"/>
              </w:rPr>
              <w:t>, правового мышления и правовой культуры</w:t>
            </w:r>
          </w:p>
        </w:tc>
      </w:tr>
      <w:tr w:rsidR="00E345EA" w:rsidRPr="003A6316" w14:paraId="560A8301" w14:textId="77777777" w:rsidTr="00E345EA">
        <w:trPr>
          <w:trHeight w:val="543"/>
        </w:trPr>
        <w:tc>
          <w:tcPr>
            <w:tcW w:w="0" w:type="auto"/>
            <w:vAlign w:val="center"/>
          </w:tcPr>
          <w:p w14:paraId="0BF80B78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91-100</w:t>
            </w:r>
          </w:p>
        </w:tc>
        <w:tc>
          <w:tcPr>
            <w:tcW w:w="1781" w:type="dxa"/>
            <w:vAlign w:val="center"/>
          </w:tcPr>
          <w:p w14:paraId="45DCAE12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3E0EBA36" w14:textId="3EB9A14A" w:rsidR="00E345EA" w:rsidRPr="003A6316" w:rsidRDefault="00E345EA" w:rsidP="00E345EA">
            <w:pPr>
              <w:pStyle w:val="af2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при изложении вопроса </w:t>
            </w:r>
            <w:r w:rsidRPr="00E345EA">
              <w:rPr>
                <w:sz w:val="20"/>
                <w:szCs w:val="20"/>
              </w:rPr>
              <w:t>о значении и необходимости волонтерской работы, которую студент выполнял</w:t>
            </w:r>
            <w:r>
              <w:rPr>
                <w:sz w:val="20"/>
                <w:szCs w:val="20"/>
              </w:rPr>
              <w:t xml:space="preserve"> студент демонстрирует высокую степень правосознания, правового мышления и правовой культуры </w:t>
            </w:r>
          </w:p>
        </w:tc>
      </w:tr>
      <w:tr w:rsidR="00E345EA" w:rsidRPr="003A6316" w14:paraId="132B87F4" w14:textId="77777777" w:rsidTr="00E345EA">
        <w:tc>
          <w:tcPr>
            <w:tcW w:w="0" w:type="auto"/>
            <w:vAlign w:val="center"/>
          </w:tcPr>
          <w:p w14:paraId="6C50B1F3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0-60</w:t>
            </w:r>
          </w:p>
        </w:tc>
        <w:tc>
          <w:tcPr>
            <w:tcW w:w="1781" w:type="dxa"/>
            <w:vAlign w:val="center"/>
          </w:tcPr>
          <w:p w14:paraId="6EC7A964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«не аттестован»</w:t>
            </w:r>
          </w:p>
        </w:tc>
        <w:tc>
          <w:tcPr>
            <w:tcW w:w="7223" w:type="dxa"/>
          </w:tcPr>
          <w:p w14:paraId="7CBA53BE" w14:textId="17BC05E2" w:rsidR="00E345EA" w:rsidRPr="003A6316" w:rsidRDefault="00E345EA" w:rsidP="00E345EA">
            <w:pPr>
              <w:spacing w:after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Раздел</w:t>
            </w:r>
            <w:r w:rsidR="00861C7D">
              <w:rPr>
                <w:rFonts w:ascii="Times New Roman" w:hAnsi="Times New Roman" w:cs="Times New Roman"/>
                <w:sz w:val="20"/>
                <w:szCs w:val="20"/>
              </w:rPr>
              <w:t xml:space="preserve"> 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отсутствует или не раскрывает вопрос</w:t>
            </w:r>
          </w:p>
        </w:tc>
      </w:tr>
      <w:bookmarkEnd w:id="3"/>
    </w:tbl>
    <w:p w14:paraId="05C7DE30" w14:textId="2FD9DCF0" w:rsidR="003A6316" w:rsidRDefault="003A6316" w:rsidP="00897602">
      <w:pPr>
        <w:spacing w:after="100" w:line="240" w:lineRule="auto"/>
        <w:jc w:val="both"/>
        <w:rPr>
          <w:rFonts w:ascii="Arial" w:hAnsi="Arial" w:cs="Arial"/>
          <w:bCs/>
          <w:sz w:val="26"/>
          <w:szCs w:val="26"/>
        </w:rPr>
      </w:pPr>
    </w:p>
    <w:p w14:paraId="2EB93571" w14:textId="1295ACEF" w:rsidR="00FB1105" w:rsidRDefault="00FB1105" w:rsidP="00FB1105">
      <w:pPr>
        <w:spacing w:before="120" w:after="120" w:line="240" w:lineRule="auto"/>
        <w:ind w:firstLine="709"/>
        <w:jc w:val="both"/>
        <w:rPr>
          <w:rFonts w:ascii="Arial" w:hAnsi="Arial" w:cs="Arial"/>
          <w:bCs/>
          <w:sz w:val="26"/>
          <w:szCs w:val="26"/>
        </w:rPr>
      </w:pPr>
      <w:r>
        <w:rPr>
          <w:rFonts w:ascii="Arial" w:hAnsi="Arial" w:cs="Arial"/>
          <w:bCs/>
          <w:sz w:val="26"/>
          <w:szCs w:val="26"/>
        </w:rPr>
        <w:t>5</w:t>
      </w:r>
      <w:r w:rsidRPr="003A6316">
        <w:rPr>
          <w:rFonts w:ascii="Arial" w:hAnsi="Arial" w:cs="Arial"/>
          <w:bCs/>
          <w:sz w:val="26"/>
          <w:szCs w:val="26"/>
        </w:rPr>
        <w:t>.</w:t>
      </w:r>
      <w:r>
        <w:rPr>
          <w:rFonts w:ascii="Arial" w:hAnsi="Arial" w:cs="Arial"/>
          <w:bCs/>
          <w:sz w:val="26"/>
          <w:szCs w:val="26"/>
        </w:rPr>
        <w:t>9</w:t>
      </w:r>
      <w:r w:rsidRPr="003A6316">
        <w:rPr>
          <w:rFonts w:ascii="Arial" w:hAnsi="Arial" w:cs="Arial"/>
          <w:bCs/>
          <w:sz w:val="26"/>
          <w:szCs w:val="26"/>
        </w:rPr>
        <w:t xml:space="preserve"> </w:t>
      </w:r>
      <w:r>
        <w:rPr>
          <w:rFonts w:ascii="Arial" w:hAnsi="Arial" w:cs="Arial"/>
          <w:bCs/>
          <w:sz w:val="26"/>
          <w:szCs w:val="26"/>
        </w:rPr>
        <w:t xml:space="preserve"> </w:t>
      </w:r>
      <w:r w:rsidR="000208AF">
        <w:rPr>
          <w:rFonts w:ascii="Arial" w:hAnsi="Arial" w:cs="Arial"/>
          <w:bCs/>
          <w:sz w:val="26"/>
          <w:szCs w:val="26"/>
        </w:rPr>
        <w:t>З</w:t>
      </w:r>
      <w:r>
        <w:rPr>
          <w:rFonts w:ascii="Arial" w:hAnsi="Arial" w:cs="Arial"/>
          <w:bCs/>
          <w:sz w:val="26"/>
          <w:szCs w:val="26"/>
        </w:rPr>
        <w:t>ащита практики</w:t>
      </w:r>
    </w:p>
    <w:p w14:paraId="13180F83" w14:textId="65E75BDE" w:rsidR="00553FAF" w:rsidRPr="00553FAF" w:rsidRDefault="00553FAF" w:rsidP="00FB1105">
      <w:pPr>
        <w:spacing w:before="120" w:after="12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Защита практики осуществляется непосредственно перед руководителем практики от ВГУЭС.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91"/>
        <w:gridCol w:w="1781"/>
        <w:gridCol w:w="7223"/>
      </w:tblGrid>
      <w:tr w:rsidR="00FB1105" w:rsidRPr="003A6316" w14:paraId="7AB5D389" w14:textId="77777777" w:rsidTr="00801363">
        <w:trPr>
          <w:trHeight w:val="1022"/>
        </w:trPr>
        <w:tc>
          <w:tcPr>
            <w:tcW w:w="0" w:type="auto"/>
            <w:vAlign w:val="center"/>
          </w:tcPr>
          <w:p w14:paraId="1243F7E9" w14:textId="77777777" w:rsidR="00FB1105" w:rsidRPr="003A6316" w:rsidRDefault="00FB1105" w:rsidP="0080136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Сумма баллов</w:t>
            </w:r>
          </w:p>
          <w:p w14:paraId="548A608A" w14:textId="77777777" w:rsidR="00FB1105" w:rsidRPr="003A6316" w:rsidRDefault="00FB1105" w:rsidP="0080136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 дисциплине</w:t>
            </w:r>
          </w:p>
        </w:tc>
        <w:tc>
          <w:tcPr>
            <w:tcW w:w="1781" w:type="dxa"/>
            <w:vAlign w:val="center"/>
          </w:tcPr>
          <w:p w14:paraId="5BA65F21" w14:textId="77777777" w:rsidR="00FB1105" w:rsidRPr="003A6316" w:rsidRDefault="00FB1105" w:rsidP="008013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 xml:space="preserve">Оценка по промежуточной </w:t>
            </w:r>
          </w:p>
          <w:p w14:paraId="189C5C64" w14:textId="77777777" w:rsidR="00FB1105" w:rsidRPr="003A6316" w:rsidRDefault="00FB1105" w:rsidP="008013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аттестации</w:t>
            </w:r>
          </w:p>
        </w:tc>
        <w:tc>
          <w:tcPr>
            <w:tcW w:w="7223" w:type="dxa"/>
            <w:vAlign w:val="center"/>
          </w:tcPr>
          <w:p w14:paraId="41913548" w14:textId="77777777" w:rsidR="00FB1105" w:rsidRPr="003A6316" w:rsidRDefault="00FB1105" w:rsidP="008013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Характеристика уровня достижения результатов обучения</w:t>
            </w:r>
          </w:p>
        </w:tc>
      </w:tr>
      <w:tr w:rsidR="00FB1105" w:rsidRPr="003A6316" w14:paraId="6B3940CB" w14:textId="77777777" w:rsidTr="00801363">
        <w:trPr>
          <w:trHeight w:val="777"/>
        </w:trPr>
        <w:tc>
          <w:tcPr>
            <w:tcW w:w="0" w:type="auto"/>
            <w:vAlign w:val="center"/>
          </w:tcPr>
          <w:p w14:paraId="2C811A71" w14:textId="77777777" w:rsidR="00FB1105" w:rsidRPr="003A6316" w:rsidRDefault="00FB1105" w:rsidP="008013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61-76</w:t>
            </w:r>
          </w:p>
        </w:tc>
        <w:tc>
          <w:tcPr>
            <w:tcW w:w="1781" w:type="dxa"/>
            <w:vAlign w:val="center"/>
          </w:tcPr>
          <w:p w14:paraId="6FE03BA3" w14:textId="77777777" w:rsidR="00FB1105" w:rsidRPr="003A6316" w:rsidRDefault="00FB1105" w:rsidP="008013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085CCD36" w14:textId="23B547FA" w:rsidR="00FB1105" w:rsidRPr="00FB1105" w:rsidRDefault="00FB1105" w:rsidP="00801363">
            <w:pPr>
              <w:pStyle w:val="af2"/>
              <w:spacing w:before="0" w:beforeAutospacing="0" w:after="0" w:afterAutospacing="0"/>
              <w:rPr>
                <w:sz w:val="20"/>
                <w:szCs w:val="20"/>
              </w:rPr>
            </w:pPr>
            <w:r w:rsidRPr="00FB1105">
              <w:rPr>
                <w:sz w:val="20"/>
                <w:szCs w:val="20"/>
              </w:rPr>
              <w:t>дает неполный ответ точно на поставленный вопрос или дает ответ не на заданный вопрос</w:t>
            </w:r>
          </w:p>
        </w:tc>
      </w:tr>
      <w:tr w:rsidR="00FB1105" w:rsidRPr="003A6316" w14:paraId="3C625DD6" w14:textId="77777777" w:rsidTr="00801363">
        <w:trPr>
          <w:trHeight w:val="702"/>
        </w:trPr>
        <w:tc>
          <w:tcPr>
            <w:tcW w:w="0" w:type="auto"/>
            <w:vAlign w:val="center"/>
          </w:tcPr>
          <w:p w14:paraId="0E77A416" w14:textId="77777777" w:rsidR="00FB1105" w:rsidRPr="003A6316" w:rsidRDefault="00FB1105" w:rsidP="0080136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76-90</w:t>
            </w:r>
          </w:p>
        </w:tc>
        <w:tc>
          <w:tcPr>
            <w:tcW w:w="1781" w:type="dxa"/>
            <w:vAlign w:val="center"/>
          </w:tcPr>
          <w:p w14:paraId="1EDE88AE" w14:textId="77777777" w:rsidR="00FB1105" w:rsidRPr="003A6316" w:rsidRDefault="00FB1105" w:rsidP="0080136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5A2E46E3" w14:textId="18479351" w:rsidR="00FB1105" w:rsidRPr="00FB1105" w:rsidRDefault="00FB1105" w:rsidP="00801363">
            <w:pPr>
              <w:pStyle w:val="af2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FB1105">
              <w:rPr>
                <w:sz w:val="20"/>
                <w:szCs w:val="20"/>
              </w:rPr>
              <w:t>дает недостаточно полный и развернутый ответ точно на заданный вопрос</w:t>
            </w:r>
          </w:p>
        </w:tc>
      </w:tr>
      <w:tr w:rsidR="00FB1105" w:rsidRPr="003A6316" w14:paraId="090CD8BA" w14:textId="77777777" w:rsidTr="00801363">
        <w:trPr>
          <w:trHeight w:val="543"/>
        </w:trPr>
        <w:tc>
          <w:tcPr>
            <w:tcW w:w="0" w:type="auto"/>
            <w:vAlign w:val="center"/>
          </w:tcPr>
          <w:p w14:paraId="24B6BFBF" w14:textId="77777777" w:rsidR="00FB1105" w:rsidRPr="003A6316" w:rsidRDefault="00FB1105" w:rsidP="0080136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91-100</w:t>
            </w:r>
          </w:p>
        </w:tc>
        <w:tc>
          <w:tcPr>
            <w:tcW w:w="1781" w:type="dxa"/>
            <w:vAlign w:val="center"/>
          </w:tcPr>
          <w:p w14:paraId="11E6D689" w14:textId="77777777" w:rsidR="00FB1105" w:rsidRPr="003A6316" w:rsidRDefault="00FB1105" w:rsidP="0080136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5FC0F892" w14:textId="7AF12250" w:rsidR="00FB1105" w:rsidRPr="00FB1105" w:rsidRDefault="00FB1105" w:rsidP="00801363">
            <w:pPr>
              <w:pStyle w:val="af2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FB1105">
              <w:rPr>
                <w:sz w:val="20"/>
                <w:szCs w:val="20"/>
              </w:rPr>
              <w:t xml:space="preserve">дает полный, развернутый отвечает точно на заданный вопрос </w:t>
            </w:r>
          </w:p>
        </w:tc>
      </w:tr>
      <w:tr w:rsidR="00FB1105" w:rsidRPr="003A6316" w14:paraId="16469E2C" w14:textId="77777777" w:rsidTr="00801363">
        <w:tc>
          <w:tcPr>
            <w:tcW w:w="0" w:type="auto"/>
            <w:vAlign w:val="center"/>
          </w:tcPr>
          <w:p w14:paraId="4CE30952" w14:textId="77777777" w:rsidR="00FB1105" w:rsidRPr="003A6316" w:rsidRDefault="00FB1105" w:rsidP="0080136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0-60</w:t>
            </w:r>
          </w:p>
        </w:tc>
        <w:tc>
          <w:tcPr>
            <w:tcW w:w="1781" w:type="dxa"/>
            <w:vAlign w:val="center"/>
          </w:tcPr>
          <w:p w14:paraId="3CE98002" w14:textId="77777777" w:rsidR="00FB1105" w:rsidRPr="003A6316" w:rsidRDefault="00FB1105" w:rsidP="0080136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«не аттестован»</w:t>
            </w:r>
          </w:p>
        </w:tc>
        <w:tc>
          <w:tcPr>
            <w:tcW w:w="7223" w:type="dxa"/>
          </w:tcPr>
          <w:p w14:paraId="64E091CF" w14:textId="165CEC2F" w:rsidR="00FB1105" w:rsidRPr="003A6316" w:rsidRDefault="00FB1105" w:rsidP="00801363">
            <w:pPr>
              <w:spacing w:after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 может дать ответ на заданный вопрос</w:t>
            </w:r>
          </w:p>
        </w:tc>
      </w:tr>
    </w:tbl>
    <w:p w14:paraId="53FDA3ED" w14:textId="4486928A" w:rsidR="00861C7D" w:rsidRDefault="00861C7D" w:rsidP="00897602">
      <w:pPr>
        <w:spacing w:after="100" w:line="240" w:lineRule="auto"/>
        <w:jc w:val="both"/>
        <w:rPr>
          <w:rFonts w:ascii="Arial" w:hAnsi="Arial" w:cs="Arial"/>
          <w:bCs/>
          <w:sz w:val="26"/>
          <w:szCs w:val="26"/>
        </w:rPr>
      </w:pPr>
    </w:p>
    <w:p w14:paraId="79B090FF" w14:textId="05B770D0" w:rsidR="00861C7D" w:rsidRDefault="00861C7D" w:rsidP="00897602">
      <w:pPr>
        <w:spacing w:after="100" w:line="240" w:lineRule="auto"/>
        <w:jc w:val="both"/>
        <w:rPr>
          <w:rFonts w:ascii="Arial" w:hAnsi="Arial" w:cs="Arial"/>
          <w:bCs/>
          <w:sz w:val="26"/>
          <w:szCs w:val="26"/>
        </w:rPr>
      </w:pPr>
    </w:p>
    <w:p w14:paraId="696F9DDF" w14:textId="7A086AB2" w:rsidR="00861C7D" w:rsidRDefault="00861C7D" w:rsidP="00897602">
      <w:pPr>
        <w:spacing w:after="100" w:line="240" w:lineRule="auto"/>
        <w:jc w:val="both"/>
        <w:rPr>
          <w:rFonts w:ascii="Arial" w:hAnsi="Arial" w:cs="Arial"/>
          <w:bCs/>
          <w:sz w:val="26"/>
          <w:szCs w:val="26"/>
        </w:rPr>
      </w:pPr>
    </w:p>
    <w:p w14:paraId="2FF22414" w14:textId="775EDF04" w:rsidR="00861C7D" w:rsidRDefault="00861C7D" w:rsidP="00897602">
      <w:pPr>
        <w:spacing w:after="100" w:line="240" w:lineRule="auto"/>
        <w:jc w:val="both"/>
        <w:rPr>
          <w:rFonts w:ascii="Arial" w:hAnsi="Arial" w:cs="Arial"/>
          <w:bCs/>
          <w:sz w:val="26"/>
          <w:szCs w:val="26"/>
        </w:rPr>
      </w:pPr>
    </w:p>
    <w:p w14:paraId="0D9E8ECC" w14:textId="16D8E2C8" w:rsidR="00861C7D" w:rsidRDefault="00861C7D" w:rsidP="00897602">
      <w:pPr>
        <w:spacing w:after="100" w:line="240" w:lineRule="auto"/>
        <w:jc w:val="both"/>
        <w:rPr>
          <w:rFonts w:ascii="Arial" w:hAnsi="Arial" w:cs="Arial"/>
          <w:bCs/>
          <w:sz w:val="26"/>
          <w:szCs w:val="26"/>
        </w:rPr>
      </w:pPr>
    </w:p>
    <w:p w14:paraId="1980CEC0" w14:textId="7D886926" w:rsidR="00861C7D" w:rsidRDefault="00861C7D" w:rsidP="00897602">
      <w:pPr>
        <w:spacing w:after="100" w:line="240" w:lineRule="auto"/>
        <w:jc w:val="both"/>
        <w:rPr>
          <w:rFonts w:ascii="Arial" w:hAnsi="Arial" w:cs="Arial"/>
          <w:bCs/>
          <w:sz w:val="26"/>
          <w:szCs w:val="26"/>
        </w:rPr>
      </w:pPr>
    </w:p>
    <w:p w14:paraId="7536C8FE" w14:textId="51C9B195" w:rsidR="00861C7D" w:rsidRDefault="00861C7D" w:rsidP="00897602">
      <w:pPr>
        <w:spacing w:after="100" w:line="240" w:lineRule="auto"/>
        <w:jc w:val="both"/>
        <w:rPr>
          <w:rFonts w:ascii="Arial" w:hAnsi="Arial" w:cs="Arial"/>
          <w:bCs/>
          <w:sz w:val="26"/>
          <w:szCs w:val="26"/>
        </w:rPr>
      </w:pPr>
    </w:p>
    <w:p w14:paraId="41AE7DF7" w14:textId="5E234897" w:rsidR="00861C7D" w:rsidRDefault="00861C7D" w:rsidP="00897602">
      <w:pPr>
        <w:spacing w:after="100" w:line="240" w:lineRule="auto"/>
        <w:jc w:val="both"/>
        <w:rPr>
          <w:rFonts w:ascii="Arial" w:hAnsi="Arial" w:cs="Arial"/>
          <w:bCs/>
          <w:sz w:val="26"/>
          <w:szCs w:val="26"/>
        </w:rPr>
      </w:pPr>
    </w:p>
    <w:p w14:paraId="0AA4BD39" w14:textId="6CFBEA8D" w:rsidR="00861C7D" w:rsidRDefault="00861C7D" w:rsidP="00897602">
      <w:pPr>
        <w:spacing w:after="100" w:line="240" w:lineRule="auto"/>
        <w:jc w:val="both"/>
        <w:rPr>
          <w:rFonts w:ascii="Arial" w:hAnsi="Arial" w:cs="Arial"/>
          <w:bCs/>
          <w:sz w:val="26"/>
          <w:szCs w:val="26"/>
        </w:rPr>
      </w:pPr>
    </w:p>
    <w:p w14:paraId="176221EE" w14:textId="2ABC60EF" w:rsidR="00861C7D" w:rsidRDefault="00861C7D" w:rsidP="00897602">
      <w:pPr>
        <w:spacing w:after="100" w:line="240" w:lineRule="auto"/>
        <w:jc w:val="both"/>
        <w:rPr>
          <w:rFonts w:ascii="Arial" w:hAnsi="Arial" w:cs="Arial"/>
          <w:bCs/>
          <w:sz w:val="26"/>
          <w:szCs w:val="26"/>
        </w:rPr>
      </w:pPr>
    </w:p>
    <w:p w14:paraId="17DF7084" w14:textId="71EC3A90" w:rsidR="00861C7D" w:rsidRDefault="00861C7D" w:rsidP="00897602">
      <w:pPr>
        <w:spacing w:after="100" w:line="240" w:lineRule="auto"/>
        <w:jc w:val="both"/>
        <w:rPr>
          <w:rFonts w:ascii="Arial" w:hAnsi="Arial" w:cs="Arial"/>
          <w:bCs/>
          <w:sz w:val="26"/>
          <w:szCs w:val="26"/>
        </w:rPr>
      </w:pPr>
    </w:p>
    <w:p w14:paraId="0E8F9283" w14:textId="34F46A28" w:rsidR="00861C7D" w:rsidRDefault="00861C7D" w:rsidP="00897602">
      <w:pPr>
        <w:spacing w:after="100" w:line="240" w:lineRule="auto"/>
        <w:jc w:val="both"/>
        <w:rPr>
          <w:rFonts w:ascii="Arial" w:hAnsi="Arial" w:cs="Arial"/>
          <w:bCs/>
          <w:sz w:val="26"/>
          <w:szCs w:val="26"/>
        </w:rPr>
      </w:pPr>
    </w:p>
    <w:p w14:paraId="1F994DB6" w14:textId="5746F60A" w:rsidR="00861C7D" w:rsidRDefault="00861C7D" w:rsidP="00897602">
      <w:pPr>
        <w:spacing w:after="100" w:line="240" w:lineRule="auto"/>
        <w:jc w:val="both"/>
        <w:rPr>
          <w:rFonts w:ascii="Arial" w:hAnsi="Arial" w:cs="Arial"/>
          <w:bCs/>
          <w:sz w:val="26"/>
          <w:szCs w:val="26"/>
        </w:rPr>
      </w:pPr>
    </w:p>
    <w:p w14:paraId="311E2EBE" w14:textId="3BB516D7" w:rsidR="00A87F33" w:rsidRPr="005C4F1A" w:rsidRDefault="00A87F33" w:rsidP="00A87F33">
      <w:pPr>
        <w:pageBreakBefore/>
        <w:spacing w:after="0"/>
        <w:jc w:val="center"/>
        <w:rPr>
          <w:rFonts w:ascii="Times New Roman" w:hAnsi="Times New Roman"/>
          <w:sz w:val="24"/>
          <w:szCs w:val="24"/>
        </w:rPr>
      </w:pPr>
      <w:bookmarkStart w:id="4" w:name="_Hlk3514266"/>
      <w:r w:rsidRPr="005C4F1A">
        <w:rPr>
          <w:rFonts w:ascii="Times New Roman" w:hAnsi="Times New Roman"/>
          <w:sz w:val="24"/>
          <w:szCs w:val="24"/>
        </w:rPr>
        <w:lastRenderedPageBreak/>
        <w:t xml:space="preserve">Приложение </w:t>
      </w:r>
      <w:r>
        <w:rPr>
          <w:rFonts w:ascii="Times New Roman" w:hAnsi="Times New Roman"/>
          <w:sz w:val="24"/>
          <w:szCs w:val="24"/>
        </w:rPr>
        <w:t>А</w:t>
      </w:r>
    </w:p>
    <w:p w14:paraId="6DF3F740" w14:textId="77777777" w:rsidR="00A87F33" w:rsidRPr="005C4F1A" w:rsidRDefault="00A87F33" w:rsidP="00A87F33">
      <w:pPr>
        <w:spacing w:after="24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Путевка на практику</w:t>
      </w:r>
    </w:p>
    <w:p w14:paraId="43615659" w14:textId="77777777" w:rsidR="00A87F33" w:rsidRPr="00A75FDA" w:rsidRDefault="00A87F33" w:rsidP="00A87F3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right"/>
        <w:rPr>
          <w:rFonts w:ascii="Times New Roman" w:hAnsi="Times New Roman"/>
          <w:i/>
          <w:sz w:val="24"/>
          <w:szCs w:val="24"/>
        </w:rPr>
      </w:pPr>
      <w:r w:rsidRPr="00A75FDA">
        <w:rPr>
          <w:rFonts w:ascii="Times New Roman" w:hAnsi="Times New Roman"/>
          <w:i/>
          <w:sz w:val="24"/>
          <w:szCs w:val="24"/>
        </w:rPr>
        <w:t>Лицевая сторона бланка</w:t>
      </w:r>
    </w:p>
    <w:p w14:paraId="083A772B" w14:textId="77777777" w:rsidR="00A87F33" w:rsidRPr="00A75FDA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rFonts w:ascii="Times New Roman" w:hAnsi="Times New Roman"/>
          <w:sz w:val="24"/>
          <w:szCs w:val="24"/>
        </w:rPr>
      </w:pPr>
      <w:r w:rsidRPr="00A75FDA">
        <w:rPr>
          <w:rFonts w:ascii="Times New Roman" w:hAnsi="Times New Roman"/>
          <w:sz w:val="24"/>
          <w:szCs w:val="24"/>
        </w:rPr>
        <w:t>Владивостокский государственный университет экономики и сервиса</w:t>
      </w:r>
    </w:p>
    <w:p w14:paraId="45FA5023" w14:textId="77777777" w:rsidR="00A87F33" w:rsidRPr="00A75FDA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rFonts w:ascii="Times New Roman" w:hAnsi="Times New Roman"/>
          <w:sz w:val="24"/>
          <w:szCs w:val="24"/>
        </w:rPr>
      </w:pPr>
      <w:r w:rsidRPr="00A75FDA">
        <w:rPr>
          <w:rFonts w:ascii="Times New Roman" w:hAnsi="Times New Roman"/>
          <w:sz w:val="24"/>
          <w:szCs w:val="24"/>
        </w:rPr>
        <w:t xml:space="preserve">Институт права </w:t>
      </w:r>
    </w:p>
    <w:p w14:paraId="2EE12C4D" w14:textId="77777777" w:rsidR="00A87F33" w:rsidRPr="00A75FDA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A75FDA">
        <w:rPr>
          <w:rFonts w:ascii="Times New Roman" w:hAnsi="Times New Roman"/>
          <w:b/>
          <w:sz w:val="24"/>
          <w:szCs w:val="24"/>
        </w:rPr>
        <w:t>ПУТЕВКА</w:t>
      </w:r>
    </w:p>
    <w:p w14:paraId="0F6D5ACB" w14:textId="77777777" w:rsidR="00A87F33" w:rsidRPr="00A75FDA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A75FDA">
        <w:rPr>
          <w:rFonts w:ascii="Times New Roman" w:hAnsi="Times New Roman"/>
          <w:sz w:val="24"/>
          <w:szCs w:val="24"/>
        </w:rPr>
        <w:t xml:space="preserve">Студент </w:t>
      </w:r>
      <w:r w:rsidRPr="00A75FDA">
        <w:rPr>
          <w:rFonts w:ascii="Times New Roman" w:hAnsi="Times New Roman"/>
          <w:iCs/>
          <w:sz w:val="24"/>
          <w:szCs w:val="24"/>
        </w:rPr>
        <w:t>__________________________________________________________</w:t>
      </w:r>
    </w:p>
    <w:p w14:paraId="7140E8E6" w14:textId="77777777" w:rsidR="00A87F33" w:rsidRPr="00A75FDA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hAnsi="Times New Roman"/>
          <w:sz w:val="24"/>
          <w:szCs w:val="24"/>
          <w:vertAlign w:val="superscript"/>
        </w:rPr>
      </w:pPr>
      <w:r w:rsidRPr="00A75FDA">
        <w:rPr>
          <w:rFonts w:ascii="Times New Roman" w:hAnsi="Times New Roman"/>
          <w:i/>
          <w:sz w:val="24"/>
          <w:szCs w:val="24"/>
          <w:vertAlign w:val="superscript"/>
        </w:rPr>
        <w:t>Фамилия Имя Отчество</w:t>
      </w:r>
    </w:p>
    <w:p w14:paraId="6233A083" w14:textId="77777777" w:rsidR="00A87F33" w:rsidRPr="00A75FDA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75FDA">
        <w:rPr>
          <w:rFonts w:ascii="Times New Roman" w:hAnsi="Times New Roman"/>
          <w:sz w:val="24"/>
          <w:szCs w:val="24"/>
        </w:rPr>
        <w:t xml:space="preserve">учебная группа №_____ </w:t>
      </w:r>
    </w:p>
    <w:p w14:paraId="71A19D39" w14:textId="77777777" w:rsidR="00A87F33" w:rsidRPr="00A75FDA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75FDA">
        <w:rPr>
          <w:rFonts w:ascii="Times New Roman" w:hAnsi="Times New Roman"/>
          <w:sz w:val="24"/>
          <w:szCs w:val="24"/>
        </w:rPr>
        <w:t>согласно приказу ректора № _______ от «_____» ________________ 201___г.</w:t>
      </w:r>
    </w:p>
    <w:p w14:paraId="60199987" w14:textId="77777777" w:rsidR="00A87F33" w:rsidRPr="00A75FDA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75FDA">
        <w:rPr>
          <w:rFonts w:ascii="Times New Roman" w:hAnsi="Times New Roman"/>
          <w:sz w:val="24"/>
          <w:szCs w:val="24"/>
        </w:rPr>
        <w:t>Направляется в</w:t>
      </w:r>
      <w:r w:rsidRPr="00A75FDA">
        <w:rPr>
          <w:rFonts w:ascii="Times New Roman" w:hAnsi="Times New Roman"/>
          <w:sz w:val="24"/>
          <w:szCs w:val="24"/>
          <w:u w:val="single"/>
        </w:rPr>
        <w:tab/>
        <w:t>___</w:t>
      </w:r>
      <w:r>
        <w:rPr>
          <w:rFonts w:ascii="Times New Roman" w:hAnsi="Times New Roman"/>
          <w:sz w:val="24"/>
          <w:szCs w:val="24"/>
          <w:u w:val="single"/>
        </w:rPr>
        <w:t>_________________________________________________________________ ________________________________________________________________________________________________________________________________________________________________________</w:t>
      </w:r>
      <w:r w:rsidRPr="00A75FDA">
        <w:rPr>
          <w:rFonts w:ascii="Times New Roman" w:hAnsi="Times New Roman"/>
          <w:sz w:val="24"/>
          <w:szCs w:val="24"/>
        </w:rPr>
        <w:t xml:space="preserve"> </w:t>
      </w:r>
      <w:r w:rsidRPr="00A75FDA">
        <w:rPr>
          <w:rFonts w:ascii="Times New Roman" w:hAnsi="Times New Roman"/>
          <w:sz w:val="24"/>
          <w:szCs w:val="24"/>
        </w:rPr>
        <w:br/>
        <w:t xml:space="preserve">для прохождения </w:t>
      </w:r>
      <w:bookmarkStart w:id="5" w:name="_Hlk26008790"/>
      <w:r>
        <w:rPr>
          <w:rFonts w:ascii="Times New Roman" w:hAnsi="Times New Roman"/>
          <w:sz w:val="24"/>
          <w:szCs w:val="24"/>
        </w:rPr>
        <w:t xml:space="preserve">Учебной практики </w:t>
      </w:r>
      <w:bookmarkEnd w:id="5"/>
      <w:r>
        <w:rPr>
          <w:rFonts w:ascii="Times New Roman" w:hAnsi="Times New Roman"/>
          <w:sz w:val="24"/>
          <w:szCs w:val="24"/>
        </w:rPr>
        <w:t>по</w:t>
      </w:r>
      <w:r w:rsidRPr="00A75FDA">
        <w:rPr>
          <w:rFonts w:ascii="Times New Roman" w:hAnsi="Times New Roman"/>
          <w:sz w:val="24"/>
          <w:szCs w:val="24"/>
        </w:rPr>
        <w:t xml:space="preserve"> направлению подготовки  40.03.01 Юриспруденция (</w:t>
      </w:r>
      <w:r>
        <w:rPr>
          <w:rFonts w:ascii="Times New Roman" w:hAnsi="Times New Roman"/>
          <w:sz w:val="24"/>
          <w:szCs w:val="24"/>
        </w:rPr>
        <w:t xml:space="preserve">уровень </w:t>
      </w:r>
      <w:r w:rsidRPr="00A75FDA">
        <w:rPr>
          <w:rFonts w:ascii="Times New Roman" w:hAnsi="Times New Roman"/>
          <w:sz w:val="24"/>
          <w:szCs w:val="24"/>
        </w:rPr>
        <w:t>бакалавриат</w:t>
      </w:r>
      <w:r>
        <w:rPr>
          <w:rFonts w:ascii="Times New Roman" w:hAnsi="Times New Roman"/>
          <w:sz w:val="24"/>
          <w:szCs w:val="24"/>
        </w:rPr>
        <w:t>а</w:t>
      </w:r>
      <w:r w:rsidRPr="00A75FDA">
        <w:rPr>
          <w:rFonts w:ascii="Times New Roman" w:hAnsi="Times New Roman"/>
          <w:sz w:val="24"/>
          <w:szCs w:val="24"/>
        </w:rPr>
        <w:t xml:space="preserve">) на срок ______недель </w:t>
      </w:r>
      <w:bookmarkStart w:id="6" w:name="_Hlk3513920"/>
      <w:r w:rsidRPr="00A75FDA">
        <w:rPr>
          <w:rFonts w:ascii="Times New Roman" w:hAnsi="Times New Roman"/>
          <w:sz w:val="24"/>
          <w:szCs w:val="24"/>
        </w:rPr>
        <w:t xml:space="preserve">с «_____» __________201__ г. </w:t>
      </w:r>
      <w:r>
        <w:rPr>
          <w:rFonts w:ascii="Times New Roman" w:hAnsi="Times New Roman"/>
          <w:sz w:val="24"/>
          <w:szCs w:val="24"/>
        </w:rPr>
        <w:t>п</w:t>
      </w:r>
      <w:r w:rsidRPr="00A75FDA">
        <w:rPr>
          <w:rFonts w:ascii="Times New Roman" w:hAnsi="Times New Roman"/>
          <w:sz w:val="24"/>
          <w:szCs w:val="24"/>
        </w:rPr>
        <w:t>о «_____» __________201__ г.</w:t>
      </w:r>
    </w:p>
    <w:bookmarkEnd w:id="6"/>
    <w:p w14:paraId="5123B9C4" w14:textId="77777777" w:rsidR="00A87F33" w:rsidRPr="00A75FDA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rPr>
          <w:rFonts w:ascii="Times New Roman" w:hAnsi="Times New Roman"/>
          <w:sz w:val="24"/>
          <w:szCs w:val="24"/>
        </w:rPr>
      </w:pPr>
      <w:r w:rsidRPr="00A75FDA">
        <w:rPr>
          <w:rFonts w:ascii="Times New Roman" w:hAnsi="Times New Roman"/>
          <w:sz w:val="24"/>
          <w:szCs w:val="24"/>
        </w:rPr>
        <w:t>Руководитель практики от выпускающей кафедры ВГУЭС____________/_________________/</w:t>
      </w:r>
    </w:p>
    <w:p w14:paraId="629A795B" w14:textId="77777777" w:rsidR="00A87F33" w:rsidRPr="00A75FDA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                         </w:t>
      </w:r>
      <w:r w:rsidRPr="00A75FDA">
        <w:rPr>
          <w:rFonts w:ascii="Times New Roman" w:hAnsi="Times New Roman"/>
          <w:sz w:val="24"/>
          <w:szCs w:val="24"/>
        </w:rPr>
        <w:t xml:space="preserve">Подпись, </w:t>
      </w:r>
      <w:r w:rsidRPr="009A5483">
        <w:rPr>
          <w:rFonts w:ascii="Times New Roman" w:hAnsi="Times New Roman"/>
          <w:sz w:val="24"/>
          <w:szCs w:val="24"/>
        </w:rPr>
        <w:t>печать</w:t>
      </w:r>
    </w:p>
    <w:p w14:paraId="5B2E7A23" w14:textId="77777777" w:rsidR="00A87F33" w:rsidRPr="00A75FDA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rFonts w:ascii="Times New Roman" w:hAnsi="Times New Roman"/>
          <w:sz w:val="24"/>
          <w:szCs w:val="24"/>
        </w:rPr>
      </w:pPr>
      <w:r w:rsidRPr="00A75FDA">
        <w:rPr>
          <w:rFonts w:ascii="Times New Roman" w:hAnsi="Times New Roman"/>
          <w:sz w:val="24"/>
          <w:szCs w:val="24"/>
        </w:rPr>
        <w:t>Тел. выпускающей кафедры 240-40-81</w:t>
      </w:r>
    </w:p>
    <w:p w14:paraId="21108801" w14:textId="77777777" w:rsidR="00A87F33" w:rsidRPr="00A75FDA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right"/>
        <w:rPr>
          <w:rFonts w:ascii="Times New Roman" w:hAnsi="Times New Roman"/>
          <w:bCs/>
          <w:i/>
          <w:iCs/>
          <w:sz w:val="24"/>
          <w:szCs w:val="24"/>
          <w:lang w:val="x-none"/>
        </w:rPr>
      </w:pPr>
      <w:r w:rsidRPr="00A75FDA">
        <w:rPr>
          <w:rFonts w:ascii="Times New Roman" w:hAnsi="Times New Roman"/>
          <w:bCs/>
          <w:i/>
          <w:iCs/>
          <w:sz w:val="24"/>
          <w:szCs w:val="24"/>
          <w:lang w:val="x-none"/>
        </w:rPr>
        <w:t>Оборотная сторона бланка</w:t>
      </w:r>
    </w:p>
    <w:p w14:paraId="123E4870" w14:textId="77777777" w:rsidR="00A87F33" w:rsidRPr="00A75FDA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rFonts w:ascii="Times New Roman" w:hAnsi="Times New Roman"/>
          <w:sz w:val="24"/>
          <w:szCs w:val="24"/>
        </w:rPr>
      </w:pPr>
      <w:r w:rsidRPr="00A75FDA">
        <w:rPr>
          <w:rFonts w:ascii="Times New Roman" w:hAnsi="Times New Roman"/>
          <w:sz w:val="24"/>
          <w:szCs w:val="24"/>
        </w:rPr>
        <w:t>Отметки о выполнении и сроках практики принимающей организации</w:t>
      </w:r>
    </w:p>
    <w:tbl>
      <w:tblPr>
        <w:tblW w:w="10915" w:type="dxa"/>
        <w:tblInd w:w="-5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395"/>
        <w:gridCol w:w="3685"/>
        <w:gridCol w:w="2835"/>
      </w:tblGrid>
      <w:tr w:rsidR="00A87F33" w:rsidRPr="00A75FDA" w14:paraId="27527892" w14:textId="77777777" w:rsidTr="00EB0B9E">
        <w:trPr>
          <w:trHeight w:val="651"/>
        </w:trPr>
        <w:tc>
          <w:tcPr>
            <w:tcW w:w="4395" w:type="dxa"/>
            <w:tcMar>
              <w:left w:w="57" w:type="dxa"/>
              <w:right w:w="57" w:type="dxa"/>
            </w:tcMar>
            <w:vAlign w:val="center"/>
          </w:tcPr>
          <w:p w14:paraId="7A6D9B65" w14:textId="77777777" w:rsidR="00A87F33" w:rsidRPr="00A75FDA" w:rsidRDefault="00A87F33" w:rsidP="00EB0B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5FDA">
              <w:rPr>
                <w:rFonts w:ascii="Times New Roman" w:hAnsi="Times New Roman"/>
                <w:sz w:val="24"/>
                <w:szCs w:val="24"/>
              </w:rPr>
              <w:t>Полно</w:t>
            </w:r>
            <w:smartTag w:uri="urn:schemas-microsoft-com:office:smarttags" w:element="PersonName">
              <w:r w:rsidRPr="00A75FDA">
                <w:rPr>
                  <w:rFonts w:ascii="Times New Roman" w:hAnsi="Times New Roman"/>
                  <w:sz w:val="24"/>
                  <w:szCs w:val="24"/>
                </w:rPr>
                <w:t>е н</w:t>
              </w:r>
            </w:smartTag>
            <w:r w:rsidRPr="00A75FDA">
              <w:rPr>
                <w:rFonts w:ascii="Times New Roman" w:hAnsi="Times New Roman"/>
                <w:sz w:val="24"/>
                <w:szCs w:val="24"/>
              </w:rPr>
              <w:t>аименование организации</w:t>
            </w:r>
          </w:p>
        </w:tc>
        <w:tc>
          <w:tcPr>
            <w:tcW w:w="3685" w:type="dxa"/>
            <w:tcMar>
              <w:left w:w="57" w:type="dxa"/>
              <w:right w:w="57" w:type="dxa"/>
            </w:tcMar>
            <w:vAlign w:val="center"/>
          </w:tcPr>
          <w:p w14:paraId="59EF600F" w14:textId="77777777" w:rsidR="00A87F33" w:rsidRPr="00A75FDA" w:rsidRDefault="00A87F33" w:rsidP="00EB0B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5FDA">
              <w:rPr>
                <w:rFonts w:ascii="Times New Roman" w:hAnsi="Times New Roman"/>
                <w:sz w:val="24"/>
                <w:szCs w:val="24"/>
              </w:rPr>
              <w:t>Отметка о прибытии и убытии</w:t>
            </w:r>
          </w:p>
        </w:tc>
        <w:tc>
          <w:tcPr>
            <w:tcW w:w="2835" w:type="dxa"/>
            <w:tcMar>
              <w:left w:w="57" w:type="dxa"/>
              <w:right w:w="57" w:type="dxa"/>
            </w:tcMar>
            <w:vAlign w:val="center"/>
          </w:tcPr>
          <w:p w14:paraId="4F450EB8" w14:textId="77777777" w:rsidR="00A87F33" w:rsidRPr="00A75FDA" w:rsidRDefault="00A87F33" w:rsidP="00EB0B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Должность уполномоченного лица, подпись,  печать</w:t>
            </w:r>
          </w:p>
        </w:tc>
      </w:tr>
      <w:tr w:rsidR="00A87F33" w:rsidRPr="00A75FDA" w14:paraId="03D3D5C2" w14:textId="77777777" w:rsidTr="00EB0B9E">
        <w:trPr>
          <w:trHeight w:val="1336"/>
        </w:trPr>
        <w:tc>
          <w:tcPr>
            <w:tcW w:w="4395" w:type="dxa"/>
            <w:tcMar>
              <w:left w:w="57" w:type="dxa"/>
              <w:right w:w="57" w:type="dxa"/>
            </w:tcMar>
            <w:vAlign w:val="center"/>
          </w:tcPr>
          <w:p w14:paraId="21E836B5" w14:textId="77777777" w:rsidR="00A87F33" w:rsidRPr="00A75FDA" w:rsidRDefault="00A87F33" w:rsidP="00EB0B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  <w:tcMar>
              <w:left w:w="57" w:type="dxa"/>
              <w:right w:w="57" w:type="dxa"/>
            </w:tcMar>
            <w:vAlign w:val="center"/>
          </w:tcPr>
          <w:p w14:paraId="64878409" w14:textId="77777777" w:rsidR="00A87F33" w:rsidRPr="00A75FDA" w:rsidRDefault="00A87F33" w:rsidP="00EB0B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5FDA">
              <w:rPr>
                <w:rFonts w:ascii="Times New Roman" w:hAnsi="Times New Roman"/>
                <w:sz w:val="24"/>
                <w:szCs w:val="24"/>
              </w:rPr>
              <w:t>Прибыл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75FDA">
              <w:rPr>
                <w:rFonts w:ascii="Times New Roman" w:hAnsi="Times New Roman"/>
                <w:sz w:val="24"/>
                <w:szCs w:val="24"/>
              </w:rPr>
              <w:t>«____» ________201__г.</w:t>
            </w:r>
          </w:p>
        </w:tc>
        <w:tc>
          <w:tcPr>
            <w:tcW w:w="2835" w:type="dxa"/>
            <w:tcMar>
              <w:left w:w="57" w:type="dxa"/>
              <w:right w:w="57" w:type="dxa"/>
            </w:tcMar>
            <w:vAlign w:val="center"/>
          </w:tcPr>
          <w:p w14:paraId="3DE135A5" w14:textId="77777777" w:rsidR="00A87F33" w:rsidRPr="00A75FDA" w:rsidRDefault="00A87F33" w:rsidP="00EB0B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87F33" w:rsidRPr="00A75FDA" w14:paraId="0E122D98" w14:textId="77777777" w:rsidTr="00EB0B9E">
        <w:trPr>
          <w:trHeight w:val="1822"/>
        </w:trPr>
        <w:tc>
          <w:tcPr>
            <w:tcW w:w="4395" w:type="dxa"/>
            <w:tcMar>
              <w:left w:w="57" w:type="dxa"/>
              <w:right w:w="57" w:type="dxa"/>
            </w:tcMar>
            <w:vAlign w:val="center"/>
          </w:tcPr>
          <w:p w14:paraId="70BC2CA5" w14:textId="77777777" w:rsidR="00A87F33" w:rsidRPr="00A75FDA" w:rsidRDefault="00A87F33" w:rsidP="00EB0B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  <w:tcMar>
              <w:left w:w="57" w:type="dxa"/>
              <w:right w:w="57" w:type="dxa"/>
            </w:tcMar>
            <w:vAlign w:val="center"/>
          </w:tcPr>
          <w:p w14:paraId="7E09A67B" w14:textId="77777777" w:rsidR="00A87F33" w:rsidRPr="00A75FDA" w:rsidRDefault="00A87F33" w:rsidP="00EB0B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5FDA">
              <w:rPr>
                <w:rFonts w:ascii="Times New Roman" w:hAnsi="Times New Roman"/>
                <w:sz w:val="24"/>
                <w:szCs w:val="24"/>
              </w:rPr>
              <w:t>Убыл «____» __________201__г.</w:t>
            </w:r>
          </w:p>
        </w:tc>
        <w:tc>
          <w:tcPr>
            <w:tcW w:w="2835" w:type="dxa"/>
            <w:tcMar>
              <w:left w:w="57" w:type="dxa"/>
              <w:right w:w="57" w:type="dxa"/>
            </w:tcMar>
            <w:vAlign w:val="center"/>
          </w:tcPr>
          <w:p w14:paraId="5344B64B" w14:textId="77777777" w:rsidR="00A87F33" w:rsidRPr="00A75FDA" w:rsidRDefault="00A87F33" w:rsidP="00EB0B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6A6BEB98" w14:textId="77777777" w:rsidR="00A87F33" w:rsidRPr="00A75FDA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rFonts w:ascii="Arial" w:hAnsi="Arial" w:cs="Arial"/>
          <w:sz w:val="28"/>
          <w:szCs w:val="28"/>
        </w:rPr>
      </w:pPr>
    </w:p>
    <w:p w14:paraId="493A1C15" w14:textId="26EFEF2F" w:rsidR="00A87F33" w:rsidRPr="005C4F1A" w:rsidRDefault="00A87F33" w:rsidP="00A87F33">
      <w:pPr>
        <w:pageBreakBefore/>
        <w:spacing w:after="0"/>
        <w:jc w:val="center"/>
        <w:rPr>
          <w:rFonts w:ascii="Times New Roman" w:hAnsi="Times New Roman"/>
          <w:sz w:val="24"/>
          <w:szCs w:val="24"/>
        </w:rPr>
      </w:pPr>
      <w:r w:rsidRPr="005C4F1A">
        <w:rPr>
          <w:rFonts w:ascii="Times New Roman" w:hAnsi="Times New Roman"/>
          <w:sz w:val="24"/>
          <w:szCs w:val="24"/>
        </w:rPr>
        <w:lastRenderedPageBreak/>
        <w:t xml:space="preserve">Приложение </w:t>
      </w:r>
      <w:r>
        <w:rPr>
          <w:rFonts w:ascii="Times New Roman" w:hAnsi="Times New Roman"/>
          <w:sz w:val="24"/>
          <w:szCs w:val="24"/>
        </w:rPr>
        <w:t>Б</w:t>
      </w:r>
    </w:p>
    <w:p w14:paraId="555420C1" w14:textId="77777777" w:rsidR="00A87F33" w:rsidRPr="005C4F1A" w:rsidRDefault="00A87F33" w:rsidP="00A87F33">
      <w:pPr>
        <w:spacing w:after="24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Заявление студента на практику</w:t>
      </w:r>
    </w:p>
    <w:p w14:paraId="17795EC3" w14:textId="77777777" w:rsidR="00A87F33" w:rsidRPr="00CE27DD" w:rsidRDefault="00A87F33" w:rsidP="00A87F33">
      <w:pPr>
        <w:tabs>
          <w:tab w:val="left" w:pos="916"/>
          <w:tab w:val="left" w:pos="1832"/>
          <w:tab w:val="left" w:pos="2748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387"/>
        <w:rPr>
          <w:rFonts w:ascii="Times New Roman" w:hAnsi="Times New Roman"/>
          <w:bCs/>
          <w:sz w:val="24"/>
          <w:szCs w:val="24"/>
        </w:rPr>
      </w:pPr>
      <w:r w:rsidRPr="00CE27DD">
        <w:rPr>
          <w:rFonts w:ascii="Times New Roman" w:hAnsi="Times New Roman"/>
          <w:bCs/>
          <w:sz w:val="24"/>
          <w:szCs w:val="24"/>
        </w:rPr>
        <w:t>Ректору ФГБОУ ВО «ВГУЭС»</w:t>
      </w:r>
    </w:p>
    <w:p w14:paraId="26351FBB" w14:textId="77777777" w:rsidR="00A87F33" w:rsidRPr="00CE27DD" w:rsidRDefault="00A87F33" w:rsidP="00A87F33">
      <w:pPr>
        <w:tabs>
          <w:tab w:val="left" w:pos="916"/>
          <w:tab w:val="left" w:pos="1832"/>
          <w:tab w:val="left" w:pos="2748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387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</w:t>
      </w:r>
      <w:r w:rsidRPr="00CE27DD">
        <w:rPr>
          <w:rFonts w:ascii="Times New Roman" w:hAnsi="Times New Roman"/>
          <w:bCs/>
          <w:sz w:val="24"/>
          <w:szCs w:val="24"/>
        </w:rPr>
        <w:t>рофессору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CE27DD">
        <w:rPr>
          <w:rFonts w:ascii="Times New Roman" w:hAnsi="Times New Roman"/>
          <w:bCs/>
          <w:sz w:val="24"/>
          <w:szCs w:val="24"/>
        </w:rPr>
        <w:t xml:space="preserve">Т.В. Терентьевой </w:t>
      </w:r>
    </w:p>
    <w:p w14:paraId="5F0F07F2" w14:textId="77777777" w:rsidR="00A87F33" w:rsidRPr="00CE27DD" w:rsidRDefault="00A87F33" w:rsidP="00A87F33">
      <w:pPr>
        <w:tabs>
          <w:tab w:val="left" w:pos="916"/>
          <w:tab w:val="left" w:pos="1832"/>
          <w:tab w:val="left" w:pos="2748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387"/>
        <w:rPr>
          <w:rFonts w:ascii="Times New Roman" w:hAnsi="Times New Roman"/>
          <w:bCs/>
          <w:sz w:val="24"/>
          <w:szCs w:val="24"/>
        </w:rPr>
      </w:pPr>
      <w:r w:rsidRPr="00CE27DD">
        <w:rPr>
          <w:rFonts w:ascii="Times New Roman" w:hAnsi="Times New Roman"/>
          <w:bCs/>
          <w:sz w:val="24"/>
          <w:szCs w:val="24"/>
        </w:rPr>
        <w:t>студента _____________________</w:t>
      </w:r>
    </w:p>
    <w:p w14:paraId="5EB0C5E6" w14:textId="77777777" w:rsidR="00A87F33" w:rsidRPr="00CE27DD" w:rsidRDefault="00A87F33" w:rsidP="00A87F33">
      <w:pPr>
        <w:tabs>
          <w:tab w:val="left" w:pos="916"/>
          <w:tab w:val="left" w:pos="1832"/>
          <w:tab w:val="left" w:pos="2748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387"/>
        <w:rPr>
          <w:rFonts w:ascii="Times New Roman" w:hAnsi="Times New Roman"/>
          <w:bCs/>
          <w:sz w:val="24"/>
          <w:szCs w:val="24"/>
        </w:rPr>
      </w:pPr>
      <w:r w:rsidRPr="00CE27DD">
        <w:rPr>
          <w:rFonts w:ascii="Times New Roman" w:hAnsi="Times New Roman"/>
          <w:bCs/>
          <w:sz w:val="24"/>
          <w:szCs w:val="24"/>
        </w:rPr>
        <w:t xml:space="preserve">                   (ФИО полностью)</w:t>
      </w:r>
    </w:p>
    <w:p w14:paraId="3EA4F37A" w14:textId="77777777" w:rsidR="00A87F33" w:rsidRPr="00CE27DD" w:rsidRDefault="00A87F33" w:rsidP="00A87F33">
      <w:pPr>
        <w:tabs>
          <w:tab w:val="left" w:pos="916"/>
          <w:tab w:val="left" w:pos="1832"/>
          <w:tab w:val="left" w:pos="2748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387"/>
        <w:rPr>
          <w:rFonts w:ascii="Times New Roman" w:hAnsi="Times New Roman"/>
          <w:bCs/>
          <w:sz w:val="24"/>
          <w:szCs w:val="24"/>
        </w:rPr>
      </w:pPr>
      <w:r w:rsidRPr="00CE27DD">
        <w:rPr>
          <w:rFonts w:ascii="Times New Roman" w:hAnsi="Times New Roman"/>
          <w:bCs/>
          <w:sz w:val="24"/>
          <w:szCs w:val="24"/>
        </w:rPr>
        <w:t xml:space="preserve">уч. группы №_______ </w:t>
      </w:r>
    </w:p>
    <w:p w14:paraId="591D70E0" w14:textId="77777777" w:rsidR="00A87F33" w:rsidRPr="00CE27DD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Times New Roman" w:hAnsi="Times New Roman"/>
          <w:b/>
          <w:bCs/>
          <w:sz w:val="24"/>
          <w:szCs w:val="24"/>
        </w:rPr>
      </w:pPr>
    </w:p>
    <w:p w14:paraId="59802E3F" w14:textId="77777777" w:rsidR="00A87F33" w:rsidRPr="00CE27DD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257AFDCE" w14:textId="77777777" w:rsidR="00A87F33" w:rsidRPr="00CE27DD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/>
          <w:bCs/>
          <w:sz w:val="24"/>
          <w:szCs w:val="24"/>
        </w:rPr>
      </w:pPr>
      <w:r w:rsidRPr="00CE27DD">
        <w:rPr>
          <w:rFonts w:ascii="Times New Roman" w:hAnsi="Times New Roman"/>
          <w:bCs/>
          <w:sz w:val="24"/>
          <w:szCs w:val="24"/>
        </w:rPr>
        <w:t>ЗАЯВЛЕНИЕ</w:t>
      </w:r>
    </w:p>
    <w:p w14:paraId="7A679648" w14:textId="77777777" w:rsidR="00A87F33" w:rsidRPr="00CE27DD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/>
          <w:bCs/>
          <w:sz w:val="24"/>
          <w:szCs w:val="24"/>
        </w:rPr>
      </w:pPr>
    </w:p>
    <w:p w14:paraId="72FD4F2D" w14:textId="77777777" w:rsidR="00A87F33" w:rsidRPr="00CE27DD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/>
          <w:bCs/>
          <w:i/>
          <w:sz w:val="24"/>
          <w:szCs w:val="24"/>
        </w:rPr>
      </w:pPr>
      <w:r w:rsidRPr="00CE27DD">
        <w:rPr>
          <w:rFonts w:ascii="Times New Roman" w:hAnsi="Times New Roman"/>
          <w:bCs/>
          <w:sz w:val="24"/>
          <w:szCs w:val="24"/>
        </w:rPr>
        <w:t xml:space="preserve">Прошу направить меня на </w:t>
      </w:r>
      <w:r>
        <w:rPr>
          <w:rFonts w:ascii="Times New Roman" w:hAnsi="Times New Roman"/>
          <w:sz w:val="24"/>
          <w:szCs w:val="24"/>
        </w:rPr>
        <w:t xml:space="preserve">учебную практику </w:t>
      </w:r>
    </w:p>
    <w:p w14:paraId="7AD35779" w14:textId="77777777" w:rsidR="00A87F33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CE27DD">
        <w:rPr>
          <w:rFonts w:ascii="Times New Roman" w:hAnsi="Times New Roman"/>
          <w:bCs/>
          <w:sz w:val="24"/>
          <w:szCs w:val="24"/>
        </w:rPr>
        <w:t xml:space="preserve"> В</w:t>
      </w:r>
      <w:r>
        <w:rPr>
          <w:rFonts w:ascii="Times New Roman" w:hAnsi="Times New Roman"/>
          <w:bCs/>
          <w:sz w:val="24"/>
          <w:szCs w:val="24"/>
        </w:rPr>
        <w:t xml:space="preserve"> профильную организацию </w:t>
      </w:r>
      <w:r w:rsidRPr="00CE27DD">
        <w:rPr>
          <w:rFonts w:ascii="Times New Roman" w:hAnsi="Times New Roman"/>
          <w:bCs/>
          <w:sz w:val="24"/>
          <w:szCs w:val="24"/>
        </w:rPr>
        <w:t>____________________________________________________</w:t>
      </w:r>
      <w:r>
        <w:rPr>
          <w:rFonts w:ascii="Times New Roman" w:hAnsi="Times New Roman"/>
          <w:bCs/>
          <w:sz w:val="24"/>
          <w:szCs w:val="24"/>
        </w:rPr>
        <w:t xml:space="preserve"> _________________________________________________________________________________________________________________________________________________________________________находящуюся по адресу _____________________________________________________________ _____________________________________________________________________________________</w:t>
      </w:r>
    </w:p>
    <w:p w14:paraId="18CFACFA" w14:textId="77777777" w:rsidR="00A87F33" w:rsidRPr="00A75FDA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A75FDA">
        <w:rPr>
          <w:rFonts w:ascii="Times New Roman" w:hAnsi="Times New Roman"/>
          <w:bCs/>
          <w:sz w:val="24"/>
          <w:szCs w:val="24"/>
        </w:rPr>
        <w:t xml:space="preserve">Договор о комплексном сотрудничестве </w:t>
      </w:r>
      <w:r>
        <w:rPr>
          <w:rFonts w:ascii="Times New Roman" w:hAnsi="Times New Roman"/>
          <w:bCs/>
          <w:sz w:val="24"/>
          <w:szCs w:val="24"/>
        </w:rPr>
        <w:t>между ВГУЭС и профильной организацией  ____ заключен.</w:t>
      </w:r>
    </w:p>
    <w:p w14:paraId="722BBB93" w14:textId="77777777" w:rsidR="00A87F33" w:rsidRPr="00CE27DD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/>
          <w:bCs/>
          <w:sz w:val="24"/>
          <w:szCs w:val="24"/>
        </w:rPr>
      </w:pPr>
    </w:p>
    <w:p w14:paraId="12C7DE8E" w14:textId="77777777" w:rsidR="00A87F33" w:rsidRPr="00CE27DD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/>
          <w:bCs/>
          <w:sz w:val="24"/>
          <w:szCs w:val="24"/>
        </w:rPr>
      </w:pPr>
    </w:p>
    <w:p w14:paraId="18B1B3A6" w14:textId="77777777" w:rsidR="00A87F33" w:rsidRPr="00CE27DD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/>
          <w:bCs/>
          <w:sz w:val="24"/>
          <w:szCs w:val="24"/>
        </w:rPr>
      </w:pPr>
    </w:p>
    <w:p w14:paraId="74459469" w14:textId="77777777" w:rsidR="00A87F33" w:rsidRPr="00CE27DD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/>
          <w:bCs/>
          <w:sz w:val="24"/>
          <w:szCs w:val="24"/>
        </w:rPr>
      </w:pPr>
    </w:p>
    <w:p w14:paraId="2C5B6753" w14:textId="77777777" w:rsidR="00A87F33" w:rsidRPr="00CE27DD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/>
          <w:bCs/>
          <w:sz w:val="24"/>
          <w:szCs w:val="24"/>
        </w:rPr>
      </w:pPr>
    </w:p>
    <w:p w14:paraId="49979346" w14:textId="77777777" w:rsidR="00A87F33" w:rsidRPr="00CE27DD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56F9C024" w14:textId="77777777" w:rsidR="00A87F33" w:rsidRPr="00CE27DD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464D0B81" w14:textId="77777777" w:rsidR="00A87F33" w:rsidRPr="00CE27DD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b/>
          <w:bCs/>
          <w:sz w:val="24"/>
          <w:szCs w:val="24"/>
        </w:rPr>
      </w:pPr>
      <w:r w:rsidRPr="00CE27DD">
        <w:rPr>
          <w:rFonts w:ascii="Times New Roman" w:hAnsi="Times New Roman"/>
          <w:b/>
          <w:bCs/>
          <w:sz w:val="24"/>
          <w:szCs w:val="24"/>
        </w:rPr>
        <w:t>«______»______________</w:t>
      </w:r>
      <w:r w:rsidRPr="00CE27DD">
        <w:rPr>
          <w:rFonts w:ascii="Times New Roman" w:hAnsi="Times New Roman"/>
          <w:bCs/>
          <w:sz w:val="24"/>
          <w:szCs w:val="24"/>
        </w:rPr>
        <w:t>201 __г.</w:t>
      </w:r>
      <w:r w:rsidRPr="00CE27DD">
        <w:rPr>
          <w:rFonts w:ascii="Times New Roman" w:hAnsi="Times New Roman"/>
          <w:bCs/>
          <w:sz w:val="24"/>
          <w:szCs w:val="24"/>
        </w:rPr>
        <w:tab/>
      </w:r>
      <w:r w:rsidRPr="00CE27DD">
        <w:rPr>
          <w:rFonts w:ascii="Times New Roman" w:hAnsi="Times New Roman"/>
          <w:b/>
          <w:bCs/>
          <w:sz w:val="24"/>
          <w:szCs w:val="24"/>
        </w:rPr>
        <w:tab/>
        <w:t>__________________/___________________/</w:t>
      </w:r>
    </w:p>
    <w:p w14:paraId="14BF3952" w14:textId="77777777" w:rsidR="00A87F33" w:rsidRPr="00960C95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both"/>
        <w:rPr>
          <w:rFonts w:ascii="Times New Roman" w:hAnsi="Times New Roman"/>
          <w:sz w:val="24"/>
          <w:szCs w:val="24"/>
        </w:rPr>
      </w:pPr>
      <w:r w:rsidRPr="00CE27DD">
        <w:rPr>
          <w:rFonts w:ascii="Times New Roman" w:hAnsi="Times New Roman"/>
          <w:bCs/>
          <w:i/>
          <w:sz w:val="24"/>
          <w:szCs w:val="24"/>
        </w:rPr>
        <w:t>дата</w:t>
      </w:r>
      <w:r w:rsidRPr="00CE27DD">
        <w:rPr>
          <w:rFonts w:ascii="Times New Roman" w:hAnsi="Times New Roman"/>
          <w:bCs/>
          <w:i/>
          <w:sz w:val="24"/>
          <w:szCs w:val="24"/>
        </w:rPr>
        <w:tab/>
      </w:r>
      <w:r w:rsidRPr="00CE27DD">
        <w:rPr>
          <w:rFonts w:ascii="Times New Roman" w:hAnsi="Times New Roman"/>
          <w:bCs/>
          <w:i/>
          <w:sz w:val="24"/>
          <w:szCs w:val="24"/>
        </w:rPr>
        <w:tab/>
      </w:r>
      <w:r w:rsidRPr="00CE27DD">
        <w:rPr>
          <w:rFonts w:ascii="Times New Roman" w:hAnsi="Times New Roman"/>
          <w:bCs/>
          <w:i/>
          <w:sz w:val="24"/>
          <w:szCs w:val="24"/>
        </w:rPr>
        <w:tab/>
      </w:r>
      <w:r w:rsidRPr="00CE27DD">
        <w:rPr>
          <w:rFonts w:ascii="Times New Roman" w:hAnsi="Times New Roman"/>
          <w:bCs/>
          <w:i/>
          <w:sz w:val="24"/>
          <w:szCs w:val="24"/>
        </w:rPr>
        <w:tab/>
      </w:r>
      <w:r w:rsidRPr="00CE27DD">
        <w:rPr>
          <w:rFonts w:ascii="Times New Roman" w:hAnsi="Times New Roman"/>
          <w:bCs/>
          <w:i/>
          <w:sz w:val="24"/>
          <w:szCs w:val="24"/>
        </w:rPr>
        <w:tab/>
      </w:r>
      <w:r w:rsidRPr="00CE27DD">
        <w:rPr>
          <w:rFonts w:ascii="Times New Roman" w:hAnsi="Times New Roman"/>
          <w:bCs/>
          <w:i/>
          <w:sz w:val="24"/>
          <w:szCs w:val="24"/>
        </w:rPr>
        <w:tab/>
        <w:t>подпись</w:t>
      </w:r>
      <w:r w:rsidRPr="00CE27DD">
        <w:rPr>
          <w:rFonts w:ascii="Times New Roman" w:hAnsi="Times New Roman"/>
          <w:bCs/>
          <w:i/>
          <w:sz w:val="24"/>
          <w:szCs w:val="24"/>
        </w:rPr>
        <w:tab/>
      </w:r>
      <w:r w:rsidRPr="00CE27DD">
        <w:rPr>
          <w:rFonts w:ascii="Times New Roman" w:hAnsi="Times New Roman"/>
          <w:bCs/>
          <w:i/>
          <w:sz w:val="24"/>
          <w:szCs w:val="24"/>
        </w:rPr>
        <w:tab/>
        <w:t>Ф.И.О.</w:t>
      </w:r>
    </w:p>
    <w:p w14:paraId="0706B005" w14:textId="77777777" w:rsidR="00A87F33" w:rsidRPr="00CE27DD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bCs/>
          <w:sz w:val="24"/>
          <w:szCs w:val="24"/>
        </w:rPr>
      </w:pPr>
      <w:proofErr w:type="spellStart"/>
      <w:r w:rsidRPr="00CE27DD">
        <w:rPr>
          <w:rFonts w:ascii="Times New Roman" w:hAnsi="Times New Roman"/>
          <w:bCs/>
          <w:sz w:val="24"/>
          <w:szCs w:val="24"/>
        </w:rPr>
        <w:t>Тел.___________________,</w:t>
      </w:r>
      <w:r>
        <w:rPr>
          <w:rFonts w:ascii="Times New Roman" w:hAnsi="Times New Roman"/>
          <w:bCs/>
          <w:sz w:val="24"/>
          <w:szCs w:val="24"/>
        </w:rPr>
        <w:t>е</w:t>
      </w:r>
      <w:proofErr w:type="spellEnd"/>
      <w:r>
        <w:rPr>
          <w:rFonts w:ascii="Times New Roman" w:hAnsi="Times New Roman"/>
          <w:bCs/>
          <w:sz w:val="24"/>
          <w:szCs w:val="24"/>
        </w:rPr>
        <w:t>-</w:t>
      </w:r>
      <w:r w:rsidRPr="00CE27DD">
        <w:rPr>
          <w:rFonts w:ascii="Times New Roman" w:hAnsi="Times New Roman"/>
          <w:bCs/>
          <w:sz w:val="24"/>
          <w:szCs w:val="24"/>
        </w:rPr>
        <w:t xml:space="preserve"> </w:t>
      </w:r>
      <w:r w:rsidRPr="00CE27DD">
        <w:rPr>
          <w:rFonts w:ascii="Times New Roman" w:hAnsi="Times New Roman"/>
          <w:bCs/>
          <w:sz w:val="24"/>
          <w:szCs w:val="24"/>
          <w:lang w:val="en-US"/>
        </w:rPr>
        <w:t>mail</w:t>
      </w:r>
      <w:r w:rsidRPr="00CE27DD">
        <w:rPr>
          <w:rFonts w:ascii="Times New Roman" w:hAnsi="Times New Roman"/>
          <w:bCs/>
          <w:sz w:val="24"/>
          <w:szCs w:val="24"/>
        </w:rPr>
        <w:t>:______________________</w:t>
      </w:r>
    </w:p>
    <w:p w14:paraId="269B7042" w14:textId="77777777" w:rsidR="00A87F33" w:rsidRPr="00CE27DD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/>
          <w:bCs/>
          <w:i/>
          <w:sz w:val="24"/>
          <w:szCs w:val="24"/>
        </w:rPr>
      </w:pPr>
      <w:r w:rsidRPr="00CE27DD">
        <w:rPr>
          <w:rFonts w:ascii="Times New Roman" w:hAnsi="Times New Roman"/>
          <w:bCs/>
          <w:i/>
          <w:sz w:val="24"/>
          <w:szCs w:val="24"/>
        </w:rPr>
        <w:tab/>
      </w:r>
      <w:r w:rsidRPr="00CE27DD">
        <w:rPr>
          <w:rFonts w:ascii="Times New Roman" w:hAnsi="Times New Roman"/>
          <w:bCs/>
          <w:i/>
          <w:sz w:val="24"/>
          <w:szCs w:val="24"/>
        </w:rPr>
        <w:tab/>
        <w:t xml:space="preserve">телефон студента и </w:t>
      </w:r>
      <w:r w:rsidRPr="00CE27DD">
        <w:rPr>
          <w:rFonts w:ascii="Times New Roman" w:hAnsi="Times New Roman"/>
          <w:bCs/>
          <w:i/>
          <w:sz w:val="24"/>
          <w:szCs w:val="24"/>
          <w:lang w:val="en-US"/>
        </w:rPr>
        <w:t>e</w:t>
      </w:r>
      <w:r w:rsidRPr="00CE27DD">
        <w:rPr>
          <w:rFonts w:ascii="Times New Roman" w:hAnsi="Times New Roman"/>
          <w:bCs/>
          <w:i/>
          <w:sz w:val="24"/>
          <w:szCs w:val="24"/>
        </w:rPr>
        <w:t>-</w:t>
      </w:r>
      <w:r w:rsidRPr="00CE27DD">
        <w:rPr>
          <w:rFonts w:ascii="Times New Roman" w:hAnsi="Times New Roman"/>
          <w:bCs/>
          <w:i/>
          <w:sz w:val="24"/>
          <w:szCs w:val="24"/>
          <w:lang w:val="en-US"/>
        </w:rPr>
        <w:t>mail</w:t>
      </w:r>
    </w:p>
    <w:p w14:paraId="1837DCD3" w14:textId="2F3571A9" w:rsidR="006621A7" w:rsidRPr="005C4F1A" w:rsidRDefault="006621A7" w:rsidP="006621A7">
      <w:pPr>
        <w:pageBreakBefore/>
        <w:spacing w:after="0"/>
        <w:jc w:val="center"/>
        <w:rPr>
          <w:rFonts w:ascii="Times New Roman" w:hAnsi="Times New Roman"/>
          <w:sz w:val="24"/>
          <w:szCs w:val="24"/>
        </w:rPr>
      </w:pPr>
      <w:r w:rsidRPr="005C4F1A">
        <w:rPr>
          <w:rFonts w:ascii="Times New Roman" w:hAnsi="Times New Roman"/>
          <w:sz w:val="24"/>
          <w:szCs w:val="24"/>
        </w:rPr>
        <w:lastRenderedPageBreak/>
        <w:t xml:space="preserve">Приложение </w:t>
      </w:r>
      <w:r w:rsidR="0081185C">
        <w:rPr>
          <w:rFonts w:ascii="Times New Roman" w:hAnsi="Times New Roman"/>
          <w:sz w:val="24"/>
          <w:szCs w:val="24"/>
        </w:rPr>
        <w:t>В</w:t>
      </w:r>
    </w:p>
    <w:p w14:paraId="321F56A1" w14:textId="77777777" w:rsidR="006621A7" w:rsidRPr="005C4F1A" w:rsidRDefault="006621A7" w:rsidP="006621A7">
      <w:pPr>
        <w:spacing w:after="240"/>
        <w:jc w:val="center"/>
        <w:rPr>
          <w:rFonts w:ascii="Times New Roman" w:hAnsi="Times New Roman"/>
          <w:sz w:val="24"/>
          <w:szCs w:val="24"/>
        </w:rPr>
      </w:pPr>
      <w:r w:rsidRPr="005C4F1A">
        <w:rPr>
          <w:rFonts w:ascii="Times New Roman" w:hAnsi="Times New Roman"/>
          <w:sz w:val="24"/>
          <w:szCs w:val="24"/>
        </w:rPr>
        <w:t>Рабочий график (план) проведения практики</w:t>
      </w:r>
    </w:p>
    <w:p w14:paraId="774B3F5E" w14:textId="77777777" w:rsidR="006621A7" w:rsidRPr="00A61EDB" w:rsidRDefault="006621A7" w:rsidP="006621A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A61EDB">
        <w:rPr>
          <w:rFonts w:ascii="Times New Roman" w:eastAsia="Times New Roman" w:hAnsi="Times New Roman"/>
          <w:sz w:val="24"/>
          <w:szCs w:val="24"/>
        </w:rPr>
        <w:t>ВЛАДИВОСТОКСКИЙ ГОСУДАРСТВЕННЫЙ УНИВЕРСИТЕТ ЭКОНОМИКИ И СЕРВИСА</w:t>
      </w:r>
    </w:p>
    <w:p w14:paraId="1CCAF409" w14:textId="77777777" w:rsidR="006621A7" w:rsidRPr="00A61EDB" w:rsidRDefault="006621A7" w:rsidP="006621A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A61EDB">
        <w:rPr>
          <w:rFonts w:ascii="Times New Roman" w:eastAsia="Times New Roman" w:hAnsi="Times New Roman"/>
          <w:sz w:val="24"/>
          <w:szCs w:val="24"/>
        </w:rPr>
        <w:t>ИНСТИТУТ ПРАВА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73"/>
        <w:gridCol w:w="4673"/>
      </w:tblGrid>
      <w:tr w:rsidR="006621A7" w:rsidRPr="00302F14" w14:paraId="5DA16EAE" w14:textId="77777777" w:rsidTr="00801363">
        <w:tc>
          <w:tcPr>
            <w:tcW w:w="4673" w:type="dxa"/>
            <w:shd w:val="clear" w:color="auto" w:fill="auto"/>
            <w:hideMark/>
          </w:tcPr>
          <w:p w14:paraId="3100AC8D" w14:textId="77777777" w:rsidR="006621A7" w:rsidRPr="00302F14" w:rsidRDefault="006621A7" w:rsidP="00801363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</w:p>
        </w:tc>
        <w:tc>
          <w:tcPr>
            <w:tcW w:w="4673" w:type="dxa"/>
            <w:shd w:val="clear" w:color="auto" w:fill="auto"/>
            <w:hideMark/>
          </w:tcPr>
          <w:p w14:paraId="01E8684E" w14:textId="77777777" w:rsidR="006621A7" w:rsidRPr="00302F14" w:rsidRDefault="006621A7" w:rsidP="008013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lang w:eastAsia="ru-RU"/>
              </w:rPr>
              <w:t>УТВЕРЖДАЮ</w:t>
            </w:r>
          </w:p>
          <w:p w14:paraId="4BF62BF6" w14:textId="77777777" w:rsidR="006621A7" w:rsidRPr="00302F14" w:rsidRDefault="006621A7" w:rsidP="008013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14:paraId="3E015BFA" w14:textId="77777777" w:rsidR="006621A7" w:rsidRPr="00302F14" w:rsidRDefault="006621A7" w:rsidP="008013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14:paraId="55326DF8" w14:textId="77777777" w:rsidR="006621A7" w:rsidRPr="00302F14" w:rsidRDefault="006621A7" w:rsidP="008013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14:paraId="0AB1AF5E" w14:textId="77777777" w:rsidR="006621A7" w:rsidRPr="00302F14" w:rsidRDefault="006621A7" w:rsidP="00801363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 xml:space="preserve"> «___»_____________________ 20____ г.</w:t>
            </w:r>
          </w:p>
        </w:tc>
      </w:tr>
    </w:tbl>
    <w:p w14:paraId="151FF8A2" w14:textId="77777777" w:rsidR="006621A7" w:rsidRPr="00A61EDB" w:rsidRDefault="006621A7" w:rsidP="006621A7">
      <w:pPr>
        <w:spacing w:after="0" w:line="240" w:lineRule="auto"/>
        <w:jc w:val="center"/>
        <w:rPr>
          <w:rFonts w:ascii="Times New Roman" w:eastAsia="Times New Roman" w:hAnsi="Times New Roman"/>
          <w:b/>
        </w:rPr>
      </w:pPr>
    </w:p>
    <w:p w14:paraId="06921627" w14:textId="77777777" w:rsidR="006621A7" w:rsidRPr="00A61EDB" w:rsidRDefault="006621A7" w:rsidP="006621A7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/>
          <w:sz w:val="28"/>
          <w:szCs w:val="28"/>
        </w:rPr>
      </w:pPr>
      <w:r w:rsidRPr="00A61EDB">
        <w:rPr>
          <w:rFonts w:ascii="Times New Roman" w:eastAsia="Times New Roman" w:hAnsi="Times New Roman"/>
          <w:sz w:val="28"/>
          <w:szCs w:val="28"/>
        </w:rPr>
        <w:t>РАБОЧИЙ ГРАФИК (ПЛАН)</w:t>
      </w:r>
    </w:p>
    <w:p w14:paraId="2D688B98" w14:textId="0BBBCC9A" w:rsidR="006621A7" w:rsidRPr="00AE02FE" w:rsidRDefault="006621A7" w:rsidP="006621A7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/>
          <w:iCs/>
          <w:sz w:val="24"/>
          <w:szCs w:val="24"/>
        </w:rPr>
      </w:pPr>
      <w:r>
        <w:rPr>
          <w:rFonts w:ascii="Times New Roman" w:eastAsia="Times New Roman" w:hAnsi="Times New Roman"/>
          <w:iCs/>
          <w:sz w:val="24"/>
          <w:szCs w:val="24"/>
        </w:rPr>
        <w:t>у</w:t>
      </w:r>
      <w:r w:rsidRPr="00AE02FE">
        <w:rPr>
          <w:rFonts w:ascii="Times New Roman" w:eastAsia="Times New Roman" w:hAnsi="Times New Roman"/>
          <w:iCs/>
          <w:sz w:val="24"/>
          <w:szCs w:val="24"/>
        </w:rPr>
        <w:t>чебн</w:t>
      </w:r>
      <w:r>
        <w:rPr>
          <w:rFonts w:ascii="Times New Roman" w:eastAsia="Times New Roman" w:hAnsi="Times New Roman"/>
          <w:iCs/>
          <w:sz w:val="24"/>
          <w:szCs w:val="24"/>
        </w:rPr>
        <w:t>ой</w:t>
      </w:r>
      <w:r w:rsidRPr="00AE02FE">
        <w:rPr>
          <w:rFonts w:ascii="Times New Roman" w:eastAsia="Times New Roman" w:hAnsi="Times New Roman"/>
          <w:iCs/>
          <w:sz w:val="24"/>
          <w:szCs w:val="24"/>
        </w:rPr>
        <w:t xml:space="preserve"> практик</w:t>
      </w:r>
      <w:r>
        <w:rPr>
          <w:rFonts w:ascii="Times New Roman" w:eastAsia="Times New Roman" w:hAnsi="Times New Roman"/>
          <w:iCs/>
          <w:sz w:val="24"/>
          <w:szCs w:val="24"/>
        </w:rPr>
        <w:t>и</w:t>
      </w:r>
      <w:r w:rsidRPr="00AE02FE">
        <w:rPr>
          <w:rFonts w:ascii="Times New Roman" w:eastAsia="Times New Roman" w:hAnsi="Times New Roman"/>
          <w:iCs/>
          <w:sz w:val="24"/>
          <w:szCs w:val="24"/>
        </w:rPr>
        <w:t xml:space="preserve"> </w:t>
      </w:r>
    </w:p>
    <w:p w14:paraId="1EC00D41" w14:textId="77777777" w:rsidR="006621A7" w:rsidRPr="000A4FDC" w:rsidRDefault="006621A7" w:rsidP="006621A7">
      <w:pPr>
        <w:spacing w:after="0" w:line="240" w:lineRule="auto"/>
        <w:rPr>
          <w:rFonts w:ascii="Times New Roman" w:eastAsia="Times New Roman" w:hAnsi="Times New Roman"/>
        </w:rPr>
      </w:pPr>
      <w:r w:rsidRPr="000A4FDC">
        <w:rPr>
          <w:rFonts w:ascii="Times New Roman" w:eastAsia="Times New Roman" w:hAnsi="Times New Roman"/>
        </w:rPr>
        <w:t>Cтудента_____________________________________________________________________________</w:t>
      </w:r>
      <w:r w:rsidRPr="000A4FDC">
        <w:rPr>
          <w:rFonts w:ascii="Times New Roman" w:eastAsia="Times New Roman" w:hAnsi="Times New Roman"/>
        </w:rPr>
        <w:tab/>
      </w:r>
      <w:r w:rsidRPr="000A4FDC">
        <w:rPr>
          <w:rFonts w:ascii="Times New Roman" w:eastAsia="Times New Roman" w:hAnsi="Times New Roman"/>
        </w:rPr>
        <w:tab/>
      </w:r>
      <w:r w:rsidRPr="000A4FDC">
        <w:rPr>
          <w:rFonts w:ascii="Times New Roman" w:eastAsia="Times New Roman" w:hAnsi="Times New Roman"/>
        </w:rPr>
        <w:tab/>
      </w:r>
      <w:r w:rsidRPr="000A4FDC">
        <w:rPr>
          <w:rFonts w:ascii="Times New Roman" w:eastAsia="Times New Roman" w:hAnsi="Times New Roman"/>
        </w:rPr>
        <w:tab/>
        <w:t>(Ф.И.О.)</w:t>
      </w:r>
    </w:p>
    <w:p w14:paraId="48C93195" w14:textId="77777777" w:rsidR="006621A7" w:rsidRPr="000A4FDC" w:rsidRDefault="006621A7" w:rsidP="006621A7">
      <w:pPr>
        <w:spacing w:after="0" w:line="240" w:lineRule="auto"/>
        <w:rPr>
          <w:rFonts w:ascii="Times New Roman" w:eastAsia="Times New Roman" w:hAnsi="Times New Roman"/>
        </w:rPr>
      </w:pPr>
      <w:proofErr w:type="spellStart"/>
      <w:r w:rsidRPr="000A4FDC">
        <w:rPr>
          <w:rFonts w:ascii="Times New Roman" w:eastAsia="Times New Roman" w:hAnsi="Times New Roman"/>
        </w:rPr>
        <w:t>группы_____________________курса</w:t>
      </w:r>
      <w:proofErr w:type="spellEnd"/>
      <w:r>
        <w:rPr>
          <w:rFonts w:ascii="Times New Roman" w:eastAsia="Times New Roman" w:hAnsi="Times New Roman"/>
        </w:rPr>
        <w:t xml:space="preserve"> 1 </w:t>
      </w:r>
      <w:r w:rsidRPr="000A4FDC">
        <w:rPr>
          <w:rFonts w:ascii="Times New Roman" w:eastAsia="Times New Roman" w:hAnsi="Times New Roman"/>
        </w:rPr>
        <w:t>направления обучения 40.03.01 Юриспруденция_ (профиль бакалавриата)</w:t>
      </w:r>
    </w:p>
    <w:p w14:paraId="697FF918" w14:textId="77777777" w:rsidR="006621A7" w:rsidRPr="0071459B" w:rsidRDefault="006621A7" w:rsidP="006621A7">
      <w:pPr>
        <w:spacing w:after="0" w:line="240" w:lineRule="auto"/>
        <w:rPr>
          <w:rFonts w:ascii="Times New Roman" w:eastAsia="Times New Roman" w:hAnsi="Times New Roman"/>
          <w:u w:val="single"/>
        </w:rPr>
      </w:pPr>
      <w:r w:rsidRPr="000A4FDC">
        <w:rPr>
          <w:rFonts w:ascii="Times New Roman" w:eastAsia="Times New Roman" w:hAnsi="Times New Roman"/>
        </w:rPr>
        <w:t xml:space="preserve">Место прохождения практики: </w:t>
      </w:r>
      <w:r>
        <w:rPr>
          <w:rFonts w:ascii="Times New Roman" w:eastAsia="Times New Roman" w:hAnsi="Times New Roman"/>
        </w:rPr>
        <w:t xml:space="preserve"> </w:t>
      </w:r>
      <w:r w:rsidRPr="0071459B">
        <w:rPr>
          <w:rFonts w:ascii="Times New Roman" w:eastAsia="Times New Roman" w:hAnsi="Times New Roman"/>
          <w:u w:val="single"/>
        </w:rPr>
        <w:t>ВГУЭ</w:t>
      </w:r>
      <w:r>
        <w:rPr>
          <w:rFonts w:ascii="Times New Roman" w:eastAsia="Times New Roman" w:hAnsi="Times New Roman"/>
          <w:u w:val="single"/>
        </w:rPr>
        <w:t>С</w:t>
      </w:r>
    </w:p>
    <w:p w14:paraId="6D83F0FF" w14:textId="77777777" w:rsidR="006621A7" w:rsidRDefault="006621A7" w:rsidP="006621A7">
      <w:pPr>
        <w:spacing w:after="0" w:line="240" w:lineRule="auto"/>
        <w:rPr>
          <w:rFonts w:ascii="Times New Roman" w:eastAsia="Times New Roman" w:hAnsi="Times New Roman"/>
        </w:rPr>
      </w:pPr>
      <w:r w:rsidRPr="000A4FDC">
        <w:rPr>
          <w:rFonts w:ascii="Times New Roman" w:eastAsia="Times New Roman" w:hAnsi="Times New Roman"/>
        </w:rPr>
        <w:t>Сроки прохождения практики: с «_____» _______________201___г. по «_____» _______________201___г.</w:t>
      </w:r>
    </w:p>
    <w:p w14:paraId="79C15A53" w14:textId="77777777" w:rsidR="006621A7" w:rsidRPr="00A61EDB" w:rsidRDefault="006621A7" w:rsidP="006621A7">
      <w:pPr>
        <w:spacing w:after="0" w:line="240" w:lineRule="auto"/>
        <w:rPr>
          <w:rFonts w:ascii="Times New Roman" w:eastAsia="Times New Roman" w:hAnsi="Times New Roman"/>
          <w:b/>
        </w:rPr>
      </w:pPr>
    </w:p>
    <w:tbl>
      <w:tblPr>
        <w:tblW w:w="4999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77"/>
        <w:gridCol w:w="1362"/>
        <w:gridCol w:w="3741"/>
        <w:gridCol w:w="2165"/>
        <w:gridCol w:w="2348"/>
      </w:tblGrid>
      <w:tr w:rsidR="006621A7" w:rsidRPr="00A61EDB" w14:paraId="311220B0" w14:textId="77777777" w:rsidTr="00801363">
        <w:trPr>
          <w:trHeight w:val="1097"/>
          <w:tblHeader/>
        </w:trPr>
        <w:tc>
          <w:tcPr>
            <w:tcW w:w="283" w:type="pct"/>
            <w:shd w:val="clear" w:color="auto" w:fill="FFFFFF"/>
            <w:vAlign w:val="center"/>
          </w:tcPr>
          <w:p w14:paraId="09B30D61" w14:textId="77777777" w:rsidR="006621A7" w:rsidRPr="00A61EDB" w:rsidRDefault="006621A7" w:rsidP="00801363">
            <w:pPr>
              <w:spacing w:after="0" w:line="240" w:lineRule="auto"/>
              <w:ind w:left="-18" w:right="-126"/>
              <w:jc w:val="center"/>
              <w:rPr>
                <w:rFonts w:ascii="Times New Roman" w:eastAsia="Times New Roman" w:hAnsi="Times New Roman"/>
                <w:bCs/>
              </w:rPr>
            </w:pPr>
            <w:r w:rsidRPr="00A61EDB">
              <w:rPr>
                <w:rFonts w:ascii="Times New Roman" w:eastAsia="Times New Roman" w:hAnsi="Times New Roman"/>
                <w:bCs/>
              </w:rPr>
              <w:t>№ п/п</w:t>
            </w:r>
          </w:p>
        </w:tc>
        <w:tc>
          <w:tcPr>
            <w:tcW w:w="668" w:type="pct"/>
            <w:shd w:val="clear" w:color="auto" w:fill="FFFFFF"/>
            <w:vAlign w:val="center"/>
          </w:tcPr>
          <w:p w14:paraId="3514F305" w14:textId="77777777" w:rsidR="006621A7" w:rsidRPr="00A61EDB" w:rsidRDefault="006621A7" w:rsidP="00801363">
            <w:pPr>
              <w:spacing w:after="0" w:line="240" w:lineRule="auto"/>
              <w:ind w:left="-18" w:right="-18"/>
              <w:jc w:val="center"/>
              <w:rPr>
                <w:rFonts w:ascii="Times New Roman" w:eastAsia="Times New Roman" w:hAnsi="Times New Roman"/>
                <w:bCs/>
              </w:rPr>
            </w:pPr>
            <w:r w:rsidRPr="00A61EDB">
              <w:rPr>
                <w:rFonts w:ascii="Times New Roman" w:eastAsia="Times New Roman" w:hAnsi="Times New Roman"/>
                <w:bCs/>
              </w:rPr>
              <w:t>Этапы (периоды) практики НИР</w:t>
            </w:r>
          </w:p>
        </w:tc>
        <w:tc>
          <w:tcPr>
            <w:tcW w:w="1835" w:type="pct"/>
            <w:shd w:val="clear" w:color="auto" w:fill="FFFFFF"/>
            <w:vAlign w:val="center"/>
          </w:tcPr>
          <w:p w14:paraId="7FBBC3CE" w14:textId="77777777" w:rsidR="006621A7" w:rsidRPr="00A61EDB" w:rsidRDefault="006621A7" w:rsidP="00801363">
            <w:pPr>
              <w:spacing w:after="0" w:line="240" w:lineRule="auto"/>
              <w:ind w:left="-18" w:right="-18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A61EDB">
              <w:rPr>
                <w:rFonts w:ascii="Times New Roman" w:eastAsia="Times New Roman" w:hAnsi="Times New Roman"/>
                <w:bCs/>
                <w:lang w:eastAsia="ru-RU"/>
              </w:rPr>
              <w:t>Вид работ</w:t>
            </w:r>
          </w:p>
        </w:tc>
        <w:tc>
          <w:tcPr>
            <w:tcW w:w="1062" w:type="pct"/>
            <w:shd w:val="clear" w:color="auto" w:fill="FFFFFF"/>
          </w:tcPr>
          <w:p w14:paraId="6153B07E" w14:textId="77777777" w:rsidR="006621A7" w:rsidRPr="00A61EDB" w:rsidRDefault="006621A7" w:rsidP="00801363">
            <w:pPr>
              <w:spacing w:after="200" w:line="276" w:lineRule="auto"/>
              <w:jc w:val="center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Срок прохождения этапа (периода) практики</w:t>
            </w:r>
          </w:p>
        </w:tc>
        <w:tc>
          <w:tcPr>
            <w:tcW w:w="1152" w:type="pct"/>
            <w:shd w:val="clear" w:color="auto" w:fill="FFFFFF"/>
          </w:tcPr>
          <w:p w14:paraId="62A6B8F3" w14:textId="77777777" w:rsidR="006621A7" w:rsidRPr="00A61EDB" w:rsidRDefault="006621A7" w:rsidP="00801363">
            <w:pPr>
              <w:spacing w:after="200" w:line="276" w:lineRule="auto"/>
              <w:jc w:val="center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Форма отчетности</w:t>
            </w:r>
          </w:p>
        </w:tc>
      </w:tr>
      <w:tr w:rsidR="006621A7" w:rsidRPr="00A61EDB" w14:paraId="36FEEEDA" w14:textId="77777777" w:rsidTr="00801363">
        <w:trPr>
          <w:trHeight w:val="19"/>
        </w:trPr>
        <w:tc>
          <w:tcPr>
            <w:tcW w:w="283" w:type="pct"/>
            <w:shd w:val="clear" w:color="auto" w:fill="FFFFFF"/>
          </w:tcPr>
          <w:p w14:paraId="1F7CD4AF" w14:textId="77777777" w:rsidR="006621A7" w:rsidRPr="00A61EDB" w:rsidRDefault="006621A7" w:rsidP="00801363">
            <w:pPr>
              <w:spacing w:after="0" w:line="240" w:lineRule="auto"/>
              <w:ind w:left="-18" w:right="-126" w:hanging="15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A61EDB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668" w:type="pct"/>
            <w:shd w:val="clear" w:color="auto" w:fill="FFFFFF"/>
          </w:tcPr>
          <w:p w14:paraId="12F801C3" w14:textId="77777777" w:rsidR="006621A7" w:rsidRPr="00A61EDB" w:rsidRDefault="006621A7" w:rsidP="008013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Организационный этап</w:t>
            </w:r>
          </w:p>
        </w:tc>
        <w:tc>
          <w:tcPr>
            <w:tcW w:w="1835" w:type="pct"/>
            <w:shd w:val="clear" w:color="auto" w:fill="FFFFFF"/>
          </w:tcPr>
          <w:p w14:paraId="4F68548E" w14:textId="77777777" w:rsidR="006621A7" w:rsidRPr="00A61EDB" w:rsidRDefault="006621A7" w:rsidP="008013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 xml:space="preserve">1.Организационное собрание (конференция) для разъяснения целей, задач, содержания и порядка прохождения практики </w:t>
            </w:r>
          </w:p>
          <w:p w14:paraId="7080A6B2" w14:textId="77777777" w:rsidR="006621A7" w:rsidRPr="00A61EDB" w:rsidRDefault="006621A7" w:rsidP="008013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2. Разработка индивидуального задания.</w:t>
            </w:r>
          </w:p>
        </w:tc>
        <w:tc>
          <w:tcPr>
            <w:tcW w:w="1062" w:type="pct"/>
            <w:shd w:val="clear" w:color="auto" w:fill="FFFFFF"/>
          </w:tcPr>
          <w:p w14:paraId="1287F613" w14:textId="77777777" w:rsidR="006621A7" w:rsidRPr="00A61EDB" w:rsidRDefault="006621A7" w:rsidP="008013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(до выхода на практику)</w:t>
            </w:r>
          </w:p>
        </w:tc>
        <w:tc>
          <w:tcPr>
            <w:tcW w:w="1152" w:type="pct"/>
            <w:shd w:val="clear" w:color="auto" w:fill="FFFFFF"/>
          </w:tcPr>
          <w:p w14:paraId="04F7F0AD" w14:textId="77777777" w:rsidR="006621A7" w:rsidRPr="00A61EDB" w:rsidRDefault="006621A7" w:rsidP="0080136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1.Решение выпускающей кафедры о назначении дня собрания.</w:t>
            </w:r>
          </w:p>
          <w:p w14:paraId="36D8D20C" w14:textId="77777777" w:rsidR="006621A7" w:rsidRPr="00A61EDB" w:rsidRDefault="006621A7" w:rsidP="0080136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2. Индивидуальное задание, утвержденное руководителем практики от ВГУЭС</w:t>
            </w:r>
          </w:p>
        </w:tc>
      </w:tr>
      <w:tr w:rsidR="006621A7" w:rsidRPr="00A61EDB" w14:paraId="0D004D59" w14:textId="77777777" w:rsidTr="00801363">
        <w:trPr>
          <w:trHeight w:val="19"/>
        </w:trPr>
        <w:tc>
          <w:tcPr>
            <w:tcW w:w="283" w:type="pct"/>
            <w:shd w:val="clear" w:color="auto" w:fill="FFFFFF"/>
          </w:tcPr>
          <w:p w14:paraId="6D1DE886" w14:textId="77777777" w:rsidR="006621A7" w:rsidRPr="00A61EDB" w:rsidRDefault="006621A7" w:rsidP="00801363">
            <w:pPr>
              <w:spacing w:after="0" w:line="240" w:lineRule="auto"/>
              <w:ind w:left="-18" w:right="-126" w:hanging="15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A61EDB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668" w:type="pct"/>
            <w:shd w:val="clear" w:color="auto" w:fill="FFFFFF"/>
          </w:tcPr>
          <w:p w14:paraId="2F6E59E3" w14:textId="2C4BF91E" w:rsidR="006621A7" w:rsidRPr="00A61EDB" w:rsidRDefault="006621A7" w:rsidP="008013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 xml:space="preserve">Основной этап </w:t>
            </w:r>
            <w:r w:rsidR="007A54B8">
              <w:rPr>
                <w:rFonts w:ascii="Times New Roman" w:eastAsia="Times New Roman" w:hAnsi="Times New Roman"/>
              </w:rPr>
              <w:t>(согласованный с руководителем практики от профильной организации)</w:t>
            </w:r>
          </w:p>
        </w:tc>
        <w:tc>
          <w:tcPr>
            <w:tcW w:w="1835" w:type="pct"/>
            <w:shd w:val="clear" w:color="auto" w:fill="FFFFFF"/>
          </w:tcPr>
          <w:p w14:paraId="377B2106" w14:textId="77777777" w:rsidR="006621A7" w:rsidRDefault="006621A7" w:rsidP="008013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1.</w:t>
            </w:r>
            <w:r>
              <w:t xml:space="preserve"> </w:t>
            </w:r>
            <w:r>
              <w:rPr>
                <w:rFonts w:ascii="Times New Roman" w:eastAsia="Times New Roman" w:hAnsi="Times New Roman"/>
              </w:rPr>
              <w:t>Знакомство с</w:t>
            </w:r>
            <w:r w:rsidRPr="006923CD">
              <w:rPr>
                <w:rFonts w:ascii="Times New Roman" w:eastAsia="Times New Roman" w:hAnsi="Times New Roman"/>
              </w:rPr>
              <w:t xml:space="preserve"> правила</w:t>
            </w:r>
            <w:r>
              <w:rPr>
                <w:rFonts w:ascii="Times New Roman" w:eastAsia="Times New Roman" w:hAnsi="Times New Roman"/>
              </w:rPr>
              <w:t>ми</w:t>
            </w:r>
            <w:r w:rsidRPr="006923CD">
              <w:rPr>
                <w:rFonts w:ascii="Times New Roman" w:eastAsia="Times New Roman" w:hAnsi="Times New Roman"/>
              </w:rPr>
              <w:t xml:space="preserve"> трудового распорядка организации, в которой </w:t>
            </w:r>
            <w:r>
              <w:rPr>
                <w:rFonts w:ascii="Times New Roman" w:eastAsia="Times New Roman" w:hAnsi="Times New Roman"/>
              </w:rPr>
              <w:t>студент проходит практику</w:t>
            </w:r>
            <w:r w:rsidRPr="006923CD">
              <w:rPr>
                <w:rFonts w:ascii="Times New Roman" w:eastAsia="Times New Roman" w:hAnsi="Times New Roman"/>
              </w:rPr>
              <w:t>,</w:t>
            </w:r>
            <w:r>
              <w:rPr>
                <w:rFonts w:ascii="Times New Roman" w:eastAsia="Times New Roman" w:hAnsi="Times New Roman"/>
              </w:rPr>
              <w:t xml:space="preserve"> а также правилами</w:t>
            </w:r>
            <w:r w:rsidRPr="006923CD">
              <w:rPr>
                <w:rFonts w:ascii="Times New Roman" w:eastAsia="Times New Roman" w:hAnsi="Times New Roman"/>
              </w:rPr>
              <w:t xml:space="preserve"> соблюд</w:t>
            </w:r>
            <w:r>
              <w:rPr>
                <w:rFonts w:ascii="Times New Roman" w:eastAsia="Times New Roman" w:hAnsi="Times New Roman"/>
              </w:rPr>
              <w:t xml:space="preserve">ения </w:t>
            </w:r>
            <w:r w:rsidRPr="006923CD">
              <w:rPr>
                <w:rFonts w:ascii="Times New Roman" w:eastAsia="Times New Roman" w:hAnsi="Times New Roman"/>
              </w:rPr>
              <w:t>требовани</w:t>
            </w:r>
            <w:r>
              <w:rPr>
                <w:rFonts w:ascii="Times New Roman" w:eastAsia="Times New Roman" w:hAnsi="Times New Roman"/>
              </w:rPr>
              <w:t>й</w:t>
            </w:r>
            <w:r w:rsidRPr="006923CD">
              <w:rPr>
                <w:rFonts w:ascii="Times New Roman" w:eastAsia="Times New Roman" w:hAnsi="Times New Roman"/>
              </w:rPr>
              <w:t xml:space="preserve"> охраны труда и пожарной безопасности.</w:t>
            </w:r>
          </w:p>
          <w:p w14:paraId="09AEA891" w14:textId="77777777" w:rsidR="006621A7" w:rsidRPr="00A61EDB" w:rsidRDefault="006621A7" w:rsidP="008013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 Выполнение волонтерской работы</w:t>
            </w:r>
          </w:p>
        </w:tc>
        <w:tc>
          <w:tcPr>
            <w:tcW w:w="1062" w:type="pct"/>
            <w:shd w:val="clear" w:color="auto" w:fill="FFFFFF"/>
          </w:tcPr>
          <w:p w14:paraId="0C857DCC" w14:textId="77777777" w:rsidR="006621A7" w:rsidRPr="00A61EDB" w:rsidRDefault="006621A7" w:rsidP="008013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(время практики)</w:t>
            </w:r>
          </w:p>
        </w:tc>
        <w:tc>
          <w:tcPr>
            <w:tcW w:w="1152" w:type="pct"/>
            <w:shd w:val="clear" w:color="auto" w:fill="FFFFFF"/>
          </w:tcPr>
          <w:p w14:paraId="7837BAA5" w14:textId="77777777" w:rsidR="006621A7" w:rsidRPr="00A61EDB" w:rsidRDefault="006621A7" w:rsidP="00801363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отчет по практике</w:t>
            </w:r>
          </w:p>
        </w:tc>
      </w:tr>
      <w:tr w:rsidR="006621A7" w:rsidRPr="00A61EDB" w14:paraId="33A3CD3D" w14:textId="77777777" w:rsidTr="00801363">
        <w:trPr>
          <w:trHeight w:val="19"/>
        </w:trPr>
        <w:tc>
          <w:tcPr>
            <w:tcW w:w="283" w:type="pct"/>
            <w:vMerge w:val="restart"/>
            <w:shd w:val="clear" w:color="auto" w:fill="FFFFFF"/>
          </w:tcPr>
          <w:p w14:paraId="5FA3F71E" w14:textId="77777777" w:rsidR="006621A7" w:rsidRPr="00A61EDB" w:rsidRDefault="006621A7" w:rsidP="00801363">
            <w:pPr>
              <w:spacing w:after="0" w:line="240" w:lineRule="auto"/>
              <w:ind w:right="-126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A61EDB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668" w:type="pct"/>
            <w:vMerge w:val="restart"/>
            <w:shd w:val="clear" w:color="auto" w:fill="FFFFFF"/>
          </w:tcPr>
          <w:p w14:paraId="304C250C" w14:textId="77777777" w:rsidR="006621A7" w:rsidRPr="00A61EDB" w:rsidRDefault="006621A7" w:rsidP="00801363">
            <w:pPr>
              <w:spacing w:after="200" w:line="240" w:lineRule="auto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Заключительный этап</w:t>
            </w:r>
          </w:p>
        </w:tc>
        <w:tc>
          <w:tcPr>
            <w:tcW w:w="1835" w:type="pct"/>
            <w:shd w:val="clear" w:color="auto" w:fill="FFFFFF"/>
          </w:tcPr>
          <w:p w14:paraId="74360D74" w14:textId="77777777" w:rsidR="006621A7" w:rsidRPr="00A61EDB" w:rsidRDefault="006621A7" w:rsidP="008013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 xml:space="preserve">Составление </w:t>
            </w:r>
            <w:r w:rsidRPr="00A61EDB">
              <w:rPr>
                <w:rFonts w:ascii="Times New Roman" w:eastAsia="Times New Roman" w:hAnsi="Times New Roman"/>
                <w:color w:val="000000"/>
              </w:rPr>
              <w:t xml:space="preserve">отчета по </w:t>
            </w:r>
            <w:r w:rsidRPr="00A61EDB">
              <w:rPr>
                <w:rFonts w:ascii="Times New Roman" w:eastAsia="Times New Roman" w:hAnsi="Times New Roman"/>
              </w:rPr>
              <w:t>практике</w:t>
            </w:r>
          </w:p>
        </w:tc>
        <w:tc>
          <w:tcPr>
            <w:tcW w:w="1062" w:type="pct"/>
            <w:vMerge w:val="restart"/>
            <w:shd w:val="clear" w:color="auto" w:fill="FFFFFF"/>
          </w:tcPr>
          <w:p w14:paraId="58AF2203" w14:textId="77777777" w:rsidR="006621A7" w:rsidRPr="00A61EDB" w:rsidRDefault="006621A7" w:rsidP="008013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(последний день и после практики)</w:t>
            </w:r>
          </w:p>
        </w:tc>
        <w:tc>
          <w:tcPr>
            <w:tcW w:w="1152" w:type="pct"/>
            <w:shd w:val="clear" w:color="auto" w:fill="FFFFFF"/>
          </w:tcPr>
          <w:p w14:paraId="51B8A521" w14:textId="77777777" w:rsidR="006621A7" w:rsidRPr="00A61EDB" w:rsidRDefault="006621A7" w:rsidP="008013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отчет по практике</w:t>
            </w:r>
            <w:r w:rsidRPr="00A61EDB">
              <w:rPr>
                <w:rFonts w:ascii="Times New Roman" w:eastAsia="Times New Roman" w:hAnsi="Times New Roman"/>
              </w:rPr>
              <w:t xml:space="preserve"> </w:t>
            </w:r>
          </w:p>
        </w:tc>
      </w:tr>
      <w:tr w:rsidR="006621A7" w:rsidRPr="00A61EDB" w14:paraId="15211AC7" w14:textId="77777777" w:rsidTr="00801363">
        <w:trPr>
          <w:trHeight w:val="19"/>
        </w:trPr>
        <w:tc>
          <w:tcPr>
            <w:tcW w:w="283" w:type="pct"/>
            <w:vMerge/>
            <w:shd w:val="clear" w:color="auto" w:fill="FFFFFF"/>
          </w:tcPr>
          <w:p w14:paraId="2E05665E" w14:textId="77777777" w:rsidR="006621A7" w:rsidRPr="00A61EDB" w:rsidRDefault="006621A7" w:rsidP="00801363">
            <w:pPr>
              <w:spacing w:after="0" w:line="240" w:lineRule="auto"/>
              <w:ind w:left="-18" w:right="-126" w:hanging="15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668" w:type="pct"/>
            <w:vMerge/>
            <w:shd w:val="clear" w:color="auto" w:fill="FFFFFF"/>
          </w:tcPr>
          <w:p w14:paraId="2034E962" w14:textId="77777777" w:rsidR="006621A7" w:rsidRPr="00A61EDB" w:rsidRDefault="006621A7" w:rsidP="00801363">
            <w:pPr>
              <w:spacing w:after="20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35" w:type="pct"/>
            <w:shd w:val="clear" w:color="auto" w:fill="FFFFFF"/>
          </w:tcPr>
          <w:p w14:paraId="28EA2826" w14:textId="77777777" w:rsidR="006621A7" w:rsidRPr="00A61EDB" w:rsidRDefault="006621A7" w:rsidP="008013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Защита отчета по практике с разбором конкретной ситуации из организации</w:t>
            </w:r>
          </w:p>
        </w:tc>
        <w:tc>
          <w:tcPr>
            <w:tcW w:w="1062" w:type="pct"/>
            <w:vMerge/>
            <w:shd w:val="clear" w:color="auto" w:fill="FFFFFF"/>
          </w:tcPr>
          <w:p w14:paraId="3A130196" w14:textId="77777777" w:rsidR="006621A7" w:rsidRPr="00A61EDB" w:rsidRDefault="006621A7" w:rsidP="008013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152" w:type="pct"/>
            <w:shd w:val="clear" w:color="auto" w:fill="FFFFFF"/>
          </w:tcPr>
          <w:p w14:paraId="0630B1C9" w14:textId="77777777" w:rsidR="006621A7" w:rsidRPr="00A61EDB" w:rsidRDefault="006621A7" w:rsidP="008013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экзаменационная ведомость</w:t>
            </w:r>
          </w:p>
        </w:tc>
      </w:tr>
    </w:tbl>
    <w:p w14:paraId="320D04F5" w14:textId="77777777" w:rsidR="006621A7" w:rsidRPr="00A61EDB" w:rsidRDefault="006621A7" w:rsidP="006621A7">
      <w:pPr>
        <w:suppressAutoHyphens/>
        <w:spacing w:after="0" w:line="240" w:lineRule="auto"/>
        <w:rPr>
          <w:rFonts w:ascii="Times New Roman" w:eastAsia="Times New Roman" w:hAnsi="Times New Roman"/>
        </w:rPr>
      </w:pPr>
    </w:p>
    <w:p w14:paraId="547790CB" w14:textId="353CE9CE" w:rsidR="0081185C" w:rsidRPr="005C4F1A" w:rsidRDefault="0081185C" w:rsidP="0081185C">
      <w:pPr>
        <w:pageBreakBefore/>
        <w:spacing w:after="0"/>
        <w:jc w:val="center"/>
        <w:rPr>
          <w:rFonts w:ascii="Times New Roman" w:hAnsi="Times New Roman"/>
          <w:sz w:val="24"/>
          <w:szCs w:val="24"/>
        </w:rPr>
      </w:pPr>
      <w:r w:rsidRPr="005C4F1A">
        <w:rPr>
          <w:rFonts w:ascii="Times New Roman" w:hAnsi="Times New Roman"/>
          <w:sz w:val="24"/>
          <w:szCs w:val="24"/>
        </w:rPr>
        <w:lastRenderedPageBreak/>
        <w:t xml:space="preserve">Приложение </w:t>
      </w:r>
      <w:r>
        <w:rPr>
          <w:rFonts w:ascii="Times New Roman" w:hAnsi="Times New Roman"/>
          <w:sz w:val="24"/>
          <w:szCs w:val="24"/>
        </w:rPr>
        <w:t>Г</w:t>
      </w:r>
    </w:p>
    <w:p w14:paraId="09FA9DD5" w14:textId="77777777" w:rsidR="0081185C" w:rsidRPr="005C4F1A" w:rsidRDefault="0081185C" w:rsidP="0081185C">
      <w:pPr>
        <w:spacing w:after="240"/>
        <w:jc w:val="center"/>
        <w:rPr>
          <w:rFonts w:ascii="Times New Roman" w:hAnsi="Times New Roman"/>
          <w:sz w:val="24"/>
          <w:szCs w:val="24"/>
        </w:rPr>
      </w:pPr>
      <w:r w:rsidRPr="005C4F1A">
        <w:rPr>
          <w:rFonts w:ascii="Times New Roman" w:hAnsi="Times New Roman"/>
          <w:sz w:val="24"/>
          <w:szCs w:val="24"/>
        </w:rPr>
        <w:t>Рабочий график (план) проведения практики</w:t>
      </w:r>
      <w:r>
        <w:rPr>
          <w:rFonts w:ascii="Times New Roman" w:hAnsi="Times New Roman"/>
          <w:sz w:val="24"/>
          <w:szCs w:val="24"/>
        </w:rPr>
        <w:t>, в том числе согласованный с руководителем от профильной организации</w:t>
      </w:r>
    </w:p>
    <w:p w14:paraId="6E859EF0" w14:textId="77777777" w:rsidR="0081185C" w:rsidRPr="00A61EDB" w:rsidRDefault="0081185C" w:rsidP="0081185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A61EDB">
        <w:rPr>
          <w:rFonts w:ascii="Times New Roman" w:eastAsia="Times New Roman" w:hAnsi="Times New Roman"/>
          <w:sz w:val="24"/>
          <w:szCs w:val="24"/>
        </w:rPr>
        <w:t>ВЛАДИВОСТОКСКИЙ ГОСУДАРСТВЕННЫЙ УНИВЕРСИТЕТ ЭКОНОМИКИ И СЕРВИСА</w:t>
      </w:r>
    </w:p>
    <w:p w14:paraId="172F3D9F" w14:textId="77777777" w:rsidR="0081185C" w:rsidRPr="00A61EDB" w:rsidRDefault="0081185C" w:rsidP="0081185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A61EDB">
        <w:rPr>
          <w:rFonts w:ascii="Times New Roman" w:eastAsia="Times New Roman" w:hAnsi="Times New Roman"/>
          <w:sz w:val="24"/>
          <w:szCs w:val="24"/>
        </w:rPr>
        <w:t>ИНСТИТУТ ПРАВА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73"/>
        <w:gridCol w:w="4673"/>
      </w:tblGrid>
      <w:tr w:rsidR="0081185C" w:rsidRPr="00302F14" w14:paraId="408D3A57" w14:textId="77777777" w:rsidTr="00EB0B9E">
        <w:tc>
          <w:tcPr>
            <w:tcW w:w="4673" w:type="dxa"/>
            <w:shd w:val="clear" w:color="auto" w:fill="auto"/>
          </w:tcPr>
          <w:p w14:paraId="0A5BCDEA" w14:textId="77777777" w:rsidR="0081185C" w:rsidRPr="00302F14" w:rsidRDefault="0081185C" w:rsidP="00EB0B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lang w:eastAsia="ru-RU"/>
              </w:rPr>
              <w:t>СОГЛАСОВАНО</w:t>
            </w:r>
          </w:p>
          <w:p w14:paraId="7EF7329E" w14:textId="77777777" w:rsidR="0081185C" w:rsidRPr="00302F14" w:rsidRDefault="0081185C" w:rsidP="00EB0B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14:paraId="6C5DC278" w14:textId="77777777" w:rsidR="0081185C" w:rsidRPr="00302F14" w:rsidRDefault="0081185C" w:rsidP="00EB0B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14:paraId="63FA6529" w14:textId="77777777" w:rsidR="0081185C" w:rsidRPr="00302F14" w:rsidRDefault="0081185C" w:rsidP="00EB0B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14:paraId="1807C192" w14:textId="77777777" w:rsidR="0081185C" w:rsidRPr="00302F14" w:rsidRDefault="0081185C" w:rsidP="00EB0B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И.О. Фамилия руководителя практики от профильной организации</w:t>
            </w:r>
          </w:p>
          <w:p w14:paraId="7C99B230" w14:textId="77777777" w:rsidR="0081185C" w:rsidRPr="00302F14" w:rsidRDefault="0081185C" w:rsidP="00EB0B9E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«___»_____________________ 20____ г.</w:t>
            </w:r>
          </w:p>
        </w:tc>
        <w:tc>
          <w:tcPr>
            <w:tcW w:w="4673" w:type="dxa"/>
            <w:shd w:val="clear" w:color="auto" w:fill="auto"/>
          </w:tcPr>
          <w:p w14:paraId="2F55C576" w14:textId="77777777" w:rsidR="0081185C" w:rsidRPr="00302F14" w:rsidRDefault="0081185C" w:rsidP="00EB0B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lang w:eastAsia="ru-RU"/>
              </w:rPr>
              <w:t>УТВЕРЖДАЮ</w:t>
            </w:r>
          </w:p>
          <w:p w14:paraId="08851A9C" w14:textId="77777777" w:rsidR="0081185C" w:rsidRPr="00302F14" w:rsidRDefault="0081185C" w:rsidP="00EB0B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14:paraId="755A84DF" w14:textId="77777777" w:rsidR="0081185C" w:rsidRPr="00302F14" w:rsidRDefault="0081185C" w:rsidP="00EB0B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14:paraId="2CA853AD" w14:textId="77777777" w:rsidR="0081185C" w:rsidRPr="00302F14" w:rsidRDefault="0081185C" w:rsidP="00EB0B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14:paraId="509EE6A5" w14:textId="77777777" w:rsidR="0081185C" w:rsidRPr="00302F14" w:rsidRDefault="0081185C" w:rsidP="00EB0B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 xml:space="preserve">И.О. Фамилия руководителя практики от </w:t>
            </w:r>
            <w:r>
              <w:rPr>
                <w:rFonts w:ascii="Times New Roman" w:eastAsia="Times New Roman" w:hAnsi="Times New Roman" w:cs="Calibri"/>
                <w:i/>
                <w:lang w:eastAsia="ru-RU"/>
              </w:rPr>
              <w:t>ВГУЭС</w:t>
            </w:r>
          </w:p>
          <w:p w14:paraId="7B0316C3" w14:textId="77777777" w:rsidR="0081185C" w:rsidRPr="00302F14" w:rsidRDefault="0081185C" w:rsidP="00EB0B9E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«___»_____________________ 20____ г.</w:t>
            </w:r>
          </w:p>
        </w:tc>
      </w:tr>
    </w:tbl>
    <w:p w14:paraId="0503ED0E" w14:textId="77777777" w:rsidR="0081185C" w:rsidRPr="00A61EDB" w:rsidRDefault="0081185C" w:rsidP="0081185C">
      <w:pPr>
        <w:spacing w:after="0" w:line="240" w:lineRule="auto"/>
        <w:jc w:val="center"/>
        <w:rPr>
          <w:rFonts w:ascii="Times New Roman" w:eastAsia="Times New Roman" w:hAnsi="Times New Roman"/>
          <w:b/>
        </w:rPr>
      </w:pPr>
    </w:p>
    <w:p w14:paraId="02A9F693" w14:textId="77777777" w:rsidR="0081185C" w:rsidRPr="00A61EDB" w:rsidRDefault="0081185C" w:rsidP="0081185C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/>
          <w:sz w:val="28"/>
          <w:szCs w:val="28"/>
        </w:rPr>
      </w:pPr>
      <w:r w:rsidRPr="00A61EDB">
        <w:rPr>
          <w:rFonts w:ascii="Times New Roman" w:eastAsia="Times New Roman" w:hAnsi="Times New Roman"/>
          <w:sz w:val="28"/>
          <w:szCs w:val="28"/>
        </w:rPr>
        <w:t>РАБОЧИЙ ГРАФИК (ПЛАН)</w:t>
      </w:r>
    </w:p>
    <w:p w14:paraId="4D6519A0" w14:textId="77777777" w:rsidR="0081185C" w:rsidRPr="00A61EDB" w:rsidRDefault="0081185C" w:rsidP="0081185C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/>
          <w:i/>
        </w:rPr>
      </w:pPr>
      <w:r>
        <w:rPr>
          <w:rFonts w:ascii="Times New Roman" w:hAnsi="Times New Roman"/>
          <w:sz w:val="24"/>
          <w:szCs w:val="24"/>
        </w:rPr>
        <w:t xml:space="preserve">учебной практики </w:t>
      </w:r>
    </w:p>
    <w:p w14:paraId="3A95001F" w14:textId="77777777" w:rsidR="0081185C" w:rsidRPr="000A4FDC" w:rsidRDefault="0081185C" w:rsidP="0081185C">
      <w:pPr>
        <w:spacing w:after="0" w:line="240" w:lineRule="auto"/>
        <w:rPr>
          <w:rFonts w:ascii="Times New Roman" w:eastAsia="Times New Roman" w:hAnsi="Times New Roman"/>
        </w:rPr>
      </w:pPr>
      <w:r w:rsidRPr="000A4FDC">
        <w:rPr>
          <w:rFonts w:ascii="Times New Roman" w:eastAsia="Times New Roman" w:hAnsi="Times New Roman"/>
        </w:rPr>
        <w:t>Cтудента_____________________________________________________________________________</w:t>
      </w:r>
      <w:r w:rsidRPr="000A4FDC">
        <w:rPr>
          <w:rFonts w:ascii="Times New Roman" w:eastAsia="Times New Roman" w:hAnsi="Times New Roman"/>
        </w:rPr>
        <w:tab/>
      </w:r>
      <w:r w:rsidRPr="000A4FDC">
        <w:rPr>
          <w:rFonts w:ascii="Times New Roman" w:eastAsia="Times New Roman" w:hAnsi="Times New Roman"/>
        </w:rPr>
        <w:tab/>
      </w:r>
      <w:r w:rsidRPr="000A4FDC">
        <w:rPr>
          <w:rFonts w:ascii="Times New Roman" w:eastAsia="Times New Roman" w:hAnsi="Times New Roman"/>
        </w:rPr>
        <w:tab/>
      </w:r>
      <w:r w:rsidRPr="000A4FDC">
        <w:rPr>
          <w:rFonts w:ascii="Times New Roman" w:eastAsia="Times New Roman" w:hAnsi="Times New Roman"/>
        </w:rPr>
        <w:tab/>
        <w:t>(Ф.И.О.)</w:t>
      </w:r>
    </w:p>
    <w:p w14:paraId="01326C73" w14:textId="77777777" w:rsidR="0081185C" w:rsidRPr="000A4FDC" w:rsidRDefault="0081185C" w:rsidP="0081185C">
      <w:pPr>
        <w:spacing w:after="0" w:line="240" w:lineRule="auto"/>
        <w:rPr>
          <w:rFonts w:ascii="Times New Roman" w:eastAsia="Times New Roman" w:hAnsi="Times New Roman"/>
        </w:rPr>
      </w:pPr>
      <w:proofErr w:type="spellStart"/>
      <w:r w:rsidRPr="000A4FDC">
        <w:rPr>
          <w:rFonts w:ascii="Times New Roman" w:eastAsia="Times New Roman" w:hAnsi="Times New Roman"/>
        </w:rPr>
        <w:t>группы_____________________курса__________направления</w:t>
      </w:r>
      <w:proofErr w:type="spellEnd"/>
      <w:r w:rsidRPr="000A4FDC">
        <w:rPr>
          <w:rFonts w:ascii="Times New Roman" w:eastAsia="Times New Roman" w:hAnsi="Times New Roman"/>
        </w:rPr>
        <w:t xml:space="preserve"> обучения 40.03.01 Юриспруденция_ (профиль бакалавриата)</w:t>
      </w:r>
    </w:p>
    <w:p w14:paraId="06771A53" w14:textId="77777777" w:rsidR="0081185C" w:rsidRPr="000A4FDC" w:rsidRDefault="0081185C" w:rsidP="0081185C">
      <w:pPr>
        <w:spacing w:after="0" w:line="240" w:lineRule="auto"/>
        <w:rPr>
          <w:rFonts w:ascii="Times New Roman" w:eastAsia="Times New Roman" w:hAnsi="Times New Roman"/>
        </w:rPr>
      </w:pPr>
      <w:r w:rsidRPr="000A4FDC">
        <w:rPr>
          <w:rFonts w:ascii="Times New Roman" w:eastAsia="Times New Roman" w:hAnsi="Times New Roman"/>
        </w:rPr>
        <w:t>Место прохождения практики: __________________________________________________________</w:t>
      </w:r>
    </w:p>
    <w:p w14:paraId="22398B84" w14:textId="77777777" w:rsidR="0081185C" w:rsidRDefault="0081185C" w:rsidP="0081185C">
      <w:pPr>
        <w:spacing w:after="0" w:line="240" w:lineRule="auto"/>
        <w:rPr>
          <w:rFonts w:ascii="Times New Roman" w:eastAsia="Times New Roman" w:hAnsi="Times New Roman"/>
        </w:rPr>
      </w:pPr>
      <w:r w:rsidRPr="000A4FDC">
        <w:rPr>
          <w:rFonts w:ascii="Times New Roman" w:eastAsia="Times New Roman" w:hAnsi="Times New Roman"/>
        </w:rPr>
        <w:t>Сроки прохождения практики: с «_____» _______________201___г. по «_____» _______________201___г.</w:t>
      </w:r>
    </w:p>
    <w:p w14:paraId="14AA101E" w14:textId="77777777" w:rsidR="0081185C" w:rsidRPr="00A61EDB" w:rsidRDefault="0081185C" w:rsidP="0081185C">
      <w:pPr>
        <w:spacing w:after="0" w:line="240" w:lineRule="auto"/>
        <w:rPr>
          <w:rFonts w:ascii="Times New Roman" w:eastAsia="Times New Roman" w:hAnsi="Times New Roman"/>
          <w:b/>
        </w:rPr>
      </w:pPr>
    </w:p>
    <w:tbl>
      <w:tblPr>
        <w:tblW w:w="4999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77"/>
        <w:gridCol w:w="1362"/>
        <w:gridCol w:w="3741"/>
        <w:gridCol w:w="2165"/>
        <w:gridCol w:w="2348"/>
      </w:tblGrid>
      <w:tr w:rsidR="0081185C" w:rsidRPr="00A61EDB" w14:paraId="5B64D940" w14:textId="77777777" w:rsidTr="00EB0B9E">
        <w:trPr>
          <w:trHeight w:val="1097"/>
          <w:tblHeader/>
        </w:trPr>
        <w:tc>
          <w:tcPr>
            <w:tcW w:w="283" w:type="pct"/>
            <w:shd w:val="clear" w:color="auto" w:fill="FFFFFF"/>
            <w:vAlign w:val="center"/>
          </w:tcPr>
          <w:p w14:paraId="5B391C30" w14:textId="77777777" w:rsidR="0081185C" w:rsidRPr="00A61EDB" w:rsidRDefault="0081185C" w:rsidP="00EB0B9E">
            <w:pPr>
              <w:spacing w:after="0" w:line="240" w:lineRule="auto"/>
              <w:ind w:left="-18" w:right="-126"/>
              <w:jc w:val="center"/>
              <w:rPr>
                <w:rFonts w:ascii="Times New Roman" w:eastAsia="Times New Roman" w:hAnsi="Times New Roman"/>
                <w:bCs/>
              </w:rPr>
            </w:pPr>
            <w:r w:rsidRPr="00A61EDB">
              <w:rPr>
                <w:rFonts w:ascii="Times New Roman" w:eastAsia="Times New Roman" w:hAnsi="Times New Roman"/>
                <w:bCs/>
              </w:rPr>
              <w:t>№ п/п</w:t>
            </w:r>
          </w:p>
        </w:tc>
        <w:tc>
          <w:tcPr>
            <w:tcW w:w="668" w:type="pct"/>
            <w:shd w:val="clear" w:color="auto" w:fill="FFFFFF"/>
            <w:vAlign w:val="center"/>
          </w:tcPr>
          <w:p w14:paraId="38FB31FF" w14:textId="77777777" w:rsidR="0081185C" w:rsidRPr="00A61EDB" w:rsidRDefault="0081185C" w:rsidP="00EB0B9E">
            <w:pPr>
              <w:spacing w:after="0" w:line="240" w:lineRule="auto"/>
              <w:ind w:left="-18" w:right="-18"/>
              <w:jc w:val="center"/>
              <w:rPr>
                <w:rFonts w:ascii="Times New Roman" w:eastAsia="Times New Roman" w:hAnsi="Times New Roman"/>
                <w:bCs/>
              </w:rPr>
            </w:pPr>
            <w:r w:rsidRPr="00A61EDB">
              <w:rPr>
                <w:rFonts w:ascii="Times New Roman" w:eastAsia="Times New Roman" w:hAnsi="Times New Roman"/>
                <w:bCs/>
              </w:rPr>
              <w:t>Этапы (периоды) практики НИР</w:t>
            </w:r>
          </w:p>
        </w:tc>
        <w:tc>
          <w:tcPr>
            <w:tcW w:w="1835" w:type="pct"/>
            <w:shd w:val="clear" w:color="auto" w:fill="FFFFFF"/>
            <w:vAlign w:val="center"/>
          </w:tcPr>
          <w:p w14:paraId="17B9C99F" w14:textId="77777777" w:rsidR="0081185C" w:rsidRPr="00A61EDB" w:rsidRDefault="0081185C" w:rsidP="00EB0B9E">
            <w:pPr>
              <w:spacing w:after="0" w:line="240" w:lineRule="auto"/>
              <w:ind w:left="-18" w:right="-18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A61EDB">
              <w:rPr>
                <w:rFonts w:ascii="Times New Roman" w:eastAsia="Times New Roman" w:hAnsi="Times New Roman"/>
                <w:bCs/>
                <w:lang w:eastAsia="ru-RU"/>
              </w:rPr>
              <w:t>Вид работ</w:t>
            </w:r>
          </w:p>
        </w:tc>
        <w:tc>
          <w:tcPr>
            <w:tcW w:w="1062" w:type="pct"/>
            <w:shd w:val="clear" w:color="auto" w:fill="FFFFFF"/>
          </w:tcPr>
          <w:p w14:paraId="4D78A543" w14:textId="77777777" w:rsidR="0081185C" w:rsidRPr="00A61EDB" w:rsidRDefault="0081185C" w:rsidP="00EB0B9E">
            <w:pPr>
              <w:spacing w:after="200" w:line="276" w:lineRule="auto"/>
              <w:jc w:val="center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Срок прохождения этапа (периода) практики</w:t>
            </w:r>
          </w:p>
        </w:tc>
        <w:tc>
          <w:tcPr>
            <w:tcW w:w="1152" w:type="pct"/>
            <w:shd w:val="clear" w:color="auto" w:fill="FFFFFF"/>
          </w:tcPr>
          <w:p w14:paraId="2868E6A4" w14:textId="77777777" w:rsidR="0081185C" w:rsidRPr="00A61EDB" w:rsidRDefault="0081185C" w:rsidP="00EB0B9E">
            <w:pPr>
              <w:spacing w:after="200" w:line="276" w:lineRule="auto"/>
              <w:jc w:val="center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Форма отчетности</w:t>
            </w:r>
          </w:p>
        </w:tc>
      </w:tr>
      <w:tr w:rsidR="0081185C" w:rsidRPr="00A61EDB" w14:paraId="1468D6E9" w14:textId="77777777" w:rsidTr="00EB0B9E">
        <w:trPr>
          <w:trHeight w:val="19"/>
        </w:trPr>
        <w:tc>
          <w:tcPr>
            <w:tcW w:w="283" w:type="pct"/>
            <w:shd w:val="clear" w:color="auto" w:fill="FFFFFF"/>
          </w:tcPr>
          <w:p w14:paraId="46EF4484" w14:textId="77777777" w:rsidR="0081185C" w:rsidRPr="00A61EDB" w:rsidRDefault="0081185C" w:rsidP="00EB0B9E">
            <w:pPr>
              <w:spacing w:after="0" w:line="240" w:lineRule="auto"/>
              <w:ind w:left="-18" w:right="-126" w:hanging="15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A61EDB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668" w:type="pct"/>
            <w:shd w:val="clear" w:color="auto" w:fill="FFFFFF"/>
          </w:tcPr>
          <w:p w14:paraId="642454BE" w14:textId="77777777" w:rsidR="0081185C" w:rsidRPr="00A61EDB" w:rsidRDefault="0081185C" w:rsidP="00EB0B9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Организационный этап</w:t>
            </w:r>
          </w:p>
        </w:tc>
        <w:tc>
          <w:tcPr>
            <w:tcW w:w="1835" w:type="pct"/>
            <w:shd w:val="clear" w:color="auto" w:fill="FFFFFF"/>
          </w:tcPr>
          <w:p w14:paraId="60D3E03A" w14:textId="77777777" w:rsidR="0081185C" w:rsidRPr="00A61EDB" w:rsidRDefault="0081185C" w:rsidP="00EB0B9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 xml:space="preserve">1.Организационное собрание (конференция) для разъяснения целей, задач, содержания и порядка прохождения практики </w:t>
            </w:r>
          </w:p>
          <w:p w14:paraId="3B4DFDCB" w14:textId="77777777" w:rsidR="0081185C" w:rsidRPr="00A61EDB" w:rsidRDefault="0081185C" w:rsidP="00EB0B9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2. Разработка индивидуального задания.</w:t>
            </w:r>
          </w:p>
        </w:tc>
        <w:tc>
          <w:tcPr>
            <w:tcW w:w="1062" w:type="pct"/>
            <w:shd w:val="clear" w:color="auto" w:fill="FFFFFF"/>
          </w:tcPr>
          <w:p w14:paraId="3A0E1DBA" w14:textId="77777777" w:rsidR="0081185C" w:rsidRPr="00A61EDB" w:rsidRDefault="0081185C" w:rsidP="00EB0B9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(до выхода на практику)</w:t>
            </w:r>
          </w:p>
        </w:tc>
        <w:tc>
          <w:tcPr>
            <w:tcW w:w="1152" w:type="pct"/>
            <w:shd w:val="clear" w:color="auto" w:fill="FFFFFF"/>
          </w:tcPr>
          <w:p w14:paraId="4A973F43" w14:textId="77777777" w:rsidR="0081185C" w:rsidRPr="00A61EDB" w:rsidRDefault="0081185C" w:rsidP="00EB0B9E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1.Решение выпускающей кафедры о назначении дня собрания.</w:t>
            </w:r>
          </w:p>
          <w:p w14:paraId="2762CD40" w14:textId="77777777" w:rsidR="0081185C" w:rsidRPr="00A61EDB" w:rsidRDefault="0081185C" w:rsidP="00EB0B9E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2. Индивидуальное задание, утвержденное руководителем практики от ВГУЭС</w:t>
            </w:r>
          </w:p>
        </w:tc>
      </w:tr>
      <w:tr w:rsidR="0081185C" w:rsidRPr="00A61EDB" w14:paraId="5A67A792" w14:textId="77777777" w:rsidTr="00EB0B9E">
        <w:trPr>
          <w:trHeight w:val="19"/>
        </w:trPr>
        <w:tc>
          <w:tcPr>
            <w:tcW w:w="283" w:type="pct"/>
            <w:shd w:val="clear" w:color="auto" w:fill="FFFFFF"/>
          </w:tcPr>
          <w:p w14:paraId="15096723" w14:textId="77777777" w:rsidR="0081185C" w:rsidRPr="00A61EDB" w:rsidRDefault="0081185C" w:rsidP="00EB0B9E">
            <w:pPr>
              <w:spacing w:after="0" w:line="240" w:lineRule="auto"/>
              <w:ind w:left="-18" w:right="-126" w:hanging="15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A61EDB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668" w:type="pct"/>
            <w:shd w:val="clear" w:color="auto" w:fill="FFFFFF"/>
          </w:tcPr>
          <w:p w14:paraId="24C66FED" w14:textId="77777777" w:rsidR="0081185C" w:rsidRPr="00A61EDB" w:rsidRDefault="0081185C" w:rsidP="00EB0B9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Основной этап</w:t>
            </w:r>
            <w:r>
              <w:rPr>
                <w:rFonts w:ascii="Times New Roman" w:eastAsia="Times New Roman" w:hAnsi="Times New Roman"/>
              </w:rPr>
              <w:t xml:space="preserve"> (согласованный с руководителем о профильной организации)</w:t>
            </w:r>
            <w:r w:rsidRPr="00A61EDB"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1835" w:type="pct"/>
            <w:shd w:val="clear" w:color="auto" w:fill="FFFFFF"/>
          </w:tcPr>
          <w:p w14:paraId="6BC09224" w14:textId="77777777" w:rsidR="0081185C" w:rsidRPr="00A61EDB" w:rsidRDefault="0081185C" w:rsidP="00EB0B9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1.Прохождение инструктажа по ознакомлению с требованиями охраны труда, техники безопасности, пожарной безопасности, а также правилами внутреннего распорядка.</w:t>
            </w:r>
          </w:p>
          <w:p w14:paraId="55B34E03" w14:textId="77777777" w:rsidR="0081185C" w:rsidRPr="00A61EDB" w:rsidRDefault="0081185C" w:rsidP="00EB0B9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2.</w:t>
            </w:r>
            <w:r>
              <w:rPr>
                <w:rFonts w:ascii="Times New Roman" w:eastAsia="Times New Roman" w:hAnsi="Times New Roman"/>
              </w:rPr>
              <w:t>Наблюдение профессиональной деятельности юриста</w:t>
            </w:r>
            <w:r w:rsidRPr="00A61EDB">
              <w:rPr>
                <w:rFonts w:ascii="Times New Roman" w:eastAsia="Times New Roman" w:hAnsi="Times New Roman"/>
              </w:rPr>
              <w:t>.</w:t>
            </w:r>
          </w:p>
          <w:p w14:paraId="5AC4A853" w14:textId="77777777" w:rsidR="0081185C" w:rsidRPr="00A61EDB" w:rsidRDefault="0081185C" w:rsidP="00EB0B9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3.</w:t>
            </w:r>
            <w:r>
              <w:rPr>
                <w:rFonts w:ascii="Times New Roman" w:eastAsia="Times New Roman" w:hAnsi="Times New Roman"/>
              </w:rPr>
              <w:t>выполнение волонтерской работы</w:t>
            </w:r>
          </w:p>
        </w:tc>
        <w:tc>
          <w:tcPr>
            <w:tcW w:w="1062" w:type="pct"/>
            <w:shd w:val="clear" w:color="auto" w:fill="FFFFFF"/>
          </w:tcPr>
          <w:p w14:paraId="457A4CD2" w14:textId="77777777" w:rsidR="0081185C" w:rsidRPr="00A61EDB" w:rsidRDefault="0081185C" w:rsidP="00EB0B9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(время практики)</w:t>
            </w:r>
          </w:p>
        </w:tc>
        <w:tc>
          <w:tcPr>
            <w:tcW w:w="1152" w:type="pct"/>
            <w:shd w:val="clear" w:color="auto" w:fill="FFFFFF"/>
          </w:tcPr>
          <w:p w14:paraId="7FE1F7DD" w14:textId="77777777" w:rsidR="0081185C" w:rsidRPr="00A61EDB" w:rsidRDefault="0081185C" w:rsidP="00EB0B9E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1.Дневник прохождения практики</w:t>
            </w:r>
          </w:p>
          <w:p w14:paraId="1AEEE8DA" w14:textId="77777777" w:rsidR="0081185C" w:rsidRPr="00A61EDB" w:rsidRDefault="0081185C" w:rsidP="00EB0B9E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2.Аналитическая записка</w:t>
            </w:r>
          </w:p>
        </w:tc>
      </w:tr>
      <w:tr w:rsidR="0081185C" w:rsidRPr="00A61EDB" w14:paraId="23B310E6" w14:textId="77777777" w:rsidTr="00EB0B9E">
        <w:trPr>
          <w:trHeight w:val="19"/>
        </w:trPr>
        <w:tc>
          <w:tcPr>
            <w:tcW w:w="283" w:type="pct"/>
            <w:vMerge w:val="restart"/>
            <w:shd w:val="clear" w:color="auto" w:fill="FFFFFF"/>
          </w:tcPr>
          <w:p w14:paraId="5594649A" w14:textId="77777777" w:rsidR="0081185C" w:rsidRPr="00A61EDB" w:rsidRDefault="0081185C" w:rsidP="00EB0B9E">
            <w:pPr>
              <w:spacing w:after="0" w:line="240" w:lineRule="auto"/>
              <w:ind w:right="-126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A61EDB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668" w:type="pct"/>
            <w:vMerge w:val="restart"/>
            <w:shd w:val="clear" w:color="auto" w:fill="FFFFFF"/>
          </w:tcPr>
          <w:p w14:paraId="38E45C9C" w14:textId="77777777" w:rsidR="0081185C" w:rsidRPr="00A61EDB" w:rsidRDefault="0081185C" w:rsidP="00EB0B9E">
            <w:pPr>
              <w:spacing w:after="200" w:line="240" w:lineRule="auto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Заключительный этап</w:t>
            </w:r>
          </w:p>
        </w:tc>
        <w:tc>
          <w:tcPr>
            <w:tcW w:w="1835" w:type="pct"/>
            <w:shd w:val="clear" w:color="auto" w:fill="FFFFFF"/>
          </w:tcPr>
          <w:p w14:paraId="2BC19F65" w14:textId="77777777" w:rsidR="0081185C" w:rsidRPr="00A61EDB" w:rsidRDefault="0081185C" w:rsidP="00EB0B9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 xml:space="preserve">Составление </w:t>
            </w:r>
            <w:r w:rsidRPr="00A61EDB">
              <w:rPr>
                <w:rFonts w:ascii="Times New Roman" w:eastAsia="Times New Roman" w:hAnsi="Times New Roman"/>
                <w:color w:val="000000"/>
              </w:rPr>
              <w:t xml:space="preserve">отчета по </w:t>
            </w:r>
            <w:r w:rsidRPr="00A61EDB">
              <w:rPr>
                <w:rFonts w:ascii="Times New Roman" w:eastAsia="Times New Roman" w:hAnsi="Times New Roman"/>
              </w:rPr>
              <w:t>практике</w:t>
            </w:r>
          </w:p>
        </w:tc>
        <w:tc>
          <w:tcPr>
            <w:tcW w:w="1062" w:type="pct"/>
            <w:vMerge w:val="restart"/>
            <w:shd w:val="clear" w:color="auto" w:fill="FFFFFF"/>
          </w:tcPr>
          <w:p w14:paraId="3E0CAD8C" w14:textId="77777777" w:rsidR="0081185C" w:rsidRPr="00A61EDB" w:rsidRDefault="0081185C" w:rsidP="00EB0B9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(последний день и после практики)</w:t>
            </w:r>
          </w:p>
        </w:tc>
        <w:tc>
          <w:tcPr>
            <w:tcW w:w="1152" w:type="pct"/>
            <w:vMerge w:val="restart"/>
            <w:shd w:val="clear" w:color="auto" w:fill="FFFFFF"/>
          </w:tcPr>
          <w:p w14:paraId="076AB51F" w14:textId="77777777" w:rsidR="0081185C" w:rsidRPr="00A61EDB" w:rsidRDefault="0081185C" w:rsidP="00EB0B9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Отчет, экзаменационная ведомость</w:t>
            </w:r>
          </w:p>
        </w:tc>
      </w:tr>
      <w:tr w:rsidR="0081185C" w:rsidRPr="00A61EDB" w14:paraId="6CDAA07A" w14:textId="77777777" w:rsidTr="00EB0B9E">
        <w:trPr>
          <w:trHeight w:val="19"/>
        </w:trPr>
        <w:tc>
          <w:tcPr>
            <w:tcW w:w="283" w:type="pct"/>
            <w:vMerge/>
            <w:shd w:val="clear" w:color="auto" w:fill="FFFFFF"/>
          </w:tcPr>
          <w:p w14:paraId="279C0898" w14:textId="77777777" w:rsidR="0081185C" w:rsidRPr="00A61EDB" w:rsidRDefault="0081185C" w:rsidP="00EB0B9E">
            <w:pPr>
              <w:spacing w:after="0" w:line="240" w:lineRule="auto"/>
              <w:ind w:left="-18" w:right="-126" w:hanging="15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668" w:type="pct"/>
            <w:vMerge/>
            <w:shd w:val="clear" w:color="auto" w:fill="FFFFFF"/>
          </w:tcPr>
          <w:p w14:paraId="28027C2C" w14:textId="77777777" w:rsidR="0081185C" w:rsidRPr="00A61EDB" w:rsidRDefault="0081185C" w:rsidP="00EB0B9E">
            <w:pPr>
              <w:spacing w:after="20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35" w:type="pct"/>
            <w:shd w:val="clear" w:color="auto" w:fill="FFFFFF"/>
          </w:tcPr>
          <w:p w14:paraId="02626C5F" w14:textId="77777777" w:rsidR="0081185C" w:rsidRPr="00A61EDB" w:rsidRDefault="0081185C" w:rsidP="00EB0B9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Защита отчета по практике с разбором конкретной ситуации из организации</w:t>
            </w:r>
          </w:p>
        </w:tc>
        <w:tc>
          <w:tcPr>
            <w:tcW w:w="1062" w:type="pct"/>
            <w:vMerge/>
            <w:shd w:val="clear" w:color="auto" w:fill="FFFFFF"/>
          </w:tcPr>
          <w:p w14:paraId="14E41776" w14:textId="77777777" w:rsidR="0081185C" w:rsidRPr="00A61EDB" w:rsidRDefault="0081185C" w:rsidP="00EB0B9E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152" w:type="pct"/>
            <w:vMerge/>
            <w:shd w:val="clear" w:color="auto" w:fill="FFFFFF"/>
          </w:tcPr>
          <w:p w14:paraId="0D64BE06" w14:textId="77777777" w:rsidR="0081185C" w:rsidRPr="00A61EDB" w:rsidRDefault="0081185C" w:rsidP="00EB0B9E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</w:tr>
    </w:tbl>
    <w:p w14:paraId="3883FB7A" w14:textId="125034D7" w:rsidR="006621A7" w:rsidRPr="005C4F1A" w:rsidRDefault="006621A7" w:rsidP="0081185C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507018">
        <w:rPr>
          <w:rFonts w:eastAsia="Arial Unicode MS"/>
        </w:rPr>
        <w:br w:type="page"/>
      </w:r>
      <w:r w:rsidRPr="005C4F1A">
        <w:rPr>
          <w:rFonts w:ascii="Times New Roman" w:hAnsi="Times New Roman"/>
          <w:sz w:val="24"/>
          <w:szCs w:val="24"/>
        </w:rPr>
        <w:lastRenderedPageBreak/>
        <w:t xml:space="preserve">Приложение </w:t>
      </w:r>
      <w:r w:rsidR="0081185C">
        <w:rPr>
          <w:rFonts w:ascii="Times New Roman" w:hAnsi="Times New Roman"/>
          <w:sz w:val="24"/>
          <w:szCs w:val="24"/>
        </w:rPr>
        <w:t>Д</w:t>
      </w:r>
    </w:p>
    <w:p w14:paraId="3A53544F" w14:textId="77777777" w:rsidR="006621A7" w:rsidRPr="005C4F1A" w:rsidRDefault="006621A7" w:rsidP="0066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  <w:rPr>
          <w:rFonts w:ascii="Times New Roman" w:hAnsi="Times New Roman"/>
          <w:sz w:val="24"/>
          <w:szCs w:val="24"/>
        </w:rPr>
      </w:pPr>
      <w:r w:rsidRPr="005C4F1A">
        <w:rPr>
          <w:rFonts w:ascii="Times New Roman" w:hAnsi="Times New Roman"/>
          <w:sz w:val="24"/>
          <w:szCs w:val="24"/>
        </w:rPr>
        <w:t>Индивидуальное задание, выполняемое в период практики</w:t>
      </w:r>
    </w:p>
    <w:p w14:paraId="29D61E23" w14:textId="77777777" w:rsidR="006621A7" w:rsidRPr="00A61EDB" w:rsidRDefault="006621A7" w:rsidP="0066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61EDB">
        <w:rPr>
          <w:rFonts w:ascii="Times New Roman" w:hAnsi="Times New Roman"/>
          <w:sz w:val="24"/>
          <w:szCs w:val="24"/>
        </w:rPr>
        <w:t>МИНИСТЕРСТВО НАУКИ И ВЫСШЕГО ОБРАЗОВАНИЯ РОССИЙСКОЙ ФЕДЕРАЦИИ</w:t>
      </w:r>
    </w:p>
    <w:p w14:paraId="164EEA7A" w14:textId="77777777" w:rsidR="006621A7" w:rsidRPr="00A61EDB" w:rsidRDefault="006621A7" w:rsidP="0066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61EDB">
        <w:rPr>
          <w:rFonts w:ascii="Times New Roman" w:hAnsi="Times New Roman"/>
          <w:sz w:val="24"/>
          <w:szCs w:val="24"/>
        </w:rPr>
        <w:t>ФЕДЕРАЛЬНОЕ ГОСУДАРСТВЕННОЕ ОБРАЗОВАТЕЛЬНОЕ УЧРЕЖДЕНИЕ</w:t>
      </w:r>
    </w:p>
    <w:p w14:paraId="6C8601EA" w14:textId="77777777" w:rsidR="006621A7" w:rsidRPr="00A61EDB" w:rsidRDefault="006621A7" w:rsidP="0066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61EDB">
        <w:rPr>
          <w:rFonts w:ascii="Times New Roman" w:hAnsi="Times New Roman"/>
          <w:sz w:val="24"/>
          <w:szCs w:val="24"/>
        </w:rPr>
        <w:t>ВЫСШЕГО ОБРАЗОВАНИЯ</w:t>
      </w:r>
    </w:p>
    <w:p w14:paraId="6C0465AA" w14:textId="77777777" w:rsidR="006621A7" w:rsidRPr="00A61EDB" w:rsidRDefault="006621A7" w:rsidP="0066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61EDB">
        <w:rPr>
          <w:rFonts w:ascii="Times New Roman" w:hAnsi="Times New Roman"/>
          <w:sz w:val="24"/>
          <w:szCs w:val="24"/>
        </w:rPr>
        <w:t>ВЛАДИВОСТОКСКИЙ ГОСУДАРСТВЕННЫЙ УНИВЕРСИТЕТ ЭКОНОМИКИ И СЕРВИСА</w:t>
      </w:r>
    </w:p>
    <w:p w14:paraId="7FBD2E1B" w14:textId="77777777" w:rsidR="006621A7" w:rsidRPr="00BA4F3B" w:rsidRDefault="006621A7" w:rsidP="0066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</w:p>
    <w:p w14:paraId="179EABAF" w14:textId="77777777" w:rsidR="006621A7" w:rsidRPr="00A61EDB" w:rsidRDefault="006621A7" w:rsidP="0066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Arial Unicode MS" w:hAnsi="Arial" w:cs="Arial"/>
          <w:bCs/>
          <w:sz w:val="24"/>
          <w:szCs w:val="24"/>
        </w:rPr>
      </w:pPr>
      <w:r w:rsidRPr="00A61EDB">
        <w:rPr>
          <w:rFonts w:ascii="Arial" w:eastAsia="Arial Unicode MS" w:hAnsi="Arial" w:cs="Arial"/>
          <w:bCs/>
          <w:sz w:val="24"/>
          <w:szCs w:val="24"/>
        </w:rPr>
        <w:t>ИНДИВИДУАЛЬНОЕ ЗАДАНИЕ</w:t>
      </w:r>
    </w:p>
    <w:p w14:paraId="3D2D2560" w14:textId="1EA48D0F" w:rsidR="006621A7" w:rsidRPr="00A61EDB" w:rsidRDefault="006621A7" w:rsidP="0066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Arial Unicode MS" w:hAnsi="Arial" w:cs="Arial"/>
          <w:bCs/>
          <w:sz w:val="24"/>
          <w:szCs w:val="24"/>
        </w:rPr>
      </w:pPr>
      <w:r>
        <w:rPr>
          <w:rFonts w:ascii="Arial" w:eastAsia="Arial Unicode MS" w:hAnsi="Arial" w:cs="Arial"/>
          <w:bCs/>
          <w:sz w:val="24"/>
          <w:szCs w:val="24"/>
        </w:rPr>
        <w:t>на</w:t>
      </w:r>
      <w:r w:rsidRPr="00861C7D">
        <w:rPr>
          <w:rFonts w:ascii="Arial" w:eastAsia="Arial Unicode MS" w:hAnsi="Arial" w:cs="Arial"/>
          <w:bCs/>
          <w:sz w:val="24"/>
          <w:szCs w:val="24"/>
        </w:rPr>
        <w:t xml:space="preserve"> </w:t>
      </w:r>
      <w:bookmarkStart w:id="7" w:name="_Hlk3634665"/>
      <w:r>
        <w:rPr>
          <w:rFonts w:ascii="Arial" w:eastAsia="Arial Unicode MS" w:hAnsi="Arial" w:cs="Arial"/>
          <w:bCs/>
          <w:sz w:val="24"/>
          <w:szCs w:val="24"/>
        </w:rPr>
        <w:t>у</w:t>
      </w:r>
      <w:r w:rsidRPr="00AE02FE">
        <w:rPr>
          <w:rFonts w:ascii="Arial" w:eastAsia="Arial Unicode MS" w:hAnsi="Arial" w:cs="Arial"/>
          <w:bCs/>
          <w:sz w:val="24"/>
          <w:szCs w:val="24"/>
        </w:rPr>
        <w:t>чебн</w:t>
      </w:r>
      <w:r>
        <w:rPr>
          <w:rFonts w:ascii="Arial" w:eastAsia="Arial Unicode MS" w:hAnsi="Arial" w:cs="Arial"/>
          <w:bCs/>
          <w:sz w:val="24"/>
          <w:szCs w:val="24"/>
        </w:rPr>
        <w:t>ую</w:t>
      </w:r>
      <w:r w:rsidRPr="00AE02FE">
        <w:rPr>
          <w:rFonts w:ascii="Arial" w:eastAsia="Arial Unicode MS" w:hAnsi="Arial" w:cs="Arial"/>
          <w:bCs/>
          <w:sz w:val="24"/>
          <w:szCs w:val="24"/>
        </w:rPr>
        <w:t xml:space="preserve"> практики </w:t>
      </w:r>
    </w:p>
    <w:bookmarkEnd w:id="7"/>
    <w:p w14:paraId="77C36B1F" w14:textId="73D5C0F1" w:rsidR="006621A7" w:rsidRPr="00272C3B" w:rsidRDefault="006621A7" w:rsidP="0066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272C3B">
        <w:rPr>
          <w:rFonts w:ascii="Times New Roman" w:eastAsia="Arial Unicode MS" w:hAnsi="Times New Roman"/>
          <w:sz w:val="24"/>
          <w:szCs w:val="24"/>
        </w:rPr>
        <w:t>Cтудента_________________________________________________</w:t>
      </w:r>
      <w:r w:rsidR="00801363">
        <w:rPr>
          <w:rFonts w:ascii="Times New Roman" w:eastAsia="Arial Unicode MS" w:hAnsi="Times New Roman"/>
          <w:sz w:val="24"/>
          <w:szCs w:val="24"/>
        </w:rPr>
        <w:t>____________________________</w:t>
      </w:r>
      <w:r w:rsidRPr="00272C3B">
        <w:rPr>
          <w:rFonts w:ascii="Times New Roman" w:eastAsia="Arial Unicode MS" w:hAnsi="Times New Roman"/>
          <w:sz w:val="24"/>
          <w:szCs w:val="24"/>
        </w:rPr>
        <w:t>группы_____________________курса</w:t>
      </w:r>
      <w:r>
        <w:rPr>
          <w:rFonts w:ascii="Times New Roman" w:eastAsia="Arial Unicode MS" w:hAnsi="Times New Roman"/>
          <w:sz w:val="24"/>
          <w:szCs w:val="24"/>
        </w:rPr>
        <w:t xml:space="preserve"> 1 </w:t>
      </w:r>
      <w:r w:rsidRPr="00272C3B">
        <w:rPr>
          <w:rFonts w:ascii="Times New Roman" w:eastAsia="Arial Unicode MS" w:hAnsi="Times New Roman"/>
          <w:sz w:val="24"/>
          <w:szCs w:val="24"/>
        </w:rPr>
        <w:t>направления обучения 40.03.01 Юриспруденция (профиль бакалавриата)</w:t>
      </w:r>
    </w:p>
    <w:p w14:paraId="1EF18464" w14:textId="77777777" w:rsidR="006621A7" w:rsidRPr="00272C3B" w:rsidRDefault="006621A7" w:rsidP="0066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272C3B">
        <w:rPr>
          <w:rFonts w:ascii="Times New Roman" w:eastAsia="Arial Unicode MS" w:hAnsi="Times New Roman"/>
          <w:sz w:val="24"/>
          <w:szCs w:val="24"/>
        </w:rPr>
        <w:t xml:space="preserve">Место прохождения практики: </w:t>
      </w:r>
      <w:r>
        <w:rPr>
          <w:rFonts w:ascii="Times New Roman" w:eastAsia="Arial Unicode MS" w:hAnsi="Times New Roman"/>
          <w:sz w:val="24"/>
          <w:szCs w:val="24"/>
        </w:rPr>
        <w:t>ВГУЭС</w:t>
      </w:r>
    </w:p>
    <w:p w14:paraId="3270BB2F" w14:textId="77777777" w:rsidR="006621A7" w:rsidRPr="007B2EC3" w:rsidRDefault="006621A7" w:rsidP="0066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Cs/>
          <w:i/>
          <w:sz w:val="24"/>
          <w:szCs w:val="24"/>
        </w:rPr>
      </w:pPr>
      <w:r w:rsidRPr="00BA4F3B">
        <w:rPr>
          <w:rFonts w:ascii="Times New Roman" w:hAnsi="Times New Roman"/>
          <w:sz w:val="24"/>
          <w:szCs w:val="24"/>
        </w:rPr>
        <w:t xml:space="preserve">Руководитель практики от </w:t>
      </w:r>
      <w:r>
        <w:rPr>
          <w:rFonts w:ascii="Times New Roman" w:hAnsi="Times New Roman"/>
          <w:sz w:val="24"/>
          <w:szCs w:val="24"/>
        </w:rPr>
        <w:t xml:space="preserve">ВГУЭС: </w:t>
      </w:r>
      <w:r w:rsidRPr="007B2EC3">
        <w:rPr>
          <w:rFonts w:ascii="Times New Roman" w:hAnsi="Times New Roman"/>
          <w:sz w:val="24"/>
          <w:szCs w:val="24"/>
        </w:rPr>
        <w:t>тел. (423) 240-40-77</w:t>
      </w:r>
    </w:p>
    <w:p w14:paraId="29C9BF29" w14:textId="77777777" w:rsidR="006621A7" w:rsidRPr="00BA4F3B" w:rsidRDefault="006621A7" w:rsidP="0066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BA4F3B">
        <w:rPr>
          <w:rFonts w:ascii="Times New Roman" w:eastAsia="Arial Unicode MS" w:hAnsi="Times New Roman"/>
          <w:sz w:val="24"/>
          <w:szCs w:val="24"/>
        </w:rPr>
        <w:t xml:space="preserve">Сроки прохождения практики: </w:t>
      </w:r>
    </w:p>
    <w:p w14:paraId="3BB74D81" w14:textId="77777777" w:rsidR="006621A7" w:rsidRPr="00BA4F3B" w:rsidRDefault="006621A7" w:rsidP="0066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BA4F3B">
        <w:rPr>
          <w:rFonts w:ascii="Times New Roman" w:eastAsia="Arial Unicode MS" w:hAnsi="Times New Roman"/>
          <w:sz w:val="24"/>
          <w:szCs w:val="24"/>
        </w:rPr>
        <w:t>с «_____» _______________201___г. по «_____» _______________201___г.</w:t>
      </w:r>
    </w:p>
    <w:p w14:paraId="02251DE4" w14:textId="77777777" w:rsidR="006621A7" w:rsidRPr="00BA4F3B" w:rsidRDefault="006621A7" w:rsidP="0066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</w:p>
    <w:p w14:paraId="64F86701" w14:textId="77777777" w:rsidR="006621A7" w:rsidRPr="00662663" w:rsidRDefault="006621A7" w:rsidP="0066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eastAsia="Arial Unicode MS" w:hAnsi="Arial" w:cs="Arial"/>
          <w:sz w:val="26"/>
          <w:szCs w:val="26"/>
        </w:rPr>
      </w:pPr>
      <w:r w:rsidRPr="00662663">
        <w:rPr>
          <w:rFonts w:ascii="Arial" w:eastAsia="Arial Unicode MS" w:hAnsi="Arial" w:cs="Arial"/>
          <w:sz w:val="26"/>
          <w:szCs w:val="26"/>
        </w:rPr>
        <w:t>Содержание практики:</w:t>
      </w:r>
    </w:p>
    <w:p w14:paraId="28946D87" w14:textId="0621288F" w:rsidR="006621A7" w:rsidRPr="00AE02FE" w:rsidRDefault="006621A7" w:rsidP="006621A7">
      <w:pPr>
        <w:pBdr>
          <w:bottom w:val="single" w:sz="12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sz w:val="24"/>
          <w:szCs w:val="24"/>
        </w:rPr>
      </w:pPr>
      <w:r w:rsidRPr="00AE02FE">
        <w:rPr>
          <w:rFonts w:ascii="Times New Roman" w:eastAsia="Arial Unicode MS" w:hAnsi="Times New Roman"/>
          <w:sz w:val="24"/>
          <w:szCs w:val="24"/>
        </w:rPr>
        <w:t>Студенты</w:t>
      </w:r>
      <w:r w:rsidR="0081185C">
        <w:rPr>
          <w:rFonts w:ascii="Times New Roman" w:eastAsia="Arial Unicode MS" w:hAnsi="Times New Roman"/>
          <w:sz w:val="24"/>
          <w:szCs w:val="24"/>
        </w:rPr>
        <w:t xml:space="preserve">, которые </w:t>
      </w:r>
      <w:r w:rsidRPr="00AE02FE">
        <w:rPr>
          <w:rFonts w:ascii="Times New Roman" w:eastAsia="Arial Unicode MS" w:hAnsi="Times New Roman"/>
          <w:sz w:val="24"/>
          <w:szCs w:val="24"/>
        </w:rPr>
        <w:t>проходят практику во ВГУЭС</w:t>
      </w:r>
      <w:r w:rsidR="0081185C">
        <w:rPr>
          <w:rFonts w:ascii="Times New Roman" w:eastAsia="Arial Unicode MS" w:hAnsi="Times New Roman"/>
          <w:sz w:val="24"/>
          <w:szCs w:val="24"/>
        </w:rPr>
        <w:t xml:space="preserve">, </w:t>
      </w:r>
      <w:r w:rsidRPr="00AE02FE">
        <w:rPr>
          <w:rFonts w:ascii="Times New Roman" w:eastAsia="Arial Unicode MS" w:hAnsi="Times New Roman"/>
          <w:sz w:val="24"/>
          <w:szCs w:val="24"/>
        </w:rPr>
        <w:t>выполняют поручения руководителя, направленные на формирование и проявление соответствующих компетенций.</w:t>
      </w:r>
    </w:p>
    <w:p w14:paraId="613AAE8E" w14:textId="77777777" w:rsidR="006621A7" w:rsidRDefault="006621A7" w:rsidP="006621A7">
      <w:pPr>
        <w:pBdr>
          <w:bottom w:val="single" w:sz="12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sz w:val="24"/>
          <w:szCs w:val="24"/>
        </w:rPr>
      </w:pPr>
      <w:r w:rsidRPr="00AE02FE">
        <w:rPr>
          <w:rFonts w:ascii="Times New Roman" w:eastAsia="Arial Unicode MS" w:hAnsi="Times New Roman"/>
          <w:sz w:val="24"/>
          <w:szCs w:val="24"/>
        </w:rPr>
        <w:t>Поручения носят волонтерский характер и заключаются в осуществление одним или группой студентов деятельности, как правило, в непривычном для студента коллективе. Видами поручений могут быть поручения волонтерского характера: помощь в работе структурных подразделений ВГУЭС, судебных и правоохранительных органов; участие в уголовно-процессуальных действиях в качестве понятых; профессиональные экскурсии в судебный и правоохранительные органы, органы исполнения наказания и т.п.; написание заметок на сайт института права о встречах с представителями профессионального сообщества и др.</w:t>
      </w:r>
    </w:p>
    <w:p w14:paraId="2347679D" w14:textId="77777777" w:rsidR="006621A7" w:rsidRDefault="006621A7" w:rsidP="006621A7">
      <w:pPr>
        <w:pBdr>
          <w:bottom w:val="single" w:sz="12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eastAsia="Arial Unicode MS" w:hAnsi="Arial" w:cs="Arial"/>
          <w:sz w:val="26"/>
          <w:szCs w:val="26"/>
        </w:rPr>
      </w:pPr>
      <w:r w:rsidRPr="006F1543">
        <w:rPr>
          <w:rFonts w:ascii="Arial" w:eastAsia="Arial Unicode MS" w:hAnsi="Arial" w:cs="Arial"/>
          <w:sz w:val="26"/>
          <w:szCs w:val="26"/>
        </w:rPr>
        <w:t>Содержание индивидуального задания на практику:</w:t>
      </w:r>
      <w:r>
        <w:rPr>
          <w:rFonts w:ascii="Arial" w:eastAsia="Arial Unicode MS" w:hAnsi="Arial" w:cs="Arial"/>
          <w:sz w:val="26"/>
          <w:szCs w:val="26"/>
        </w:rPr>
        <w:t xml:space="preserve"> </w:t>
      </w:r>
    </w:p>
    <w:p w14:paraId="055EA657" w14:textId="75BF2C18" w:rsidR="006621A7" w:rsidRDefault="006621A7" w:rsidP="006621A7">
      <w:pPr>
        <w:pBdr>
          <w:bottom w:val="single" w:sz="12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 xml:space="preserve">Участие в уголовно-процессуальном мероприятии в качестве наблюдателя или понятого;  участие в профессиональной экскурсии в одно из учреждений исполнения наказания; волонтерская </w:t>
      </w:r>
      <w:r w:rsidRPr="0081185C">
        <w:rPr>
          <w:rFonts w:ascii="Times New Roman" w:eastAsia="Arial Unicode MS" w:hAnsi="Times New Roman" w:cs="Times New Roman"/>
          <w:sz w:val="24"/>
          <w:szCs w:val="24"/>
        </w:rPr>
        <w:t>работа в структурных подразделениях ВГУЭС, в том числе и на кафедрах Института права и др</w:t>
      </w:r>
      <w:r w:rsidR="0081185C">
        <w:rPr>
          <w:rFonts w:ascii="Times New Roman" w:eastAsia="Arial Unicode MS" w:hAnsi="Times New Roman" w:cs="Times New Roman"/>
          <w:sz w:val="24"/>
          <w:szCs w:val="24"/>
        </w:rPr>
        <w:t>.</w:t>
      </w:r>
    </w:p>
    <w:p w14:paraId="061F106C" w14:textId="77777777" w:rsidR="008D5077" w:rsidRPr="008D5077" w:rsidRDefault="008D5077" w:rsidP="008D5077">
      <w:pPr>
        <w:pBdr>
          <w:bottom w:val="single" w:sz="12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8D5077">
        <w:rPr>
          <w:rFonts w:ascii="Times New Roman" w:eastAsia="Arial Unicode MS" w:hAnsi="Times New Roman" w:cs="Times New Roman"/>
          <w:sz w:val="24"/>
          <w:szCs w:val="24"/>
        </w:rPr>
        <w:t>Планируемые результаты практики:</w:t>
      </w:r>
    </w:p>
    <w:p w14:paraId="70C5B388" w14:textId="77777777" w:rsidR="008D5077" w:rsidRPr="008D5077" w:rsidRDefault="008D5077" w:rsidP="008D5077">
      <w:pPr>
        <w:pBdr>
          <w:bottom w:val="single" w:sz="12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8D5077">
        <w:rPr>
          <w:rFonts w:ascii="Times New Roman" w:eastAsia="Arial Unicode MS" w:hAnsi="Times New Roman" w:cs="Times New Roman"/>
          <w:sz w:val="24"/>
          <w:szCs w:val="24"/>
        </w:rPr>
        <w:t>ОПК-2</w:t>
      </w:r>
      <w:r w:rsidRPr="008D5077">
        <w:rPr>
          <w:rFonts w:ascii="Times New Roman" w:eastAsia="Arial Unicode MS" w:hAnsi="Times New Roman" w:cs="Times New Roman"/>
          <w:sz w:val="24"/>
          <w:szCs w:val="24"/>
        </w:rPr>
        <w:tab/>
        <w:t xml:space="preserve"> СПОСОБНОСТЬЮ РАБОТАТЬ НА БЛАГО ОБЩЕСТВА И ГОСУДАРСТВА</w:t>
      </w:r>
      <w:r w:rsidRPr="008D5077">
        <w:rPr>
          <w:rFonts w:ascii="Times New Roman" w:eastAsia="Arial Unicode MS" w:hAnsi="Times New Roman" w:cs="Times New Roman"/>
          <w:sz w:val="24"/>
          <w:szCs w:val="24"/>
        </w:rPr>
        <w:tab/>
      </w:r>
    </w:p>
    <w:p w14:paraId="76CEC8A4" w14:textId="38F92B9D" w:rsidR="008D5077" w:rsidRPr="008D5077" w:rsidRDefault="008D5077" w:rsidP="008D5077">
      <w:pPr>
        <w:pBdr>
          <w:bottom w:val="single" w:sz="12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8D5077">
        <w:rPr>
          <w:rFonts w:ascii="Times New Roman" w:eastAsia="Arial Unicode MS" w:hAnsi="Times New Roman" w:cs="Times New Roman"/>
          <w:sz w:val="24"/>
          <w:szCs w:val="24"/>
        </w:rPr>
        <w:t>умеет: добросовестно и своевременно выполнять порученную работу социального значения;</w:t>
      </w:r>
      <w:r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Pr="008D5077">
        <w:rPr>
          <w:rFonts w:ascii="Times New Roman" w:eastAsia="Arial Unicode MS" w:hAnsi="Times New Roman" w:cs="Times New Roman"/>
          <w:sz w:val="24"/>
          <w:szCs w:val="24"/>
        </w:rPr>
        <w:t>осознавать значение волонтерской работы;</w:t>
      </w:r>
    </w:p>
    <w:p w14:paraId="75F43B54" w14:textId="77777777" w:rsidR="008D5077" w:rsidRPr="008D5077" w:rsidRDefault="008D5077" w:rsidP="008D5077">
      <w:pPr>
        <w:pBdr>
          <w:bottom w:val="single" w:sz="12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8D5077">
        <w:rPr>
          <w:rFonts w:ascii="Times New Roman" w:eastAsia="Arial Unicode MS" w:hAnsi="Times New Roman" w:cs="Times New Roman"/>
          <w:sz w:val="24"/>
          <w:szCs w:val="24"/>
        </w:rPr>
        <w:t>владеет: навыками добросовестно выполнять поручения.</w:t>
      </w:r>
    </w:p>
    <w:p w14:paraId="3594FA2E" w14:textId="77777777" w:rsidR="008D5077" w:rsidRPr="008D5077" w:rsidRDefault="008D5077" w:rsidP="008D5077">
      <w:pPr>
        <w:pBdr>
          <w:bottom w:val="single" w:sz="12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8D5077">
        <w:rPr>
          <w:rFonts w:ascii="Times New Roman" w:eastAsia="Arial Unicode MS" w:hAnsi="Times New Roman" w:cs="Times New Roman"/>
          <w:sz w:val="24"/>
          <w:szCs w:val="24"/>
        </w:rPr>
        <w:t xml:space="preserve">ОПК-5 </w:t>
      </w:r>
      <w:r w:rsidRPr="008D5077">
        <w:rPr>
          <w:rFonts w:ascii="Times New Roman" w:eastAsia="Arial Unicode MS" w:hAnsi="Times New Roman" w:cs="Times New Roman"/>
          <w:sz w:val="24"/>
          <w:szCs w:val="24"/>
        </w:rPr>
        <w:tab/>
        <w:t>СПОСОБНОСТЬЮ ЛОГИЧЕСКИ ВЕРНО, АРГУМЕНТИРОВАННО И ЯСНО СТРОИТЬ УСТНУЮ И ПИСЬМЕННУЮ РЕЧЬ</w:t>
      </w:r>
      <w:r w:rsidRPr="008D5077">
        <w:rPr>
          <w:rFonts w:ascii="Times New Roman" w:eastAsia="Arial Unicode MS" w:hAnsi="Times New Roman" w:cs="Times New Roman"/>
          <w:sz w:val="24"/>
          <w:szCs w:val="24"/>
        </w:rPr>
        <w:tab/>
      </w:r>
    </w:p>
    <w:p w14:paraId="2F4E8982" w14:textId="1F1EB30E" w:rsidR="008D5077" w:rsidRPr="008D5077" w:rsidRDefault="008D5077" w:rsidP="008D5077">
      <w:pPr>
        <w:pBdr>
          <w:bottom w:val="single" w:sz="12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8D5077">
        <w:rPr>
          <w:rFonts w:ascii="Times New Roman" w:eastAsia="Arial Unicode MS" w:hAnsi="Times New Roman" w:cs="Times New Roman"/>
          <w:sz w:val="24"/>
          <w:szCs w:val="24"/>
        </w:rPr>
        <w:t>уметь: излагать письменный материал в соответствии с целью письменного документа; логически строить письменную речь от «частного» к «общему» или «общего» к «частному»; отвечать точно на вопросы, которые заданы- этичное поведение при выполнении социально-значимой работы</w:t>
      </w:r>
    </w:p>
    <w:p w14:paraId="72FE0F0C" w14:textId="77777777" w:rsidR="008D5077" w:rsidRPr="008D5077" w:rsidRDefault="008D5077" w:rsidP="008D5077">
      <w:pPr>
        <w:pBdr>
          <w:bottom w:val="single" w:sz="12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8D5077">
        <w:rPr>
          <w:rFonts w:ascii="Times New Roman" w:eastAsia="Arial Unicode MS" w:hAnsi="Times New Roman" w:cs="Times New Roman"/>
          <w:sz w:val="24"/>
          <w:szCs w:val="24"/>
        </w:rPr>
        <w:t xml:space="preserve">владеть: логически верно, аргументировано строить устную и письменную речь </w:t>
      </w:r>
    </w:p>
    <w:p w14:paraId="179442DC" w14:textId="77777777" w:rsidR="008D5077" w:rsidRPr="008D5077" w:rsidRDefault="008D5077" w:rsidP="008D5077">
      <w:pPr>
        <w:pBdr>
          <w:bottom w:val="single" w:sz="12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8D5077">
        <w:rPr>
          <w:rFonts w:ascii="Times New Roman" w:eastAsia="Arial Unicode MS" w:hAnsi="Times New Roman" w:cs="Times New Roman"/>
          <w:sz w:val="24"/>
          <w:szCs w:val="24"/>
        </w:rPr>
        <w:t>ПК-2 СПОСОБНОСТЬ ОСУЩЕСТВЛЯТЬ ПРОФЕССИОНАЛЬНУЮ ДЕЯТЕЛЬНОСТЬ НА ОСНОВЕ РАЗВИТОГО ПРАВОСОЗНАНИЯ, ПРАВОВОГО МЫШЛЕНИЯ И ПРАВОВОЙ КУЛЬТУРЫ</w:t>
      </w:r>
    </w:p>
    <w:p w14:paraId="2DD5C35F" w14:textId="5CB063F0" w:rsidR="008D5077" w:rsidRPr="008D5077" w:rsidRDefault="008D5077" w:rsidP="008D5077">
      <w:pPr>
        <w:pBdr>
          <w:bottom w:val="single" w:sz="12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8D5077">
        <w:rPr>
          <w:rFonts w:ascii="Times New Roman" w:eastAsia="Arial Unicode MS" w:hAnsi="Times New Roman" w:cs="Times New Roman"/>
          <w:sz w:val="24"/>
          <w:szCs w:val="24"/>
        </w:rPr>
        <w:t>уметь: демонстрировать уважительное отношение к юридической работе; - демонстрировать уважительное отношение к законодательству; демонстрировать правомерное поведение.</w:t>
      </w:r>
    </w:p>
    <w:p w14:paraId="7CB4D7FE" w14:textId="187E398B" w:rsidR="008D5077" w:rsidRPr="008D5077" w:rsidRDefault="008D5077" w:rsidP="008D5077">
      <w:pPr>
        <w:pBdr>
          <w:bottom w:val="single" w:sz="12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8D5077">
        <w:rPr>
          <w:rFonts w:ascii="Times New Roman" w:eastAsia="Arial Unicode MS" w:hAnsi="Times New Roman" w:cs="Times New Roman"/>
          <w:sz w:val="24"/>
          <w:szCs w:val="24"/>
        </w:rPr>
        <w:t>владеть: навыками правомерного поведения; анализа поведения окружающих на предмет соответствия его социальным, в том числе правовым, нормам</w:t>
      </w:r>
    </w:p>
    <w:p w14:paraId="40CF2C3A" w14:textId="77777777" w:rsidR="008D5077" w:rsidRPr="008D5077" w:rsidRDefault="008D5077" w:rsidP="008D5077">
      <w:pPr>
        <w:pBdr>
          <w:bottom w:val="single" w:sz="12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8D5077">
        <w:rPr>
          <w:rFonts w:ascii="Times New Roman" w:eastAsia="Arial Unicode MS" w:hAnsi="Times New Roman" w:cs="Times New Roman"/>
          <w:sz w:val="24"/>
          <w:szCs w:val="24"/>
        </w:rPr>
        <w:t xml:space="preserve">Дата составления (до начала практики): «_____» _______________201___г. </w:t>
      </w:r>
    </w:p>
    <w:p w14:paraId="66E077C6" w14:textId="77777777" w:rsidR="008D5077" w:rsidRPr="008D5077" w:rsidRDefault="008D5077" w:rsidP="008D5077">
      <w:pPr>
        <w:pBdr>
          <w:bottom w:val="single" w:sz="12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8D5077">
        <w:rPr>
          <w:rFonts w:ascii="Times New Roman" w:eastAsia="Arial Unicode MS" w:hAnsi="Times New Roman" w:cs="Times New Roman"/>
          <w:sz w:val="24"/>
          <w:szCs w:val="24"/>
        </w:rPr>
        <w:t>Руководитель практики от ВГУЭС       ________________________                 (_______________)</w:t>
      </w:r>
    </w:p>
    <w:p w14:paraId="420B78C0" w14:textId="4C5FC471" w:rsidR="0081185C" w:rsidRDefault="008D5077" w:rsidP="008D5077">
      <w:pPr>
        <w:pBdr>
          <w:bottom w:val="single" w:sz="12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8D5077">
        <w:rPr>
          <w:rFonts w:ascii="Times New Roman" w:eastAsia="Arial Unicode MS" w:hAnsi="Times New Roman" w:cs="Times New Roman"/>
          <w:sz w:val="24"/>
          <w:szCs w:val="24"/>
        </w:rPr>
        <w:t>«Согласовано»</w:t>
      </w:r>
    </w:p>
    <w:p w14:paraId="7E8A0F26" w14:textId="77777777" w:rsidR="0081185C" w:rsidRPr="0081185C" w:rsidRDefault="0081185C" w:rsidP="006621A7">
      <w:pPr>
        <w:pBdr>
          <w:bottom w:val="single" w:sz="12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</w:rPr>
      </w:pPr>
    </w:p>
    <w:p w14:paraId="081AE326" w14:textId="0D68F173" w:rsidR="0081185C" w:rsidRPr="005C4F1A" w:rsidRDefault="0081185C" w:rsidP="0081185C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5C4F1A">
        <w:rPr>
          <w:rFonts w:ascii="Times New Roman" w:hAnsi="Times New Roman"/>
          <w:sz w:val="24"/>
          <w:szCs w:val="24"/>
        </w:rPr>
        <w:lastRenderedPageBreak/>
        <w:t xml:space="preserve">Приложение </w:t>
      </w:r>
      <w:r w:rsidR="008D5077">
        <w:rPr>
          <w:rFonts w:ascii="Times New Roman" w:hAnsi="Times New Roman"/>
          <w:sz w:val="24"/>
          <w:szCs w:val="24"/>
        </w:rPr>
        <w:t>Е</w:t>
      </w:r>
    </w:p>
    <w:p w14:paraId="0A88DF6E" w14:textId="77777777" w:rsidR="0081185C" w:rsidRPr="005C4F1A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  <w:rPr>
          <w:rFonts w:ascii="Times New Roman" w:hAnsi="Times New Roman"/>
          <w:sz w:val="24"/>
          <w:szCs w:val="24"/>
        </w:rPr>
      </w:pPr>
      <w:r w:rsidRPr="005C4F1A">
        <w:rPr>
          <w:rFonts w:ascii="Times New Roman" w:hAnsi="Times New Roman"/>
          <w:sz w:val="24"/>
          <w:szCs w:val="24"/>
        </w:rPr>
        <w:t>Индивидуальное задание, выполняемое в период практики</w:t>
      </w:r>
    </w:p>
    <w:p w14:paraId="3FF04266" w14:textId="77777777" w:rsidR="0081185C" w:rsidRPr="00A61EDB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МИНОБРНАУКИ РОССИЙСКОЙ ФЕДЕРАЦИИ</w:t>
      </w:r>
    </w:p>
    <w:p w14:paraId="7F3008CF" w14:textId="77777777" w:rsidR="0081185C" w:rsidRPr="00A61EDB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61EDB">
        <w:rPr>
          <w:rFonts w:ascii="Times New Roman" w:hAnsi="Times New Roman"/>
          <w:sz w:val="24"/>
          <w:szCs w:val="24"/>
        </w:rPr>
        <w:t>ФЕДЕРАЛЬНОЕ ГОСУДАРСТВЕННОЕ ОБРАЗОВАТЕЛЬНОЕ УЧРЕЖДЕНИЕ</w:t>
      </w:r>
    </w:p>
    <w:p w14:paraId="70CEF185" w14:textId="77777777" w:rsidR="0081185C" w:rsidRPr="00A61EDB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61EDB">
        <w:rPr>
          <w:rFonts w:ascii="Times New Roman" w:hAnsi="Times New Roman"/>
          <w:sz w:val="24"/>
          <w:szCs w:val="24"/>
        </w:rPr>
        <w:t>ВЫСШЕГО ОБРАЗОВАНИЯ</w:t>
      </w:r>
    </w:p>
    <w:p w14:paraId="4E147320" w14:textId="77777777" w:rsidR="0081185C" w:rsidRPr="00A61EDB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61EDB">
        <w:rPr>
          <w:rFonts w:ascii="Times New Roman" w:hAnsi="Times New Roman"/>
          <w:sz w:val="24"/>
          <w:szCs w:val="24"/>
        </w:rPr>
        <w:t>ВЛАДИВОСТОКСКИЙ ГОСУДАРСТВЕННЫЙ УНИВЕРСИТЕТ ЭКОНОМИКИ И СЕРВИСА</w:t>
      </w:r>
    </w:p>
    <w:p w14:paraId="01917D8D" w14:textId="77777777" w:rsidR="0081185C" w:rsidRPr="00BA4F3B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</w:p>
    <w:p w14:paraId="458A456A" w14:textId="77777777" w:rsidR="0081185C" w:rsidRPr="00A61EDB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Arial Unicode MS" w:hAnsi="Arial" w:cs="Arial"/>
          <w:bCs/>
          <w:sz w:val="24"/>
          <w:szCs w:val="24"/>
        </w:rPr>
      </w:pPr>
      <w:r w:rsidRPr="00A61EDB">
        <w:rPr>
          <w:rFonts w:ascii="Arial" w:eastAsia="Arial Unicode MS" w:hAnsi="Arial" w:cs="Arial"/>
          <w:bCs/>
          <w:sz w:val="24"/>
          <w:szCs w:val="24"/>
        </w:rPr>
        <w:t>ИНДИВИДУАЛЬНОЕ ЗАДАНИЕ</w:t>
      </w:r>
    </w:p>
    <w:p w14:paraId="6495E061" w14:textId="77777777" w:rsidR="0081185C" w:rsidRPr="00A61EDB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Arial Unicode MS" w:hAnsi="Arial" w:cs="Arial"/>
          <w:bCs/>
          <w:sz w:val="24"/>
          <w:szCs w:val="24"/>
        </w:rPr>
      </w:pPr>
      <w:r>
        <w:rPr>
          <w:rFonts w:ascii="Arial" w:eastAsia="Arial Unicode MS" w:hAnsi="Arial" w:cs="Arial"/>
          <w:bCs/>
          <w:sz w:val="24"/>
          <w:szCs w:val="24"/>
        </w:rPr>
        <w:t>на у</w:t>
      </w:r>
      <w:r w:rsidRPr="00811407">
        <w:rPr>
          <w:rFonts w:ascii="Arial" w:eastAsia="Arial Unicode MS" w:hAnsi="Arial" w:cs="Arial"/>
          <w:bCs/>
          <w:sz w:val="24"/>
          <w:szCs w:val="24"/>
        </w:rPr>
        <w:t>чебн</w:t>
      </w:r>
      <w:r>
        <w:rPr>
          <w:rFonts w:ascii="Arial" w:eastAsia="Arial Unicode MS" w:hAnsi="Arial" w:cs="Arial"/>
          <w:bCs/>
          <w:sz w:val="24"/>
          <w:szCs w:val="24"/>
        </w:rPr>
        <w:t>ую</w:t>
      </w:r>
      <w:r w:rsidRPr="00811407">
        <w:rPr>
          <w:rFonts w:ascii="Arial" w:eastAsia="Arial Unicode MS" w:hAnsi="Arial" w:cs="Arial"/>
          <w:bCs/>
          <w:sz w:val="24"/>
          <w:szCs w:val="24"/>
        </w:rPr>
        <w:t xml:space="preserve"> практик</w:t>
      </w:r>
      <w:r>
        <w:rPr>
          <w:rFonts w:ascii="Arial" w:eastAsia="Arial Unicode MS" w:hAnsi="Arial" w:cs="Arial"/>
          <w:bCs/>
          <w:sz w:val="24"/>
          <w:szCs w:val="24"/>
        </w:rPr>
        <w:t>у</w:t>
      </w:r>
      <w:r w:rsidRPr="00811407">
        <w:rPr>
          <w:rFonts w:ascii="Arial" w:eastAsia="Arial Unicode MS" w:hAnsi="Arial" w:cs="Arial"/>
          <w:bCs/>
          <w:sz w:val="24"/>
          <w:szCs w:val="24"/>
        </w:rPr>
        <w:t xml:space="preserve"> </w:t>
      </w:r>
    </w:p>
    <w:p w14:paraId="64CDCB9E" w14:textId="77777777" w:rsidR="0081185C" w:rsidRPr="00272C3B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272C3B">
        <w:rPr>
          <w:rFonts w:ascii="Times New Roman" w:eastAsia="Arial Unicode MS" w:hAnsi="Times New Roman"/>
          <w:sz w:val="24"/>
          <w:szCs w:val="24"/>
        </w:rPr>
        <w:t>Cтудента_____________________________________________________________________________</w:t>
      </w:r>
      <w:r w:rsidRPr="00272C3B">
        <w:rPr>
          <w:rFonts w:ascii="Times New Roman" w:eastAsia="Arial Unicode MS" w:hAnsi="Times New Roman"/>
          <w:sz w:val="24"/>
          <w:szCs w:val="24"/>
        </w:rPr>
        <w:tab/>
      </w:r>
      <w:r w:rsidRPr="00272C3B">
        <w:rPr>
          <w:rFonts w:ascii="Times New Roman" w:eastAsia="Arial Unicode MS" w:hAnsi="Times New Roman"/>
          <w:sz w:val="24"/>
          <w:szCs w:val="24"/>
        </w:rPr>
        <w:tab/>
      </w:r>
      <w:r w:rsidRPr="00272C3B">
        <w:rPr>
          <w:rFonts w:ascii="Times New Roman" w:eastAsia="Arial Unicode MS" w:hAnsi="Times New Roman"/>
          <w:sz w:val="24"/>
          <w:szCs w:val="24"/>
        </w:rPr>
        <w:tab/>
      </w:r>
      <w:r w:rsidRPr="00272C3B">
        <w:rPr>
          <w:rFonts w:ascii="Times New Roman" w:eastAsia="Arial Unicode MS" w:hAnsi="Times New Roman"/>
          <w:sz w:val="24"/>
          <w:szCs w:val="24"/>
        </w:rPr>
        <w:tab/>
        <w:t>(Ф.И.О.)</w:t>
      </w:r>
    </w:p>
    <w:p w14:paraId="46095932" w14:textId="77777777" w:rsidR="0081185C" w:rsidRPr="00272C3B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proofErr w:type="spellStart"/>
      <w:r w:rsidRPr="00272C3B">
        <w:rPr>
          <w:rFonts w:ascii="Times New Roman" w:eastAsia="Arial Unicode MS" w:hAnsi="Times New Roman"/>
          <w:sz w:val="24"/>
          <w:szCs w:val="24"/>
        </w:rPr>
        <w:t>группы_____________________курса__________направления</w:t>
      </w:r>
      <w:proofErr w:type="spellEnd"/>
      <w:r w:rsidRPr="00272C3B">
        <w:rPr>
          <w:rFonts w:ascii="Times New Roman" w:eastAsia="Arial Unicode MS" w:hAnsi="Times New Roman"/>
          <w:sz w:val="24"/>
          <w:szCs w:val="24"/>
        </w:rPr>
        <w:t xml:space="preserve"> обучения 40.03.01 Юриспруденция_ (профиль бакалавриата)</w:t>
      </w:r>
    </w:p>
    <w:p w14:paraId="6FAFA31C" w14:textId="77777777" w:rsidR="0081185C" w:rsidRPr="00272C3B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272C3B">
        <w:rPr>
          <w:rFonts w:ascii="Times New Roman" w:eastAsia="Arial Unicode MS" w:hAnsi="Times New Roman"/>
          <w:sz w:val="24"/>
          <w:szCs w:val="24"/>
        </w:rPr>
        <w:t>Место прохождения практики: __________________________________________________________</w:t>
      </w:r>
    </w:p>
    <w:p w14:paraId="4011621B" w14:textId="77777777" w:rsidR="0081185C" w:rsidRPr="00BA4F3B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Cs/>
          <w:i/>
          <w:sz w:val="24"/>
          <w:szCs w:val="24"/>
        </w:rPr>
      </w:pPr>
      <w:r w:rsidRPr="00BA4F3B">
        <w:rPr>
          <w:rFonts w:ascii="Times New Roman" w:hAnsi="Times New Roman"/>
          <w:sz w:val="24"/>
          <w:szCs w:val="24"/>
        </w:rPr>
        <w:t xml:space="preserve">Руководитель практики от </w:t>
      </w:r>
      <w:r>
        <w:rPr>
          <w:rFonts w:ascii="Times New Roman" w:hAnsi="Times New Roman"/>
          <w:sz w:val="24"/>
          <w:szCs w:val="24"/>
        </w:rPr>
        <w:t>ВГУЭС:</w:t>
      </w:r>
      <w:r w:rsidRPr="00BA4F3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u w:val="single"/>
        </w:rPr>
        <w:t>__________________________________________________</w:t>
      </w:r>
      <w:r w:rsidRPr="00DF04EF">
        <w:rPr>
          <w:rFonts w:ascii="Times New Roman" w:hAnsi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sz w:val="24"/>
          <w:szCs w:val="24"/>
          <w:u w:val="single"/>
        </w:rPr>
        <w:t xml:space="preserve">_____тел. </w:t>
      </w:r>
      <w:r w:rsidRPr="00DF04EF">
        <w:rPr>
          <w:rFonts w:ascii="Times New Roman" w:hAnsi="Times New Roman"/>
          <w:sz w:val="24"/>
          <w:szCs w:val="24"/>
          <w:u w:val="single"/>
        </w:rPr>
        <w:t>(423) 240-40-77</w:t>
      </w:r>
    </w:p>
    <w:p w14:paraId="75ED863D" w14:textId="77777777" w:rsidR="0081185C" w:rsidRPr="00BA4F3B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72C3B">
        <w:rPr>
          <w:rFonts w:ascii="Times New Roman" w:eastAsia="Arial Unicode MS" w:hAnsi="Times New Roman"/>
          <w:sz w:val="24"/>
          <w:szCs w:val="24"/>
        </w:rPr>
        <w:t>Руководитель практики от профильной организации________________________</w:t>
      </w:r>
    </w:p>
    <w:p w14:paraId="3443C999" w14:textId="77777777" w:rsidR="0081185C" w:rsidRPr="00BA4F3B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BA4F3B">
        <w:rPr>
          <w:rFonts w:ascii="Times New Roman" w:eastAsia="Arial Unicode MS" w:hAnsi="Times New Roman"/>
          <w:sz w:val="24"/>
          <w:szCs w:val="24"/>
        </w:rPr>
        <w:t xml:space="preserve">Сроки прохождения практики: </w:t>
      </w:r>
    </w:p>
    <w:p w14:paraId="2799BABD" w14:textId="77777777" w:rsidR="0081185C" w:rsidRPr="00BA4F3B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BA4F3B">
        <w:rPr>
          <w:rFonts w:ascii="Times New Roman" w:eastAsia="Arial Unicode MS" w:hAnsi="Times New Roman"/>
          <w:sz w:val="24"/>
          <w:szCs w:val="24"/>
        </w:rPr>
        <w:t>с «_____» _______________201___г. по «_____» _______________201___г.</w:t>
      </w:r>
    </w:p>
    <w:p w14:paraId="4F9DBB6D" w14:textId="77777777" w:rsidR="0081185C" w:rsidRPr="00BA4F3B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</w:p>
    <w:p w14:paraId="712C2B79" w14:textId="77777777" w:rsidR="0081185C" w:rsidRPr="00662663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eastAsia="Arial Unicode MS" w:hAnsi="Arial" w:cs="Arial"/>
          <w:sz w:val="26"/>
          <w:szCs w:val="26"/>
        </w:rPr>
      </w:pPr>
      <w:r w:rsidRPr="00662663">
        <w:rPr>
          <w:rFonts w:ascii="Arial" w:eastAsia="Arial Unicode MS" w:hAnsi="Arial" w:cs="Arial"/>
          <w:sz w:val="26"/>
          <w:szCs w:val="26"/>
        </w:rPr>
        <w:t>Содержание практики:</w:t>
      </w:r>
    </w:p>
    <w:p w14:paraId="468CA9DB" w14:textId="77777777" w:rsidR="0081185C" w:rsidRPr="00662663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662663">
        <w:rPr>
          <w:rFonts w:ascii="Times New Roman" w:eastAsia="Arial Unicode MS" w:hAnsi="Times New Roman"/>
          <w:sz w:val="24"/>
          <w:szCs w:val="24"/>
        </w:rPr>
        <w:t>Студент проходит практику в профильной организации, штатным расписание которых предусмотрены штатные должности, которые могут занимать лица с юридическим образованием.</w:t>
      </w:r>
    </w:p>
    <w:p w14:paraId="1D5D1BCA" w14:textId="77777777" w:rsidR="0081185C" w:rsidRPr="00811407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sz w:val="24"/>
          <w:szCs w:val="24"/>
        </w:rPr>
      </w:pPr>
      <w:r w:rsidRPr="00811407">
        <w:rPr>
          <w:rFonts w:ascii="Times New Roman" w:eastAsia="Arial Unicode MS" w:hAnsi="Times New Roman"/>
          <w:sz w:val="24"/>
          <w:szCs w:val="24"/>
        </w:rPr>
        <w:t xml:space="preserve">Целью практики является формирование социально-профессиональных компетенций </w:t>
      </w:r>
    </w:p>
    <w:p w14:paraId="17FFD712" w14:textId="77777777" w:rsidR="0081185C" w:rsidRPr="00811407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sz w:val="24"/>
          <w:szCs w:val="24"/>
        </w:rPr>
      </w:pPr>
      <w:r w:rsidRPr="00811407">
        <w:rPr>
          <w:rFonts w:ascii="Times New Roman" w:eastAsia="Arial Unicode MS" w:hAnsi="Times New Roman"/>
          <w:sz w:val="24"/>
          <w:szCs w:val="24"/>
        </w:rPr>
        <w:t>Задачи прохождения практики:</w:t>
      </w:r>
    </w:p>
    <w:p w14:paraId="4CEA9A57" w14:textId="77777777" w:rsidR="0081185C" w:rsidRPr="00811407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sz w:val="24"/>
          <w:szCs w:val="24"/>
        </w:rPr>
      </w:pPr>
      <w:r w:rsidRPr="00811407">
        <w:rPr>
          <w:rFonts w:ascii="Times New Roman" w:eastAsia="Arial Unicode MS" w:hAnsi="Times New Roman"/>
          <w:sz w:val="24"/>
          <w:szCs w:val="24"/>
        </w:rPr>
        <w:t>1)</w:t>
      </w:r>
      <w:r w:rsidRPr="00811407">
        <w:rPr>
          <w:rFonts w:ascii="Times New Roman" w:eastAsia="Arial Unicode MS" w:hAnsi="Times New Roman"/>
          <w:sz w:val="24"/>
          <w:szCs w:val="24"/>
        </w:rPr>
        <w:tab/>
        <w:t xml:space="preserve">развитие способности работать в коллективе, </w:t>
      </w:r>
    </w:p>
    <w:p w14:paraId="5F2FDC69" w14:textId="77777777" w:rsidR="0081185C" w:rsidRPr="00811407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sz w:val="24"/>
          <w:szCs w:val="24"/>
        </w:rPr>
      </w:pPr>
      <w:r w:rsidRPr="00811407">
        <w:rPr>
          <w:rFonts w:ascii="Times New Roman" w:eastAsia="Arial Unicode MS" w:hAnsi="Times New Roman"/>
          <w:sz w:val="24"/>
          <w:szCs w:val="24"/>
        </w:rPr>
        <w:t>2)</w:t>
      </w:r>
      <w:r w:rsidRPr="00811407">
        <w:rPr>
          <w:rFonts w:ascii="Times New Roman" w:eastAsia="Arial Unicode MS" w:hAnsi="Times New Roman"/>
          <w:sz w:val="24"/>
          <w:szCs w:val="24"/>
        </w:rPr>
        <w:tab/>
        <w:t xml:space="preserve">развитие способности толерантно воспринимать социальные, этические, конфессиональные и культурные различия, </w:t>
      </w:r>
    </w:p>
    <w:p w14:paraId="4A279C0F" w14:textId="77777777" w:rsidR="0081185C" w:rsidRPr="00811407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sz w:val="24"/>
          <w:szCs w:val="24"/>
        </w:rPr>
      </w:pPr>
      <w:r w:rsidRPr="00811407">
        <w:rPr>
          <w:rFonts w:ascii="Times New Roman" w:eastAsia="Arial Unicode MS" w:hAnsi="Times New Roman"/>
          <w:sz w:val="24"/>
          <w:szCs w:val="24"/>
        </w:rPr>
        <w:t>3)</w:t>
      </w:r>
      <w:r w:rsidRPr="00811407">
        <w:rPr>
          <w:rFonts w:ascii="Times New Roman" w:eastAsia="Arial Unicode MS" w:hAnsi="Times New Roman"/>
          <w:sz w:val="24"/>
          <w:szCs w:val="24"/>
        </w:rPr>
        <w:tab/>
        <w:t>развитие способности к самоорганизации и самообразованию;</w:t>
      </w:r>
    </w:p>
    <w:p w14:paraId="6C9AC536" w14:textId="77777777" w:rsidR="0081185C" w:rsidRPr="00811407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sz w:val="24"/>
          <w:szCs w:val="24"/>
        </w:rPr>
      </w:pPr>
      <w:r w:rsidRPr="00811407">
        <w:rPr>
          <w:rFonts w:ascii="Times New Roman" w:eastAsia="Arial Unicode MS" w:hAnsi="Times New Roman"/>
          <w:sz w:val="24"/>
          <w:szCs w:val="24"/>
        </w:rPr>
        <w:t>4)</w:t>
      </w:r>
      <w:r w:rsidRPr="00811407">
        <w:rPr>
          <w:rFonts w:ascii="Times New Roman" w:eastAsia="Arial Unicode MS" w:hAnsi="Times New Roman"/>
          <w:sz w:val="24"/>
          <w:szCs w:val="24"/>
        </w:rPr>
        <w:tab/>
        <w:t xml:space="preserve"> развитие способности работать на благо общества и государства;</w:t>
      </w:r>
    </w:p>
    <w:p w14:paraId="088C99B0" w14:textId="77777777" w:rsidR="0081185C" w:rsidRPr="00811407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sz w:val="24"/>
          <w:szCs w:val="24"/>
        </w:rPr>
      </w:pPr>
      <w:r w:rsidRPr="00811407">
        <w:rPr>
          <w:rFonts w:ascii="Times New Roman" w:eastAsia="Arial Unicode MS" w:hAnsi="Times New Roman"/>
          <w:sz w:val="24"/>
          <w:szCs w:val="24"/>
        </w:rPr>
        <w:t>5)</w:t>
      </w:r>
      <w:r w:rsidRPr="00811407">
        <w:rPr>
          <w:rFonts w:ascii="Times New Roman" w:eastAsia="Arial Unicode MS" w:hAnsi="Times New Roman"/>
          <w:sz w:val="24"/>
          <w:szCs w:val="24"/>
        </w:rPr>
        <w:tab/>
        <w:t>развитие способности сохранять и укреплять доверие общества к юридическому сообществу;</w:t>
      </w:r>
    </w:p>
    <w:p w14:paraId="14F0AC2A" w14:textId="77777777" w:rsidR="0081185C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sz w:val="24"/>
          <w:szCs w:val="24"/>
        </w:rPr>
      </w:pPr>
      <w:r w:rsidRPr="00811407">
        <w:rPr>
          <w:rFonts w:ascii="Times New Roman" w:eastAsia="Arial Unicode MS" w:hAnsi="Times New Roman"/>
          <w:sz w:val="24"/>
          <w:szCs w:val="24"/>
        </w:rPr>
        <w:t>6)</w:t>
      </w:r>
      <w:r w:rsidRPr="00811407">
        <w:rPr>
          <w:rFonts w:ascii="Times New Roman" w:eastAsia="Arial Unicode MS" w:hAnsi="Times New Roman"/>
          <w:sz w:val="24"/>
          <w:szCs w:val="24"/>
        </w:rPr>
        <w:tab/>
        <w:t>развитие правосознания, правового мышления и правовую культуру.</w:t>
      </w:r>
    </w:p>
    <w:p w14:paraId="700975B6" w14:textId="77777777" w:rsidR="0081185C" w:rsidRPr="00662663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Arial" w:eastAsia="Arial Unicode MS" w:hAnsi="Arial" w:cs="Arial"/>
          <w:sz w:val="26"/>
          <w:szCs w:val="26"/>
        </w:rPr>
      </w:pPr>
      <w:r w:rsidRPr="00662663">
        <w:rPr>
          <w:rFonts w:ascii="Arial" w:eastAsia="Arial Unicode MS" w:hAnsi="Arial" w:cs="Arial"/>
          <w:sz w:val="26"/>
          <w:szCs w:val="26"/>
        </w:rPr>
        <w:t xml:space="preserve">Содержание </w:t>
      </w:r>
      <w:r>
        <w:rPr>
          <w:rFonts w:ascii="Arial" w:eastAsia="Arial Unicode MS" w:hAnsi="Arial" w:cs="Arial"/>
          <w:sz w:val="26"/>
          <w:szCs w:val="26"/>
        </w:rPr>
        <w:t xml:space="preserve">индивидуального </w:t>
      </w:r>
      <w:r w:rsidRPr="00662663">
        <w:rPr>
          <w:rFonts w:ascii="Arial" w:eastAsia="Arial Unicode MS" w:hAnsi="Arial" w:cs="Arial"/>
          <w:sz w:val="26"/>
          <w:szCs w:val="26"/>
        </w:rPr>
        <w:t>задания на практику:</w:t>
      </w:r>
    </w:p>
    <w:p w14:paraId="35F5B8A2" w14:textId="77777777" w:rsidR="0081185C" w:rsidRDefault="0081185C" w:rsidP="0081185C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Основным методом обучения на практике является наблюдение. .</w:t>
      </w:r>
      <w:r w:rsidRPr="00811407">
        <w:rPr>
          <w:rFonts w:ascii="Times New Roman" w:hAnsi="Times New Roman"/>
          <w:sz w:val="24"/>
          <w:szCs w:val="24"/>
        </w:rPr>
        <w:t>Поручения</w:t>
      </w:r>
      <w:r>
        <w:rPr>
          <w:rFonts w:ascii="Times New Roman" w:hAnsi="Times New Roman"/>
          <w:sz w:val="24"/>
          <w:szCs w:val="24"/>
        </w:rPr>
        <w:t xml:space="preserve"> руководителя практики от профильной организации должны</w:t>
      </w:r>
      <w:r w:rsidRPr="00811407">
        <w:rPr>
          <w:rFonts w:ascii="Times New Roman" w:hAnsi="Times New Roman"/>
          <w:sz w:val="24"/>
          <w:szCs w:val="24"/>
        </w:rPr>
        <w:t xml:space="preserve"> нос</w:t>
      </w:r>
      <w:r>
        <w:rPr>
          <w:rFonts w:ascii="Times New Roman" w:hAnsi="Times New Roman"/>
          <w:sz w:val="24"/>
          <w:szCs w:val="24"/>
        </w:rPr>
        <w:t>ить</w:t>
      </w:r>
      <w:r w:rsidRPr="00811407">
        <w:rPr>
          <w:rFonts w:ascii="Times New Roman" w:hAnsi="Times New Roman"/>
          <w:sz w:val="24"/>
          <w:szCs w:val="24"/>
        </w:rPr>
        <w:t xml:space="preserve"> волонтерский характер и заключа</w:t>
      </w:r>
      <w:r>
        <w:rPr>
          <w:rFonts w:ascii="Times New Roman" w:hAnsi="Times New Roman"/>
          <w:sz w:val="24"/>
          <w:szCs w:val="24"/>
        </w:rPr>
        <w:t>ться</w:t>
      </w:r>
      <w:r w:rsidRPr="00811407">
        <w:rPr>
          <w:rFonts w:ascii="Times New Roman" w:hAnsi="Times New Roman"/>
          <w:sz w:val="24"/>
          <w:szCs w:val="24"/>
        </w:rPr>
        <w:t xml:space="preserve"> в осуществление одним или группой студентов деятельности, как правило, в непривычном для студента коллективе. Видами поручений могут быть поручения волонтерского характера: помощь в работе структурных подразделений </w:t>
      </w:r>
      <w:r>
        <w:rPr>
          <w:rFonts w:ascii="Times New Roman" w:hAnsi="Times New Roman"/>
          <w:sz w:val="24"/>
          <w:szCs w:val="24"/>
        </w:rPr>
        <w:t>профильной организации</w:t>
      </w:r>
      <w:r w:rsidRPr="00811407">
        <w:rPr>
          <w:rFonts w:ascii="Times New Roman" w:hAnsi="Times New Roman"/>
          <w:sz w:val="24"/>
          <w:szCs w:val="24"/>
        </w:rPr>
        <w:t>, судебных и правоохранительных органов; участие в уголовно-процессуальных действиях в качестве понятых; профессиональные экскурсии в судебный и правоохранительные органы, органы исполнения наказания и т.п.; написание заметок на сайт института права о встречах с представителями профессионального сообщества и др.</w:t>
      </w:r>
    </w:p>
    <w:p w14:paraId="2EB8FFE3" w14:textId="77777777" w:rsidR="0081185C" w:rsidRPr="00662663" w:rsidRDefault="0081185C" w:rsidP="0081185C">
      <w:pPr>
        <w:ind w:firstLine="709"/>
        <w:jc w:val="both"/>
        <w:rPr>
          <w:rFonts w:ascii="Arial" w:hAnsi="Arial" w:cs="Arial"/>
          <w:sz w:val="26"/>
          <w:szCs w:val="26"/>
        </w:rPr>
      </w:pPr>
      <w:r w:rsidRPr="00662663">
        <w:rPr>
          <w:rFonts w:ascii="Arial" w:hAnsi="Arial" w:cs="Arial"/>
          <w:sz w:val="26"/>
          <w:szCs w:val="26"/>
        </w:rPr>
        <w:t>Планируемые результаты практ</w:t>
      </w:r>
      <w:r>
        <w:rPr>
          <w:rFonts w:ascii="Arial" w:hAnsi="Arial" w:cs="Arial"/>
          <w:sz w:val="26"/>
          <w:szCs w:val="26"/>
        </w:rPr>
        <w:t>и</w:t>
      </w:r>
      <w:r w:rsidRPr="00662663">
        <w:rPr>
          <w:rFonts w:ascii="Arial" w:hAnsi="Arial" w:cs="Arial"/>
          <w:sz w:val="26"/>
          <w:szCs w:val="26"/>
        </w:rPr>
        <w:t>ки</w:t>
      </w:r>
      <w:r>
        <w:rPr>
          <w:rFonts w:ascii="Arial" w:hAnsi="Arial" w:cs="Arial"/>
          <w:sz w:val="26"/>
          <w:szCs w:val="26"/>
        </w:rPr>
        <w:t>:</w:t>
      </w:r>
    </w:p>
    <w:p w14:paraId="0A3D6390" w14:textId="77777777" w:rsidR="0081185C" w:rsidRPr="006621A7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621A7">
        <w:rPr>
          <w:rFonts w:ascii="Times New Roman" w:hAnsi="Times New Roman"/>
          <w:sz w:val="24"/>
          <w:szCs w:val="24"/>
        </w:rPr>
        <w:t>ОПК-2</w:t>
      </w:r>
      <w:r w:rsidRPr="006621A7">
        <w:rPr>
          <w:rFonts w:ascii="Times New Roman" w:hAnsi="Times New Roman"/>
          <w:sz w:val="24"/>
          <w:szCs w:val="24"/>
        </w:rPr>
        <w:tab/>
        <w:t xml:space="preserve"> СПОСОБНОСТЬЮ РАБОТАТЬ НА БЛАГО ОБЩЕСТВА И ГОСУДАРСТВА</w:t>
      </w:r>
      <w:r w:rsidRPr="006621A7">
        <w:rPr>
          <w:rFonts w:ascii="Times New Roman" w:hAnsi="Times New Roman"/>
          <w:sz w:val="24"/>
          <w:szCs w:val="24"/>
        </w:rPr>
        <w:tab/>
      </w:r>
    </w:p>
    <w:p w14:paraId="70213259" w14:textId="77777777" w:rsidR="0081185C" w:rsidRPr="006621A7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621A7">
        <w:rPr>
          <w:rFonts w:ascii="Times New Roman" w:hAnsi="Times New Roman"/>
          <w:sz w:val="24"/>
          <w:szCs w:val="24"/>
        </w:rPr>
        <w:t>умеет: добросовестно и своевременно выполнять порученную работу социального значения;</w:t>
      </w:r>
    </w:p>
    <w:p w14:paraId="44957286" w14:textId="77777777" w:rsidR="0081185C" w:rsidRPr="006621A7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621A7">
        <w:rPr>
          <w:rFonts w:ascii="Times New Roman" w:hAnsi="Times New Roman"/>
          <w:sz w:val="24"/>
          <w:szCs w:val="24"/>
        </w:rPr>
        <w:t>- осознавать значение волонтерской работы;</w:t>
      </w:r>
    </w:p>
    <w:p w14:paraId="345751A0" w14:textId="77777777" w:rsidR="0081185C" w:rsidRPr="006621A7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621A7">
        <w:rPr>
          <w:rFonts w:ascii="Times New Roman" w:hAnsi="Times New Roman"/>
          <w:sz w:val="24"/>
          <w:szCs w:val="24"/>
        </w:rPr>
        <w:t>владеет: навыками добросовестно выполнять поручения.</w:t>
      </w:r>
    </w:p>
    <w:p w14:paraId="14E343E4" w14:textId="77777777" w:rsidR="0081185C" w:rsidRPr="006621A7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621A7">
        <w:rPr>
          <w:rFonts w:ascii="Times New Roman" w:hAnsi="Times New Roman"/>
          <w:sz w:val="24"/>
          <w:szCs w:val="24"/>
        </w:rPr>
        <w:t xml:space="preserve">ОПК-5 </w:t>
      </w:r>
      <w:r w:rsidRPr="006621A7">
        <w:rPr>
          <w:rFonts w:ascii="Times New Roman" w:hAnsi="Times New Roman"/>
          <w:sz w:val="24"/>
          <w:szCs w:val="24"/>
        </w:rPr>
        <w:tab/>
        <w:t>СПОСОБНОСТЬЮ ЛОГИЧЕСКИ ВЕРНО, АРГУМЕНТИРОВАННО И ЯСНО СТРОИТЬ УСТНУЮ И ПИСЬМЕННУЮ РЕЧЬ</w:t>
      </w:r>
      <w:r w:rsidRPr="006621A7">
        <w:rPr>
          <w:rFonts w:ascii="Times New Roman" w:hAnsi="Times New Roman"/>
          <w:sz w:val="24"/>
          <w:szCs w:val="24"/>
        </w:rPr>
        <w:tab/>
      </w:r>
    </w:p>
    <w:p w14:paraId="6DB0305B" w14:textId="77777777" w:rsidR="0081185C" w:rsidRPr="006621A7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621A7">
        <w:rPr>
          <w:rFonts w:ascii="Times New Roman" w:hAnsi="Times New Roman"/>
          <w:sz w:val="24"/>
          <w:szCs w:val="24"/>
        </w:rPr>
        <w:t xml:space="preserve">уметь: - излагать письменный материал в соответствии с целью письменного документа; логически строить письменную речь от «частного» к «общему» или «общего» к «частному»; </w:t>
      </w:r>
      <w:proofErr w:type="spellStart"/>
      <w:r w:rsidRPr="006621A7">
        <w:rPr>
          <w:rFonts w:ascii="Times New Roman" w:hAnsi="Times New Roman"/>
          <w:sz w:val="24"/>
          <w:szCs w:val="24"/>
        </w:rPr>
        <w:t>отве-чать</w:t>
      </w:r>
      <w:proofErr w:type="spellEnd"/>
      <w:r w:rsidRPr="006621A7">
        <w:rPr>
          <w:rFonts w:ascii="Times New Roman" w:hAnsi="Times New Roman"/>
          <w:sz w:val="24"/>
          <w:szCs w:val="24"/>
        </w:rPr>
        <w:t xml:space="preserve"> точно на вопросы, которые заданы- этичное поведение при выполнении социально-значимой работы</w:t>
      </w:r>
    </w:p>
    <w:p w14:paraId="1B3C0B8C" w14:textId="77777777" w:rsidR="0081185C" w:rsidRPr="006621A7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621A7">
        <w:rPr>
          <w:rFonts w:ascii="Times New Roman" w:hAnsi="Times New Roman"/>
          <w:sz w:val="24"/>
          <w:szCs w:val="24"/>
        </w:rPr>
        <w:lastRenderedPageBreak/>
        <w:t xml:space="preserve">владеть: логически верно, аргументировано строить устную и письменную речь </w:t>
      </w:r>
    </w:p>
    <w:p w14:paraId="6993B054" w14:textId="77777777" w:rsidR="0081185C" w:rsidRPr="006621A7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621A7">
        <w:rPr>
          <w:rFonts w:ascii="Times New Roman" w:hAnsi="Times New Roman"/>
          <w:sz w:val="24"/>
          <w:szCs w:val="24"/>
        </w:rPr>
        <w:t>ПК-2 СПОСОБНОСТЬ ОСУЩЕСТВЛЯТЬ ПРОФЕССИОНАЛЬНУЮ ДЕЯТЕЛЬНОСТЬ НА ОСНОВЕ РАЗВИТОГО ПРАВОСОЗНАНИЯ, ПРАВОВОГО МЫШЛЕНИЯ И ПРАВОВОЙ КУЛЬТУРЫ</w:t>
      </w:r>
    </w:p>
    <w:p w14:paraId="61E088BD" w14:textId="0AD0F6EF" w:rsidR="0081185C" w:rsidRPr="006621A7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621A7">
        <w:rPr>
          <w:rFonts w:ascii="Times New Roman" w:hAnsi="Times New Roman"/>
          <w:sz w:val="24"/>
          <w:szCs w:val="24"/>
        </w:rPr>
        <w:t>уметь: - демонстрировать уважительное отношение к юридической работе; - демонстрировать уважительное отношение к законодательству; - демонстрировать правомерное поведение.</w:t>
      </w:r>
    </w:p>
    <w:p w14:paraId="7DEAAF05" w14:textId="77777777" w:rsidR="0081185C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r w:rsidRPr="006621A7">
        <w:rPr>
          <w:rFonts w:ascii="Times New Roman" w:hAnsi="Times New Roman"/>
          <w:sz w:val="24"/>
          <w:szCs w:val="24"/>
        </w:rPr>
        <w:t>владеть: навыками правомерного поведения; - анализа поведения окружающих на предмет соответствия его социальным, в том числе правовым, нормам</w:t>
      </w:r>
    </w:p>
    <w:p w14:paraId="2F495664" w14:textId="77777777" w:rsidR="0081185C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</w:p>
    <w:p w14:paraId="2B8412AC" w14:textId="77777777" w:rsidR="0081185C" w:rsidRPr="00BA4F3B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r w:rsidRPr="00BA4F3B">
        <w:rPr>
          <w:rFonts w:ascii="Times New Roman" w:eastAsia="Arial Unicode MS" w:hAnsi="Times New Roman"/>
          <w:sz w:val="24"/>
          <w:szCs w:val="24"/>
        </w:rPr>
        <w:t>Дата составления (</w:t>
      </w:r>
      <w:r w:rsidRPr="00BA4F3B">
        <w:rPr>
          <w:rFonts w:ascii="Times New Roman" w:eastAsia="Arial Unicode MS" w:hAnsi="Times New Roman"/>
          <w:i/>
          <w:sz w:val="24"/>
          <w:szCs w:val="24"/>
        </w:rPr>
        <w:t>до начала практики</w:t>
      </w:r>
      <w:r w:rsidRPr="00BA4F3B">
        <w:rPr>
          <w:rFonts w:ascii="Times New Roman" w:eastAsia="Arial Unicode MS" w:hAnsi="Times New Roman"/>
          <w:sz w:val="24"/>
          <w:szCs w:val="24"/>
        </w:rPr>
        <w:t xml:space="preserve">): «_____» _______________201___г. </w:t>
      </w:r>
    </w:p>
    <w:p w14:paraId="04CD09E2" w14:textId="77777777" w:rsidR="0081185C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</w:p>
    <w:p w14:paraId="4900DBD2" w14:textId="77777777" w:rsidR="0081185C" w:rsidRPr="00BA4F3B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i/>
          <w:sz w:val="24"/>
          <w:szCs w:val="24"/>
        </w:rPr>
      </w:pPr>
      <w:r w:rsidRPr="00BA4F3B">
        <w:rPr>
          <w:rFonts w:ascii="Times New Roman" w:eastAsia="Arial Unicode MS" w:hAnsi="Times New Roman"/>
          <w:sz w:val="24"/>
          <w:szCs w:val="24"/>
        </w:rPr>
        <w:t xml:space="preserve">Руководитель практики от </w:t>
      </w:r>
      <w:r>
        <w:rPr>
          <w:rFonts w:ascii="Times New Roman" w:eastAsia="Arial Unicode MS" w:hAnsi="Times New Roman"/>
          <w:sz w:val="24"/>
          <w:szCs w:val="24"/>
        </w:rPr>
        <w:t>ВГУЭС       ________</w:t>
      </w:r>
      <w:r w:rsidRPr="00BA4F3B">
        <w:rPr>
          <w:rFonts w:ascii="Times New Roman" w:eastAsia="Arial Unicode MS" w:hAnsi="Times New Roman"/>
          <w:sz w:val="24"/>
          <w:szCs w:val="24"/>
        </w:rPr>
        <w:t>________________</w:t>
      </w:r>
      <w:r>
        <w:rPr>
          <w:rFonts w:ascii="Times New Roman" w:eastAsia="Arial Unicode MS" w:hAnsi="Times New Roman"/>
          <w:sz w:val="24"/>
          <w:szCs w:val="24"/>
        </w:rPr>
        <w:t xml:space="preserve">                 (_______________)</w:t>
      </w:r>
    </w:p>
    <w:p w14:paraId="40FDF463" w14:textId="77777777" w:rsidR="0081185C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</w:p>
    <w:p w14:paraId="69953F6C" w14:textId="77777777" w:rsidR="0081185C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 xml:space="preserve">«Согласовано» </w:t>
      </w:r>
    </w:p>
    <w:p w14:paraId="1DAEFAB0" w14:textId="77777777" w:rsidR="0081185C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bookmarkStart w:id="8" w:name="_Hlk3516830"/>
      <w:r w:rsidRPr="00BA4F3B">
        <w:rPr>
          <w:rFonts w:ascii="Times New Roman" w:eastAsia="Arial Unicode MS" w:hAnsi="Times New Roman"/>
          <w:sz w:val="24"/>
          <w:szCs w:val="24"/>
        </w:rPr>
        <w:t xml:space="preserve">Руководитель практики от </w:t>
      </w:r>
    </w:p>
    <w:p w14:paraId="5CD3ED5B" w14:textId="77777777" w:rsidR="0081185C" w:rsidRPr="00BA4F3B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 xml:space="preserve">профильной </w:t>
      </w:r>
      <w:r w:rsidRPr="00BA4F3B">
        <w:rPr>
          <w:rFonts w:ascii="Times New Roman" w:eastAsia="Arial Unicode MS" w:hAnsi="Times New Roman"/>
          <w:sz w:val="24"/>
          <w:szCs w:val="24"/>
        </w:rPr>
        <w:t>организации:</w:t>
      </w:r>
      <w:r w:rsidRPr="005C4F1A">
        <w:rPr>
          <w:rFonts w:ascii="Times New Roman" w:eastAsia="Arial Unicode MS" w:hAnsi="Times New Roman"/>
          <w:i/>
          <w:sz w:val="24"/>
          <w:szCs w:val="24"/>
        </w:rPr>
        <w:t xml:space="preserve"> </w:t>
      </w:r>
      <w:r>
        <w:rPr>
          <w:rFonts w:ascii="Times New Roman" w:eastAsia="Arial Unicode MS" w:hAnsi="Times New Roman"/>
          <w:i/>
          <w:sz w:val="24"/>
          <w:szCs w:val="24"/>
        </w:rPr>
        <w:t xml:space="preserve">                      </w:t>
      </w:r>
      <w:r>
        <w:rPr>
          <w:rFonts w:ascii="Times New Roman" w:eastAsia="Arial Unicode MS" w:hAnsi="Times New Roman"/>
          <w:sz w:val="24"/>
          <w:szCs w:val="24"/>
        </w:rPr>
        <w:t>________________________                 (________________)</w:t>
      </w:r>
      <w:r w:rsidRPr="00BA4F3B">
        <w:rPr>
          <w:rFonts w:ascii="Times New Roman" w:eastAsia="Arial Unicode MS" w:hAnsi="Times New Roman"/>
          <w:sz w:val="24"/>
          <w:szCs w:val="24"/>
        </w:rPr>
        <w:t xml:space="preserve"> </w:t>
      </w:r>
    </w:p>
    <w:bookmarkEnd w:id="8"/>
    <w:p w14:paraId="53BE64D5" w14:textId="77777777" w:rsidR="00801363" w:rsidRDefault="00801363" w:rsidP="0066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</w:p>
    <w:p w14:paraId="444876AF" w14:textId="01F9A5A2" w:rsidR="008D5077" w:rsidRPr="005C4F1A" w:rsidRDefault="008D5077" w:rsidP="008D5077">
      <w:pPr>
        <w:pageBreakBefore/>
        <w:spacing w:after="0"/>
        <w:jc w:val="center"/>
        <w:rPr>
          <w:rFonts w:ascii="Times New Roman" w:hAnsi="Times New Roman"/>
          <w:sz w:val="24"/>
          <w:szCs w:val="24"/>
        </w:rPr>
      </w:pPr>
      <w:r w:rsidRPr="005C4F1A">
        <w:rPr>
          <w:rFonts w:ascii="Times New Roman" w:hAnsi="Times New Roman"/>
          <w:sz w:val="24"/>
          <w:szCs w:val="24"/>
        </w:rPr>
        <w:lastRenderedPageBreak/>
        <w:t xml:space="preserve">Приложение </w:t>
      </w:r>
      <w:r>
        <w:rPr>
          <w:rFonts w:ascii="Times New Roman" w:hAnsi="Times New Roman"/>
          <w:sz w:val="24"/>
          <w:szCs w:val="24"/>
        </w:rPr>
        <w:t>Ж</w:t>
      </w:r>
    </w:p>
    <w:p w14:paraId="2AFDFBE8" w14:textId="77777777" w:rsidR="008D5077" w:rsidRDefault="008D5077" w:rsidP="008D5077">
      <w:pPr>
        <w:spacing w:after="24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Отзыв руководителя профильной организации</w:t>
      </w:r>
    </w:p>
    <w:p w14:paraId="6CB5C613" w14:textId="77777777" w:rsidR="008D5077" w:rsidRDefault="008D5077" w:rsidP="008D5077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ОТЗЫВ</w:t>
      </w:r>
    </w:p>
    <w:p w14:paraId="147CBC18" w14:textId="77777777" w:rsidR="008D5077" w:rsidRDefault="008D5077" w:rsidP="008D5077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руководителя практики об обладании студентами компетенциями </w:t>
      </w:r>
    </w:p>
    <w:p w14:paraId="10489B7F" w14:textId="77777777" w:rsidR="008D5077" w:rsidRDefault="008D5077" w:rsidP="008D5077">
      <w:pPr>
        <w:spacing w:after="24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результате прохождения практики студент _____________________________________________________________________________________показал обладание следующими компетенциями на следующем уровне:</w:t>
      </w:r>
    </w:p>
    <w:tbl>
      <w:tblPr>
        <w:tblW w:w="10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9"/>
        <w:gridCol w:w="2146"/>
        <w:gridCol w:w="1759"/>
        <w:gridCol w:w="1706"/>
        <w:gridCol w:w="1575"/>
        <w:gridCol w:w="1706"/>
      </w:tblGrid>
      <w:tr w:rsidR="008D5077" w:rsidRPr="00E77368" w14:paraId="6948DB3E" w14:textId="77777777" w:rsidTr="00EB0B9E">
        <w:tc>
          <w:tcPr>
            <w:tcW w:w="1529" w:type="dxa"/>
            <w:shd w:val="clear" w:color="auto" w:fill="auto"/>
            <w:vAlign w:val="center"/>
          </w:tcPr>
          <w:p w14:paraId="4C820225" w14:textId="77777777" w:rsidR="008D5077" w:rsidRPr="00406AED" w:rsidRDefault="008D5077" w:rsidP="00EB0B9E">
            <w:pPr>
              <w:spacing w:after="155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6AED">
              <w:rPr>
                <w:rFonts w:ascii="Times New Roman" w:hAnsi="Times New Roman"/>
                <w:sz w:val="20"/>
                <w:szCs w:val="20"/>
              </w:rPr>
              <w:t>Код компетенции</w:t>
            </w:r>
          </w:p>
        </w:tc>
        <w:tc>
          <w:tcPr>
            <w:tcW w:w="2146" w:type="dxa"/>
            <w:shd w:val="clear" w:color="auto" w:fill="auto"/>
            <w:vAlign w:val="center"/>
          </w:tcPr>
          <w:p w14:paraId="32992952" w14:textId="77777777" w:rsidR="008D5077" w:rsidRPr="00406AED" w:rsidRDefault="008D5077" w:rsidP="00EB0B9E">
            <w:pPr>
              <w:spacing w:after="155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6AED">
              <w:rPr>
                <w:rFonts w:ascii="Times New Roman" w:hAnsi="Times New Roman"/>
                <w:sz w:val="20"/>
                <w:szCs w:val="20"/>
              </w:rPr>
              <w:t>Формулировка компетенции</w:t>
            </w:r>
          </w:p>
        </w:tc>
        <w:tc>
          <w:tcPr>
            <w:tcW w:w="1759" w:type="dxa"/>
            <w:shd w:val="clear" w:color="auto" w:fill="auto"/>
          </w:tcPr>
          <w:p w14:paraId="38D30D80" w14:textId="77777777" w:rsidR="008D5077" w:rsidRPr="00406AED" w:rsidRDefault="008D5077" w:rsidP="00EB0B9E">
            <w:pPr>
              <w:spacing w:after="156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13B9B1C2" w14:textId="77777777" w:rsidR="008D5077" w:rsidRDefault="008D5077" w:rsidP="00EB0B9E">
            <w:pPr>
              <w:spacing w:after="156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6AED">
              <w:rPr>
                <w:rFonts w:ascii="Times New Roman" w:hAnsi="Times New Roman"/>
                <w:sz w:val="20"/>
                <w:szCs w:val="20"/>
              </w:rPr>
              <w:t>Сформированы полностью</w:t>
            </w:r>
          </w:p>
          <w:p w14:paraId="55E5132D" w14:textId="77777777" w:rsidR="008D5077" w:rsidRPr="00406AED" w:rsidRDefault="008D5077" w:rsidP="00EB0B9E">
            <w:pPr>
              <w:spacing w:after="156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(91-100 баллов)</w:t>
            </w:r>
          </w:p>
        </w:tc>
        <w:tc>
          <w:tcPr>
            <w:tcW w:w="1706" w:type="dxa"/>
            <w:shd w:val="clear" w:color="auto" w:fill="auto"/>
          </w:tcPr>
          <w:p w14:paraId="501D8BED" w14:textId="77777777" w:rsidR="008D5077" w:rsidRPr="00406AED" w:rsidRDefault="008D5077" w:rsidP="00EB0B9E">
            <w:pPr>
              <w:spacing w:after="156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188DD020" w14:textId="77777777" w:rsidR="008D5077" w:rsidRDefault="008D5077" w:rsidP="00EB0B9E">
            <w:pPr>
              <w:spacing w:after="156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6AED">
              <w:rPr>
                <w:rFonts w:ascii="Times New Roman" w:hAnsi="Times New Roman"/>
                <w:sz w:val="20"/>
                <w:szCs w:val="20"/>
              </w:rPr>
              <w:t>В целом сформированы</w:t>
            </w:r>
          </w:p>
          <w:p w14:paraId="13762AFA" w14:textId="77777777" w:rsidR="008D5077" w:rsidRPr="00406AED" w:rsidRDefault="008D5077" w:rsidP="00EB0B9E">
            <w:pPr>
              <w:spacing w:after="156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(76-90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бвллов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75" w:type="dxa"/>
            <w:shd w:val="clear" w:color="auto" w:fill="auto"/>
          </w:tcPr>
          <w:p w14:paraId="375B7A02" w14:textId="77777777" w:rsidR="008D5077" w:rsidRPr="00406AED" w:rsidRDefault="008D5077" w:rsidP="00EB0B9E">
            <w:pPr>
              <w:spacing w:after="156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4B64799D" w14:textId="77777777" w:rsidR="008D5077" w:rsidRDefault="008D5077" w:rsidP="00EB0B9E">
            <w:pPr>
              <w:spacing w:after="156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6AED">
              <w:rPr>
                <w:rFonts w:ascii="Times New Roman" w:hAnsi="Times New Roman"/>
                <w:sz w:val="20"/>
                <w:szCs w:val="20"/>
              </w:rPr>
              <w:t>Не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406AED">
              <w:rPr>
                <w:rFonts w:ascii="Times New Roman" w:hAnsi="Times New Roman"/>
                <w:sz w:val="20"/>
                <w:szCs w:val="20"/>
              </w:rPr>
              <w:t xml:space="preserve">полностью </w:t>
            </w:r>
            <w:r>
              <w:rPr>
                <w:rFonts w:ascii="Times New Roman" w:hAnsi="Times New Roman"/>
                <w:sz w:val="20"/>
                <w:szCs w:val="20"/>
              </w:rPr>
              <w:t>сформирова</w:t>
            </w:r>
            <w:r w:rsidRPr="00406AED">
              <w:rPr>
                <w:rFonts w:ascii="Times New Roman" w:hAnsi="Times New Roman"/>
                <w:sz w:val="20"/>
                <w:szCs w:val="20"/>
              </w:rPr>
              <w:t>ны</w:t>
            </w:r>
          </w:p>
          <w:p w14:paraId="689A6289" w14:textId="77777777" w:rsidR="008D5077" w:rsidRPr="00406AED" w:rsidRDefault="008D5077" w:rsidP="00EB0B9E">
            <w:pPr>
              <w:spacing w:after="156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(61-75 баллов)</w:t>
            </w:r>
          </w:p>
        </w:tc>
        <w:tc>
          <w:tcPr>
            <w:tcW w:w="1706" w:type="dxa"/>
            <w:shd w:val="clear" w:color="auto" w:fill="auto"/>
          </w:tcPr>
          <w:p w14:paraId="05C30E32" w14:textId="77777777" w:rsidR="008D5077" w:rsidRPr="00406AED" w:rsidRDefault="008D5077" w:rsidP="00EB0B9E">
            <w:pPr>
              <w:spacing w:after="156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27044146" w14:textId="77777777" w:rsidR="008D5077" w:rsidRPr="00406AED" w:rsidRDefault="008D5077" w:rsidP="00EB0B9E">
            <w:pPr>
              <w:spacing w:after="156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6AED">
              <w:rPr>
                <w:rFonts w:ascii="Times New Roman" w:hAnsi="Times New Roman"/>
                <w:sz w:val="20"/>
                <w:szCs w:val="20"/>
              </w:rPr>
              <w:t>Фрагментарно сф</w:t>
            </w:r>
            <w:r>
              <w:rPr>
                <w:rFonts w:ascii="Times New Roman" w:hAnsi="Times New Roman"/>
                <w:sz w:val="20"/>
                <w:szCs w:val="20"/>
              </w:rPr>
              <w:t>о</w:t>
            </w:r>
            <w:r w:rsidRPr="00406AED">
              <w:rPr>
                <w:rFonts w:ascii="Times New Roman" w:hAnsi="Times New Roman"/>
                <w:sz w:val="20"/>
                <w:szCs w:val="20"/>
              </w:rPr>
              <w:t>рмированы или н</w:t>
            </w:r>
            <w:r>
              <w:rPr>
                <w:rFonts w:ascii="Times New Roman" w:hAnsi="Times New Roman"/>
                <w:sz w:val="20"/>
                <w:szCs w:val="20"/>
              </w:rPr>
              <w:t>е сформирова</w:t>
            </w:r>
            <w:r w:rsidRPr="00406AED">
              <w:rPr>
                <w:rFonts w:ascii="Times New Roman" w:hAnsi="Times New Roman"/>
                <w:sz w:val="20"/>
                <w:szCs w:val="20"/>
              </w:rPr>
              <w:t>ны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(0-60 баллов)</w:t>
            </w:r>
          </w:p>
        </w:tc>
      </w:tr>
      <w:tr w:rsidR="008D5077" w:rsidRPr="00E77368" w14:paraId="4159E5D3" w14:textId="77777777" w:rsidTr="00EB0B9E">
        <w:tc>
          <w:tcPr>
            <w:tcW w:w="1529" w:type="dxa"/>
            <w:shd w:val="clear" w:color="auto" w:fill="auto"/>
          </w:tcPr>
          <w:p w14:paraId="2B0FB7EF" w14:textId="77777777" w:rsidR="008D5077" w:rsidRPr="00E77368" w:rsidRDefault="008D5077" w:rsidP="00EB0B9E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</w:t>
            </w:r>
            <w:r w:rsidRPr="00E77368">
              <w:rPr>
                <w:rFonts w:ascii="Times New Roman" w:hAnsi="Times New Roman"/>
                <w:sz w:val="24"/>
              </w:rPr>
              <w:t>ПК-</w:t>
            </w:r>
            <w:r>
              <w:rPr>
                <w:rFonts w:ascii="Times New Roman" w:hAnsi="Times New Roman"/>
                <w:sz w:val="24"/>
              </w:rPr>
              <w:t>2</w:t>
            </w:r>
            <w:r w:rsidRPr="00E77368">
              <w:rPr>
                <w:rFonts w:ascii="Times New Roman" w:hAnsi="Times New Roman"/>
                <w:sz w:val="24"/>
              </w:rPr>
              <w:tab/>
            </w:r>
          </w:p>
        </w:tc>
        <w:tc>
          <w:tcPr>
            <w:tcW w:w="2146" w:type="dxa"/>
            <w:shd w:val="clear" w:color="auto" w:fill="auto"/>
          </w:tcPr>
          <w:p w14:paraId="15102092" w14:textId="77777777" w:rsidR="008D5077" w:rsidRPr="00E77368" w:rsidRDefault="008D5077" w:rsidP="00EB0B9E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B742F">
              <w:rPr>
                <w:rFonts w:ascii="Times New Roman" w:hAnsi="Times New Roman"/>
                <w:sz w:val="24"/>
              </w:rPr>
              <w:t>способность работать на благо общества и государства</w:t>
            </w:r>
          </w:p>
        </w:tc>
        <w:tc>
          <w:tcPr>
            <w:tcW w:w="1759" w:type="dxa"/>
            <w:shd w:val="clear" w:color="auto" w:fill="auto"/>
          </w:tcPr>
          <w:p w14:paraId="26BE453A" w14:textId="77777777" w:rsidR="008D5077" w:rsidRPr="00E77368" w:rsidRDefault="008D5077" w:rsidP="00EB0B9E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706" w:type="dxa"/>
            <w:shd w:val="clear" w:color="auto" w:fill="auto"/>
          </w:tcPr>
          <w:p w14:paraId="6C7280C8" w14:textId="77777777" w:rsidR="008D5077" w:rsidRPr="00E77368" w:rsidRDefault="008D5077" w:rsidP="00EB0B9E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575" w:type="dxa"/>
            <w:shd w:val="clear" w:color="auto" w:fill="auto"/>
          </w:tcPr>
          <w:p w14:paraId="7FC37A21" w14:textId="77777777" w:rsidR="008D5077" w:rsidRPr="00E77368" w:rsidRDefault="008D5077" w:rsidP="00EB0B9E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706" w:type="dxa"/>
            <w:shd w:val="clear" w:color="auto" w:fill="auto"/>
          </w:tcPr>
          <w:p w14:paraId="09313F66" w14:textId="77777777" w:rsidR="008D5077" w:rsidRPr="00E77368" w:rsidRDefault="008D5077" w:rsidP="00EB0B9E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8D5077" w:rsidRPr="00E77368" w14:paraId="1F6F391B" w14:textId="77777777" w:rsidTr="00EB0B9E">
        <w:tc>
          <w:tcPr>
            <w:tcW w:w="1529" w:type="dxa"/>
            <w:shd w:val="clear" w:color="auto" w:fill="auto"/>
          </w:tcPr>
          <w:p w14:paraId="30D2AB37" w14:textId="77777777" w:rsidR="008D5077" w:rsidRPr="00E77368" w:rsidRDefault="008D5077" w:rsidP="00EB0B9E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ОПК-5</w:t>
            </w:r>
          </w:p>
        </w:tc>
        <w:tc>
          <w:tcPr>
            <w:tcW w:w="2146" w:type="dxa"/>
            <w:shd w:val="clear" w:color="auto" w:fill="auto"/>
          </w:tcPr>
          <w:p w14:paraId="1CFF3579" w14:textId="77777777" w:rsidR="008D5077" w:rsidRPr="00E77368" w:rsidRDefault="008D5077" w:rsidP="00EB0B9E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0B5654">
              <w:rPr>
                <w:rFonts w:ascii="Times New Roman" w:hAnsi="Times New Roman"/>
                <w:sz w:val="24"/>
              </w:rPr>
              <w:t>способностью логически верно, аргументированно и ясно строить устную и письменную речь</w:t>
            </w:r>
          </w:p>
        </w:tc>
        <w:tc>
          <w:tcPr>
            <w:tcW w:w="1759" w:type="dxa"/>
            <w:shd w:val="clear" w:color="auto" w:fill="auto"/>
          </w:tcPr>
          <w:p w14:paraId="05B32A4B" w14:textId="77777777" w:rsidR="008D5077" w:rsidRPr="00E77368" w:rsidRDefault="008D5077" w:rsidP="00EB0B9E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706" w:type="dxa"/>
            <w:shd w:val="clear" w:color="auto" w:fill="auto"/>
          </w:tcPr>
          <w:p w14:paraId="456A2FBA" w14:textId="77777777" w:rsidR="008D5077" w:rsidRPr="00E77368" w:rsidRDefault="008D5077" w:rsidP="00EB0B9E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575" w:type="dxa"/>
            <w:shd w:val="clear" w:color="auto" w:fill="auto"/>
          </w:tcPr>
          <w:p w14:paraId="15B5BA0E" w14:textId="77777777" w:rsidR="008D5077" w:rsidRPr="00E77368" w:rsidRDefault="008D5077" w:rsidP="00EB0B9E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706" w:type="dxa"/>
            <w:shd w:val="clear" w:color="auto" w:fill="auto"/>
          </w:tcPr>
          <w:p w14:paraId="77AF6980" w14:textId="77777777" w:rsidR="008D5077" w:rsidRPr="00E77368" w:rsidRDefault="008D5077" w:rsidP="00EB0B9E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8D5077" w:rsidRPr="00E77368" w14:paraId="6029CB9E" w14:textId="77777777" w:rsidTr="00EB0B9E">
        <w:tc>
          <w:tcPr>
            <w:tcW w:w="1529" w:type="dxa"/>
            <w:shd w:val="clear" w:color="auto" w:fill="auto"/>
          </w:tcPr>
          <w:p w14:paraId="08EE7FFA" w14:textId="77777777" w:rsidR="008D5077" w:rsidRDefault="008D5077" w:rsidP="00EB0B9E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ПК-2</w:t>
            </w:r>
          </w:p>
        </w:tc>
        <w:tc>
          <w:tcPr>
            <w:tcW w:w="2146" w:type="dxa"/>
            <w:shd w:val="clear" w:color="auto" w:fill="auto"/>
          </w:tcPr>
          <w:p w14:paraId="40B05204" w14:textId="77777777" w:rsidR="008D5077" w:rsidRPr="00B84DDD" w:rsidRDefault="008D5077" w:rsidP="00EB0B9E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6923CD">
              <w:rPr>
                <w:rFonts w:ascii="Times New Roman" w:hAnsi="Times New Roman"/>
                <w:sz w:val="24"/>
              </w:rPr>
              <w:t>способность осуществлять профессиональную деятельность на основе развитого правосознания, правового мышления и правовой культуры</w:t>
            </w:r>
          </w:p>
        </w:tc>
        <w:tc>
          <w:tcPr>
            <w:tcW w:w="1759" w:type="dxa"/>
            <w:shd w:val="clear" w:color="auto" w:fill="auto"/>
          </w:tcPr>
          <w:p w14:paraId="47474622" w14:textId="77777777" w:rsidR="008D5077" w:rsidRPr="00E77368" w:rsidRDefault="008D5077" w:rsidP="00EB0B9E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706" w:type="dxa"/>
            <w:shd w:val="clear" w:color="auto" w:fill="auto"/>
          </w:tcPr>
          <w:p w14:paraId="145A68A9" w14:textId="77777777" w:rsidR="008D5077" w:rsidRPr="00E77368" w:rsidRDefault="008D5077" w:rsidP="00EB0B9E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575" w:type="dxa"/>
            <w:shd w:val="clear" w:color="auto" w:fill="auto"/>
          </w:tcPr>
          <w:p w14:paraId="6B6DDADB" w14:textId="77777777" w:rsidR="008D5077" w:rsidRPr="00E77368" w:rsidRDefault="008D5077" w:rsidP="00EB0B9E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706" w:type="dxa"/>
            <w:shd w:val="clear" w:color="auto" w:fill="auto"/>
          </w:tcPr>
          <w:p w14:paraId="7071FDFD" w14:textId="77777777" w:rsidR="008D5077" w:rsidRPr="00E77368" w:rsidRDefault="008D5077" w:rsidP="00EB0B9E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</w:tbl>
    <w:p w14:paraId="3E755E37" w14:textId="77777777" w:rsidR="008D5077" w:rsidRDefault="008D5077" w:rsidP="008D50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</w:p>
    <w:p w14:paraId="37AC3A73" w14:textId="77777777" w:rsidR="008D5077" w:rsidRDefault="008D5077" w:rsidP="008D50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r w:rsidRPr="00BA4F3B">
        <w:rPr>
          <w:rFonts w:ascii="Times New Roman" w:eastAsia="Arial Unicode MS" w:hAnsi="Times New Roman"/>
          <w:sz w:val="24"/>
          <w:szCs w:val="24"/>
        </w:rPr>
        <w:t xml:space="preserve">Руководитель практики от </w:t>
      </w:r>
    </w:p>
    <w:p w14:paraId="654B18C7" w14:textId="77777777" w:rsidR="008D5077" w:rsidRPr="00BA4F3B" w:rsidRDefault="008D5077" w:rsidP="008D50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 xml:space="preserve">Профильной организации                       </w:t>
      </w:r>
      <w:r w:rsidRPr="005C4F1A">
        <w:rPr>
          <w:rFonts w:ascii="Times New Roman" w:eastAsia="Arial Unicode MS" w:hAnsi="Times New Roman"/>
          <w:i/>
          <w:sz w:val="24"/>
          <w:szCs w:val="24"/>
        </w:rPr>
        <w:t xml:space="preserve"> </w:t>
      </w:r>
      <w:r>
        <w:rPr>
          <w:rFonts w:ascii="Times New Roman" w:eastAsia="Arial Unicode MS" w:hAnsi="Times New Roman"/>
          <w:sz w:val="24"/>
          <w:szCs w:val="24"/>
        </w:rPr>
        <w:t>________________________                 (________________</w:t>
      </w:r>
      <w:r w:rsidRPr="00BA4F3B">
        <w:rPr>
          <w:rFonts w:ascii="Times New Roman" w:eastAsia="Arial Unicode MS" w:hAnsi="Times New Roman"/>
          <w:sz w:val="24"/>
          <w:szCs w:val="24"/>
        </w:rPr>
        <w:t xml:space="preserve"> </w:t>
      </w:r>
      <w:r>
        <w:rPr>
          <w:rFonts w:ascii="Times New Roman" w:eastAsia="Arial Unicode MS" w:hAnsi="Times New Roman"/>
          <w:sz w:val="24"/>
          <w:szCs w:val="24"/>
        </w:rPr>
        <w:t>)</w:t>
      </w:r>
    </w:p>
    <w:p w14:paraId="1CE0DFF7" w14:textId="10946463" w:rsidR="008D5077" w:rsidRPr="005C4F1A" w:rsidRDefault="008D5077" w:rsidP="008D5077">
      <w:pPr>
        <w:pageBreakBefore/>
        <w:spacing w:after="0"/>
        <w:jc w:val="center"/>
        <w:rPr>
          <w:rFonts w:ascii="Times New Roman" w:hAnsi="Times New Roman"/>
          <w:sz w:val="24"/>
          <w:szCs w:val="24"/>
        </w:rPr>
      </w:pPr>
      <w:r w:rsidRPr="005C4F1A">
        <w:rPr>
          <w:rFonts w:ascii="Times New Roman" w:hAnsi="Times New Roman"/>
          <w:sz w:val="24"/>
          <w:szCs w:val="24"/>
        </w:rPr>
        <w:lastRenderedPageBreak/>
        <w:t xml:space="preserve">Приложение </w:t>
      </w:r>
      <w:r>
        <w:rPr>
          <w:rFonts w:ascii="Times New Roman" w:hAnsi="Times New Roman"/>
          <w:sz w:val="24"/>
          <w:szCs w:val="24"/>
        </w:rPr>
        <w:t>З</w:t>
      </w:r>
    </w:p>
    <w:p w14:paraId="79FCD52D" w14:textId="77777777" w:rsidR="008D5077" w:rsidRPr="005C4F1A" w:rsidRDefault="008D5077" w:rsidP="008D5077">
      <w:pPr>
        <w:spacing w:after="24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Дневник прохождения практики</w:t>
      </w:r>
    </w:p>
    <w:p w14:paraId="738B265E" w14:textId="77777777" w:rsidR="008D5077" w:rsidRPr="00B96E41" w:rsidRDefault="008D5077" w:rsidP="008D50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="Arial Unicode MS"/>
        </w:rPr>
      </w:pPr>
      <w:r>
        <w:rPr>
          <w:rFonts w:eastAsia="Arial Unicode MS"/>
        </w:rPr>
        <w:t xml:space="preserve">     </w:t>
      </w:r>
    </w:p>
    <w:p w14:paraId="3C4BCA47" w14:textId="77777777" w:rsidR="008D5077" w:rsidRPr="005C4F1A" w:rsidRDefault="008D5077" w:rsidP="008D5077">
      <w:pPr>
        <w:keepNext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outlineLvl w:val="0"/>
        <w:rPr>
          <w:rFonts w:ascii="Arial" w:hAnsi="Arial" w:cs="Arial"/>
          <w:snapToGrid w:val="0"/>
          <w:kern w:val="28"/>
          <w:sz w:val="28"/>
          <w:szCs w:val="28"/>
        </w:rPr>
      </w:pPr>
      <w:r w:rsidRPr="005C4F1A">
        <w:rPr>
          <w:rFonts w:ascii="Arial" w:hAnsi="Arial" w:cs="Arial"/>
          <w:snapToGrid w:val="0"/>
          <w:kern w:val="28"/>
          <w:sz w:val="28"/>
          <w:szCs w:val="28"/>
        </w:rPr>
        <w:t>ДНЕВНИК</w:t>
      </w:r>
    </w:p>
    <w:p w14:paraId="429BCF73" w14:textId="2EE38802" w:rsidR="008D5077" w:rsidRPr="005E53A3" w:rsidRDefault="008D5077" w:rsidP="008D5077">
      <w:pPr>
        <w:jc w:val="center"/>
        <w:rPr>
          <w:rFonts w:ascii="Arial" w:hAnsi="Arial" w:cs="Arial"/>
          <w:bCs/>
          <w:sz w:val="28"/>
          <w:szCs w:val="28"/>
        </w:rPr>
      </w:pPr>
      <w:r w:rsidRPr="005E53A3">
        <w:rPr>
          <w:rFonts w:ascii="Arial" w:hAnsi="Arial" w:cs="Arial"/>
          <w:bCs/>
          <w:sz w:val="28"/>
          <w:szCs w:val="28"/>
        </w:rPr>
        <w:t xml:space="preserve">прохождения </w:t>
      </w:r>
      <w:r w:rsidR="00095B1D">
        <w:rPr>
          <w:rFonts w:ascii="Arial" w:eastAsia="Arial Unicode MS" w:hAnsi="Arial" w:cs="Arial"/>
          <w:bCs/>
          <w:sz w:val="28"/>
          <w:szCs w:val="28"/>
        </w:rPr>
        <w:t>у</w:t>
      </w:r>
      <w:r w:rsidRPr="005E53A3">
        <w:rPr>
          <w:rFonts w:ascii="Arial" w:eastAsia="Arial Unicode MS" w:hAnsi="Arial" w:cs="Arial"/>
          <w:bCs/>
          <w:sz w:val="28"/>
          <w:szCs w:val="28"/>
        </w:rPr>
        <w:t xml:space="preserve">чебной практики </w:t>
      </w:r>
    </w:p>
    <w:p w14:paraId="6E723775" w14:textId="77777777" w:rsidR="008D5077" w:rsidRPr="004F0D8F" w:rsidRDefault="008D5077" w:rsidP="008D50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i/>
          <w:sz w:val="24"/>
          <w:szCs w:val="24"/>
        </w:rPr>
      </w:pPr>
      <w:r w:rsidRPr="004F0D8F">
        <w:rPr>
          <w:rFonts w:ascii="Times New Roman" w:hAnsi="Times New Roman"/>
          <w:sz w:val="24"/>
          <w:szCs w:val="24"/>
          <w:u w:val="single"/>
        </w:rPr>
        <w:t>Cтудента</w:t>
      </w:r>
      <w:r w:rsidRPr="004F0D8F">
        <w:rPr>
          <w:rFonts w:ascii="Times New Roman" w:hAnsi="Times New Roman"/>
          <w:sz w:val="24"/>
          <w:szCs w:val="24"/>
        </w:rPr>
        <w:t>_____________________________________________________________________________</w:t>
      </w:r>
      <w:r w:rsidRPr="004F0D8F">
        <w:rPr>
          <w:rFonts w:ascii="Times New Roman" w:hAnsi="Times New Roman"/>
          <w:sz w:val="24"/>
          <w:szCs w:val="24"/>
        </w:rPr>
        <w:tab/>
      </w:r>
      <w:r w:rsidRPr="004F0D8F">
        <w:rPr>
          <w:rFonts w:ascii="Times New Roman" w:hAnsi="Times New Roman"/>
          <w:sz w:val="24"/>
          <w:szCs w:val="24"/>
        </w:rPr>
        <w:tab/>
      </w:r>
      <w:r w:rsidRPr="004F0D8F">
        <w:rPr>
          <w:rFonts w:ascii="Times New Roman" w:hAnsi="Times New Roman"/>
          <w:sz w:val="24"/>
          <w:szCs w:val="24"/>
        </w:rPr>
        <w:tab/>
      </w:r>
      <w:r w:rsidRPr="004F0D8F">
        <w:rPr>
          <w:rFonts w:ascii="Times New Roman" w:hAnsi="Times New Roman"/>
          <w:sz w:val="24"/>
          <w:szCs w:val="24"/>
        </w:rPr>
        <w:tab/>
      </w:r>
      <w:r w:rsidRPr="004F0D8F">
        <w:rPr>
          <w:rFonts w:ascii="Times New Roman" w:hAnsi="Times New Roman"/>
          <w:i/>
          <w:sz w:val="24"/>
          <w:szCs w:val="24"/>
        </w:rPr>
        <w:t>(Ф.И.О.)</w:t>
      </w:r>
    </w:p>
    <w:p w14:paraId="2EC664B0" w14:textId="77777777" w:rsidR="008D5077" w:rsidRPr="004F0D8F" w:rsidRDefault="008D5077" w:rsidP="008D50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г</w:t>
      </w:r>
      <w:r w:rsidRPr="004F0D8F">
        <w:rPr>
          <w:rFonts w:ascii="Times New Roman" w:hAnsi="Times New Roman"/>
          <w:sz w:val="24"/>
          <w:szCs w:val="24"/>
        </w:rPr>
        <w:t>руппы_____________________курс</w:t>
      </w:r>
      <w:r>
        <w:rPr>
          <w:rFonts w:ascii="Times New Roman" w:hAnsi="Times New Roman"/>
          <w:sz w:val="24"/>
          <w:szCs w:val="24"/>
        </w:rPr>
        <w:t>а</w:t>
      </w:r>
      <w:r w:rsidRPr="004F0D8F">
        <w:rPr>
          <w:rFonts w:ascii="Times New Roman" w:hAnsi="Times New Roman"/>
          <w:sz w:val="24"/>
          <w:szCs w:val="24"/>
        </w:rPr>
        <w:t>_______</w:t>
      </w:r>
      <w:r w:rsidRPr="004F0D8F">
        <w:rPr>
          <w:rFonts w:ascii="Times New Roman" w:hAnsi="Times New Roman"/>
          <w:sz w:val="24"/>
          <w:szCs w:val="24"/>
          <w:u w:val="single"/>
        </w:rPr>
        <w:t>__</w:t>
      </w:r>
      <w:r w:rsidRPr="004F0D8F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  <w:u w:val="single"/>
        </w:rPr>
        <w:t>н</w:t>
      </w:r>
      <w:r w:rsidRPr="004F0D8F">
        <w:rPr>
          <w:rFonts w:ascii="Times New Roman" w:hAnsi="Times New Roman"/>
          <w:sz w:val="24"/>
          <w:szCs w:val="24"/>
          <w:u w:val="single"/>
        </w:rPr>
        <w:t>аправлени</w:t>
      </w:r>
      <w:r>
        <w:rPr>
          <w:rFonts w:ascii="Times New Roman" w:hAnsi="Times New Roman"/>
          <w:sz w:val="24"/>
          <w:szCs w:val="24"/>
          <w:u w:val="single"/>
        </w:rPr>
        <w:t>я</w:t>
      </w:r>
      <w:proofErr w:type="spellEnd"/>
      <w:r>
        <w:rPr>
          <w:rFonts w:ascii="Times New Roman" w:hAnsi="Times New Roman"/>
          <w:sz w:val="24"/>
          <w:szCs w:val="24"/>
          <w:u w:val="single"/>
        </w:rPr>
        <w:t xml:space="preserve"> обучения</w:t>
      </w:r>
      <w:r w:rsidRPr="004F0D8F">
        <w:rPr>
          <w:rFonts w:ascii="Times New Roman" w:hAnsi="Times New Roman"/>
          <w:sz w:val="24"/>
          <w:szCs w:val="24"/>
          <w:u w:val="single"/>
        </w:rPr>
        <w:t xml:space="preserve"> 40.03.01 Юриспруденция_</w:t>
      </w:r>
      <w:r>
        <w:rPr>
          <w:rFonts w:ascii="Times New Roman" w:hAnsi="Times New Roman"/>
          <w:sz w:val="24"/>
          <w:szCs w:val="24"/>
          <w:u w:val="single"/>
        </w:rPr>
        <w:t xml:space="preserve"> (профиль бакалавриата)</w:t>
      </w:r>
    </w:p>
    <w:p w14:paraId="0C117E0C" w14:textId="77777777" w:rsidR="008D5077" w:rsidRPr="004F0D8F" w:rsidRDefault="008D5077" w:rsidP="008D50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sz w:val="24"/>
          <w:szCs w:val="24"/>
        </w:rPr>
      </w:pPr>
      <w:r w:rsidRPr="004F0D8F">
        <w:rPr>
          <w:rFonts w:ascii="Times New Roman" w:hAnsi="Times New Roman"/>
          <w:sz w:val="24"/>
          <w:szCs w:val="24"/>
        </w:rPr>
        <w:t>Место прохождения практики: _________________________________________________________</w:t>
      </w:r>
      <w:r>
        <w:rPr>
          <w:rFonts w:ascii="Times New Roman" w:hAnsi="Times New Roman"/>
          <w:sz w:val="24"/>
          <w:szCs w:val="24"/>
        </w:rPr>
        <w:t>_</w:t>
      </w:r>
    </w:p>
    <w:p w14:paraId="161D3820" w14:textId="77777777" w:rsidR="008D5077" w:rsidRPr="004F0D8F" w:rsidRDefault="008D5077" w:rsidP="008D50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sz w:val="24"/>
          <w:szCs w:val="24"/>
        </w:rPr>
      </w:pPr>
      <w:r w:rsidRPr="004F0D8F">
        <w:rPr>
          <w:rFonts w:ascii="Times New Roman" w:hAnsi="Times New Roman"/>
          <w:sz w:val="24"/>
          <w:szCs w:val="24"/>
        </w:rPr>
        <w:t xml:space="preserve">Руководитель практики от </w:t>
      </w:r>
      <w:r>
        <w:rPr>
          <w:rFonts w:ascii="Times New Roman" w:hAnsi="Times New Roman"/>
          <w:sz w:val="24"/>
          <w:szCs w:val="24"/>
        </w:rPr>
        <w:t>профильной</w:t>
      </w:r>
      <w:r w:rsidRPr="004F0D8F">
        <w:rPr>
          <w:rFonts w:ascii="Times New Roman" w:hAnsi="Times New Roman"/>
          <w:sz w:val="24"/>
          <w:szCs w:val="24"/>
        </w:rPr>
        <w:t xml:space="preserve"> организации_____________________</w:t>
      </w:r>
      <w:r>
        <w:rPr>
          <w:rFonts w:ascii="Times New Roman" w:hAnsi="Times New Roman"/>
          <w:sz w:val="24"/>
          <w:szCs w:val="24"/>
        </w:rPr>
        <w:t>__</w:t>
      </w:r>
      <w:r w:rsidRPr="004F0D8F">
        <w:rPr>
          <w:rFonts w:ascii="Times New Roman" w:hAnsi="Times New Roman"/>
          <w:sz w:val="24"/>
          <w:szCs w:val="24"/>
        </w:rPr>
        <w:t>_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8079"/>
      </w:tblGrid>
      <w:tr w:rsidR="008D5077" w:rsidRPr="00E77368" w14:paraId="5F2373D2" w14:textId="77777777" w:rsidTr="00EB0B9E">
        <w:trPr>
          <w:trHeight w:val="59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EEC14" w14:textId="77777777" w:rsidR="008D5077" w:rsidRPr="004F0D8F" w:rsidRDefault="008D5077" w:rsidP="00EB0B9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F0D8F">
              <w:rPr>
                <w:rFonts w:ascii="Times New Roman" w:hAnsi="Times New Roman"/>
                <w:bCs/>
                <w:sz w:val="24"/>
                <w:szCs w:val="24"/>
              </w:rPr>
              <w:t>Дата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(временной период)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3ADE8" w14:textId="77777777" w:rsidR="008D5077" w:rsidRPr="004F0D8F" w:rsidRDefault="008D5077" w:rsidP="00EB0B9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F0D8F">
              <w:rPr>
                <w:rFonts w:ascii="Times New Roman" w:hAnsi="Times New Roman"/>
                <w:bCs/>
                <w:sz w:val="24"/>
                <w:szCs w:val="24"/>
              </w:rPr>
              <w:t>Наименование конкретных работы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(мероприятий)</w:t>
            </w:r>
          </w:p>
        </w:tc>
      </w:tr>
      <w:tr w:rsidR="008D5077" w:rsidRPr="00E77368" w14:paraId="785DFE5B" w14:textId="77777777" w:rsidTr="00EB0B9E">
        <w:trPr>
          <w:trHeight w:val="45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F379F" w14:textId="77777777" w:rsidR="008D5077" w:rsidRPr="004B53ED" w:rsidRDefault="008D5077" w:rsidP="00EB0B9E">
            <w:pPr>
              <w:rPr>
                <w:rFonts w:ascii="Times New Roman" w:hAnsi="Times New Roman"/>
                <w:sz w:val="24"/>
                <w:szCs w:val="24"/>
              </w:rPr>
            </w:pPr>
            <w:r w:rsidRPr="004B53ED">
              <w:rPr>
                <w:rFonts w:ascii="Times New Roman" w:hAnsi="Times New Roman"/>
                <w:sz w:val="24"/>
                <w:szCs w:val="24"/>
              </w:rPr>
              <w:t>Дата первого дня практики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5C406" w14:textId="77777777" w:rsidR="008D5077" w:rsidRPr="004B53ED" w:rsidRDefault="008D5077" w:rsidP="00EB0B9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53ED">
              <w:rPr>
                <w:rFonts w:ascii="Times New Roman" w:hAnsi="Times New Roman"/>
                <w:sz w:val="24"/>
                <w:szCs w:val="24"/>
              </w:rPr>
              <w:t>Ознакомление с рабочим местом в профильной организации</w:t>
            </w:r>
            <w:r>
              <w:rPr>
                <w:rFonts w:ascii="Times New Roman" w:hAnsi="Times New Roman"/>
                <w:sz w:val="24"/>
                <w:szCs w:val="24"/>
              </w:rPr>
              <w:t>. Ознакомление с требованиями охраны труда, техники безопасности, пожарной безопасности, а также правилами внутреннего трудового распорядка профильной организации.</w:t>
            </w:r>
          </w:p>
        </w:tc>
      </w:tr>
      <w:tr w:rsidR="008D5077" w:rsidRPr="00E77368" w14:paraId="39E923AE" w14:textId="77777777" w:rsidTr="00EB0B9E">
        <w:trPr>
          <w:trHeight w:val="42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3E3A4" w14:textId="77777777" w:rsidR="008D5077" w:rsidRPr="00E77368" w:rsidRDefault="008D5077" w:rsidP="00EB0B9E"/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0EAB6" w14:textId="77777777" w:rsidR="008D5077" w:rsidRPr="00E77368" w:rsidRDefault="008D5077" w:rsidP="00EB0B9E">
            <w:pPr>
              <w:rPr>
                <w:b/>
              </w:rPr>
            </w:pPr>
          </w:p>
        </w:tc>
      </w:tr>
      <w:tr w:rsidR="008D5077" w:rsidRPr="00E77368" w14:paraId="5F0C820C" w14:textId="77777777" w:rsidTr="00EB0B9E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AA2B4" w14:textId="77777777" w:rsidR="008D5077" w:rsidRPr="00E77368" w:rsidRDefault="008D5077" w:rsidP="00EB0B9E"/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09AB8" w14:textId="77777777" w:rsidR="008D5077" w:rsidRPr="00E77368" w:rsidRDefault="008D5077" w:rsidP="00EB0B9E">
            <w:pPr>
              <w:rPr>
                <w:b/>
              </w:rPr>
            </w:pPr>
          </w:p>
        </w:tc>
      </w:tr>
      <w:tr w:rsidR="008D5077" w:rsidRPr="00E77368" w14:paraId="1C9B16C4" w14:textId="77777777" w:rsidTr="00EB0B9E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5F447" w14:textId="77777777" w:rsidR="008D5077" w:rsidRPr="00E77368" w:rsidRDefault="008D5077" w:rsidP="00EB0B9E"/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93389" w14:textId="77777777" w:rsidR="008D5077" w:rsidRPr="00E77368" w:rsidRDefault="008D5077" w:rsidP="00EB0B9E">
            <w:pPr>
              <w:rPr>
                <w:b/>
              </w:rPr>
            </w:pPr>
          </w:p>
        </w:tc>
      </w:tr>
      <w:tr w:rsidR="008D5077" w:rsidRPr="00E77368" w14:paraId="51690D71" w14:textId="77777777" w:rsidTr="00EB0B9E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52AC2" w14:textId="77777777" w:rsidR="008D5077" w:rsidRPr="00E77368" w:rsidRDefault="008D5077" w:rsidP="00EB0B9E"/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607E1" w14:textId="77777777" w:rsidR="008D5077" w:rsidRPr="00E77368" w:rsidRDefault="008D5077" w:rsidP="00EB0B9E">
            <w:pPr>
              <w:rPr>
                <w:b/>
              </w:rPr>
            </w:pPr>
          </w:p>
        </w:tc>
      </w:tr>
      <w:tr w:rsidR="008D5077" w:rsidRPr="00E77368" w14:paraId="6F532188" w14:textId="77777777" w:rsidTr="00EB0B9E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58590" w14:textId="77777777" w:rsidR="008D5077" w:rsidRPr="00E77368" w:rsidRDefault="008D5077" w:rsidP="00EB0B9E"/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1B32B" w14:textId="77777777" w:rsidR="008D5077" w:rsidRPr="00E77368" w:rsidRDefault="008D5077" w:rsidP="00EB0B9E">
            <w:pPr>
              <w:rPr>
                <w:b/>
              </w:rPr>
            </w:pPr>
          </w:p>
        </w:tc>
      </w:tr>
      <w:tr w:rsidR="008D5077" w:rsidRPr="00E77368" w14:paraId="30D6535F" w14:textId="77777777" w:rsidTr="00EB0B9E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A3EFD" w14:textId="77777777" w:rsidR="008D5077" w:rsidRPr="00E77368" w:rsidRDefault="008D5077" w:rsidP="00EB0B9E"/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F4EFE" w14:textId="77777777" w:rsidR="008D5077" w:rsidRPr="00E77368" w:rsidRDefault="008D5077" w:rsidP="00EB0B9E">
            <w:pPr>
              <w:rPr>
                <w:b/>
              </w:rPr>
            </w:pPr>
          </w:p>
        </w:tc>
      </w:tr>
    </w:tbl>
    <w:p w14:paraId="294928F9" w14:textId="77777777" w:rsidR="008D5077" w:rsidRPr="00B96E41" w:rsidRDefault="008D5077" w:rsidP="008D50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76B59A8A" w14:textId="77777777" w:rsidR="008D5077" w:rsidRDefault="008D5077" w:rsidP="008D50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</w:pPr>
    </w:p>
    <w:p w14:paraId="2FF6A847" w14:textId="77777777" w:rsidR="008D5077" w:rsidRPr="004F0D8F" w:rsidRDefault="008D5077" w:rsidP="008D50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hAnsi="Times New Roman"/>
          <w:sz w:val="24"/>
          <w:szCs w:val="24"/>
        </w:rPr>
      </w:pPr>
      <w:r w:rsidRPr="004F0D8F">
        <w:rPr>
          <w:rFonts w:ascii="Times New Roman" w:hAnsi="Times New Roman"/>
          <w:sz w:val="24"/>
          <w:szCs w:val="24"/>
        </w:rPr>
        <w:t xml:space="preserve">Студент:                                                  ___________________________                 (_______________) </w:t>
      </w:r>
    </w:p>
    <w:p w14:paraId="24A28748" w14:textId="77777777" w:rsidR="008D5077" w:rsidRPr="004F0D8F" w:rsidRDefault="008D5077" w:rsidP="008D50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hAnsi="Times New Roman"/>
          <w:sz w:val="24"/>
          <w:szCs w:val="24"/>
        </w:rPr>
      </w:pPr>
      <w:r w:rsidRPr="004F0D8F">
        <w:rPr>
          <w:rFonts w:ascii="Times New Roman" w:hAnsi="Times New Roman"/>
          <w:i/>
          <w:sz w:val="24"/>
          <w:szCs w:val="24"/>
        </w:rPr>
        <w:tab/>
      </w:r>
      <w:r w:rsidRPr="004F0D8F">
        <w:rPr>
          <w:rFonts w:ascii="Times New Roman" w:hAnsi="Times New Roman"/>
          <w:i/>
          <w:sz w:val="24"/>
          <w:szCs w:val="24"/>
        </w:rPr>
        <w:tab/>
      </w:r>
    </w:p>
    <w:p w14:paraId="0A2CA6AF" w14:textId="77777777" w:rsidR="008D5077" w:rsidRPr="004F0D8F" w:rsidRDefault="008D5077" w:rsidP="008D5077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F0D8F">
        <w:rPr>
          <w:rFonts w:ascii="Times New Roman" w:hAnsi="Times New Roman"/>
          <w:sz w:val="24"/>
          <w:szCs w:val="24"/>
        </w:rPr>
        <w:t xml:space="preserve">Руководитель практики </w:t>
      </w:r>
    </w:p>
    <w:p w14:paraId="6E032CA9" w14:textId="77777777" w:rsidR="008D5077" w:rsidRPr="003A6316" w:rsidRDefault="008D5077" w:rsidP="008D5077">
      <w:pPr>
        <w:spacing w:after="100" w:line="240" w:lineRule="auto"/>
        <w:jc w:val="both"/>
        <w:rPr>
          <w:rFonts w:ascii="Arial" w:hAnsi="Arial" w:cs="Arial"/>
          <w:bCs/>
          <w:sz w:val="26"/>
          <w:szCs w:val="26"/>
        </w:rPr>
      </w:pPr>
      <w:r w:rsidRPr="004F0D8F">
        <w:rPr>
          <w:rFonts w:ascii="Times New Roman" w:hAnsi="Times New Roman"/>
          <w:sz w:val="24"/>
          <w:szCs w:val="24"/>
        </w:rPr>
        <w:t xml:space="preserve">от профильной  организации:           </w:t>
      </w:r>
      <w:r>
        <w:rPr>
          <w:rFonts w:ascii="Times New Roman" w:hAnsi="Times New Roman"/>
          <w:sz w:val="24"/>
          <w:szCs w:val="24"/>
        </w:rPr>
        <w:t xml:space="preserve">    </w:t>
      </w:r>
      <w:r w:rsidRPr="004F0D8F">
        <w:rPr>
          <w:rFonts w:ascii="Times New Roman" w:hAnsi="Times New Roman"/>
          <w:sz w:val="24"/>
          <w:szCs w:val="24"/>
        </w:rPr>
        <w:t xml:space="preserve">__________________________              </w:t>
      </w:r>
    </w:p>
    <w:p w14:paraId="04FCE8EB" w14:textId="3A99D4E7" w:rsidR="006621A7" w:rsidRPr="005C4F1A" w:rsidRDefault="00801363" w:rsidP="006621A7">
      <w:pPr>
        <w:pageBreakBefore/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lastRenderedPageBreak/>
        <w:t xml:space="preserve">Руководитель практики </w:t>
      </w:r>
      <w:r w:rsidR="006621A7" w:rsidRPr="005C4F1A">
        <w:rPr>
          <w:rFonts w:ascii="Times New Roman" w:hAnsi="Times New Roman"/>
          <w:sz w:val="24"/>
          <w:szCs w:val="24"/>
        </w:rPr>
        <w:t xml:space="preserve">Приложение </w:t>
      </w:r>
      <w:r w:rsidR="008D5077">
        <w:rPr>
          <w:rFonts w:ascii="Times New Roman" w:hAnsi="Times New Roman"/>
          <w:sz w:val="24"/>
          <w:szCs w:val="24"/>
        </w:rPr>
        <w:t>И</w:t>
      </w:r>
    </w:p>
    <w:p w14:paraId="758025CE" w14:textId="77777777" w:rsidR="006621A7" w:rsidRPr="005C4F1A" w:rsidRDefault="006621A7" w:rsidP="006621A7">
      <w:pPr>
        <w:spacing w:after="24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Журнал прохождения практики</w:t>
      </w:r>
    </w:p>
    <w:p w14:paraId="50375702" w14:textId="77777777" w:rsidR="006621A7" w:rsidRPr="005C4F1A" w:rsidRDefault="006621A7" w:rsidP="0066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hAnsi="Arial" w:cs="Arial"/>
          <w:snapToGrid w:val="0"/>
          <w:kern w:val="28"/>
          <w:sz w:val="28"/>
          <w:szCs w:val="28"/>
        </w:rPr>
      </w:pPr>
      <w:r>
        <w:rPr>
          <w:rFonts w:eastAsia="Arial Unicode MS"/>
        </w:rPr>
        <w:t xml:space="preserve"> </w:t>
      </w:r>
      <w:r>
        <w:rPr>
          <w:rFonts w:ascii="Arial" w:hAnsi="Arial" w:cs="Arial"/>
          <w:snapToGrid w:val="0"/>
          <w:kern w:val="28"/>
          <w:sz w:val="28"/>
          <w:szCs w:val="28"/>
        </w:rPr>
        <w:t>ЖУРНАЛ</w:t>
      </w:r>
    </w:p>
    <w:p w14:paraId="7611B546" w14:textId="266C90C1" w:rsidR="006621A7" w:rsidRPr="00AA20AF" w:rsidRDefault="006621A7" w:rsidP="006621A7">
      <w:pPr>
        <w:jc w:val="center"/>
        <w:rPr>
          <w:rFonts w:ascii="Arial" w:hAnsi="Arial" w:cs="Arial"/>
          <w:bCs/>
          <w:sz w:val="28"/>
          <w:szCs w:val="28"/>
        </w:rPr>
      </w:pPr>
      <w:r w:rsidRPr="00406AED">
        <w:rPr>
          <w:rFonts w:ascii="Arial" w:hAnsi="Arial" w:cs="Arial"/>
          <w:bCs/>
          <w:sz w:val="28"/>
          <w:szCs w:val="28"/>
        </w:rPr>
        <w:t xml:space="preserve">прохождения </w:t>
      </w:r>
      <w:r w:rsidR="00095B1D">
        <w:rPr>
          <w:rFonts w:ascii="Arial" w:hAnsi="Arial" w:cs="Arial"/>
          <w:bCs/>
          <w:sz w:val="28"/>
          <w:szCs w:val="28"/>
        </w:rPr>
        <w:t xml:space="preserve">учебной </w:t>
      </w:r>
      <w:r w:rsidRPr="00406AED">
        <w:rPr>
          <w:rFonts w:ascii="Arial" w:hAnsi="Arial" w:cs="Arial"/>
          <w:bCs/>
          <w:sz w:val="28"/>
          <w:szCs w:val="28"/>
        </w:rPr>
        <w:t>практики</w:t>
      </w:r>
    </w:p>
    <w:p w14:paraId="20643E8F" w14:textId="77777777" w:rsidR="006621A7" w:rsidRPr="004F0D8F" w:rsidRDefault="006621A7" w:rsidP="0066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i/>
          <w:sz w:val="24"/>
          <w:szCs w:val="24"/>
        </w:rPr>
      </w:pPr>
      <w:r w:rsidRPr="004F0D8F">
        <w:rPr>
          <w:rFonts w:ascii="Times New Roman" w:hAnsi="Times New Roman"/>
          <w:sz w:val="24"/>
          <w:szCs w:val="24"/>
          <w:u w:val="single"/>
        </w:rPr>
        <w:t>Cтудента</w:t>
      </w:r>
      <w:r w:rsidRPr="004F0D8F">
        <w:rPr>
          <w:rFonts w:ascii="Times New Roman" w:hAnsi="Times New Roman"/>
          <w:sz w:val="24"/>
          <w:szCs w:val="24"/>
        </w:rPr>
        <w:t>_____________________________________________________________________________</w:t>
      </w:r>
      <w:r w:rsidRPr="004F0D8F">
        <w:rPr>
          <w:rFonts w:ascii="Times New Roman" w:hAnsi="Times New Roman"/>
          <w:sz w:val="24"/>
          <w:szCs w:val="24"/>
        </w:rPr>
        <w:tab/>
      </w:r>
      <w:r w:rsidRPr="004F0D8F">
        <w:rPr>
          <w:rFonts w:ascii="Times New Roman" w:hAnsi="Times New Roman"/>
          <w:sz w:val="24"/>
          <w:szCs w:val="24"/>
        </w:rPr>
        <w:tab/>
      </w:r>
      <w:r w:rsidRPr="004F0D8F">
        <w:rPr>
          <w:rFonts w:ascii="Times New Roman" w:hAnsi="Times New Roman"/>
          <w:sz w:val="24"/>
          <w:szCs w:val="24"/>
        </w:rPr>
        <w:tab/>
      </w:r>
      <w:r w:rsidRPr="004F0D8F">
        <w:rPr>
          <w:rFonts w:ascii="Times New Roman" w:hAnsi="Times New Roman"/>
          <w:sz w:val="24"/>
          <w:szCs w:val="24"/>
        </w:rPr>
        <w:tab/>
      </w:r>
      <w:r w:rsidRPr="004F0D8F">
        <w:rPr>
          <w:rFonts w:ascii="Times New Roman" w:hAnsi="Times New Roman"/>
          <w:i/>
          <w:sz w:val="24"/>
          <w:szCs w:val="24"/>
        </w:rPr>
        <w:t>(Ф.И.О.)</w:t>
      </w:r>
    </w:p>
    <w:p w14:paraId="40C0BECE" w14:textId="77777777" w:rsidR="006621A7" w:rsidRPr="004F0D8F" w:rsidRDefault="006621A7" w:rsidP="0066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г</w:t>
      </w:r>
      <w:r w:rsidRPr="004F0D8F">
        <w:rPr>
          <w:rFonts w:ascii="Times New Roman" w:hAnsi="Times New Roman"/>
          <w:sz w:val="24"/>
          <w:szCs w:val="24"/>
        </w:rPr>
        <w:t>руппы_____________________курс</w:t>
      </w:r>
      <w:r>
        <w:rPr>
          <w:rFonts w:ascii="Times New Roman" w:hAnsi="Times New Roman"/>
          <w:sz w:val="24"/>
          <w:szCs w:val="24"/>
        </w:rPr>
        <w:t>а</w:t>
      </w:r>
      <w:r w:rsidRPr="004F0D8F">
        <w:rPr>
          <w:rFonts w:ascii="Times New Roman" w:hAnsi="Times New Roman"/>
          <w:sz w:val="24"/>
          <w:szCs w:val="24"/>
        </w:rPr>
        <w:t>_______</w:t>
      </w:r>
      <w:r w:rsidRPr="004F0D8F">
        <w:rPr>
          <w:rFonts w:ascii="Times New Roman" w:hAnsi="Times New Roman"/>
          <w:sz w:val="24"/>
          <w:szCs w:val="24"/>
          <w:u w:val="single"/>
        </w:rPr>
        <w:t>__</w:t>
      </w:r>
      <w:r w:rsidRPr="004F0D8F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  <w:u w:val="single"/>
        </w:rPr>
        <w:t>н</w:t>
      </w:r>
      <w:r w:rsidRPr="004F0D8F">
        <w:rPr>
          <w:rFonts w:ascii="Times New Roman" w:hAnsi="Times New Roman"/>
          <w:sz w:val="24"/>
          <w:szCs w:val="24"/>
          <w:u w:val="single"/>
        </w:rPr>
        <w:t>аправлени</w:t>
      </w:r>
      <w:r>
        <w:rPr>
          <w:rFonts w:ascii="Times New Roman" w:hAnsi="Times New Roman"/>
          <w:sz w:val="24"/>
          <w:szCs w:val="24"/>
          <w:u w:val="single"/>
        </w:rPr>
        <w:t>я</w:t>
      </w:r>
      <w:proofErr w:type="spellEnd"/>
      <w:r>
        <w:rPr>
          <w:rFonts w:ascii="Times New Roman" w:hAnsi="Times New Roman"/>
          <w:sz w:val="24"/>
          <w:szCs w:val="24"/>
          <w:u w:val="single"/>
        </w:rPr>
        <w:t xml:space="preserve"> обучения</w:t>
      </w:r>
      <w:r w:rsidRPr="004F0D8F">
        <w:rPr>
          <w:rFonts w:ascii="Times New Roman" w:hAnsi="Times New Roman"/>
          <w:sz w:val="24"/>
          <w:szCs w:val="24"/>
          <w:u w:val="single"/>
        </w:rPr>
        <w:t xml:space="preserve"> 40.03.01 Юриспруденция_</w:t>
      </w:r>
      <w:r>
        <w:rPr>
          <w:rFonts w:ascii="Times New Roman" w:hAnsi="Times New Roman"/>
          <w:sz w:val="24"/>
          <w:szCs w:val="24"/>
          <w:u w:val="single"/>
        </w:rPr>
        <w:t xml:space="preserve"> (профиль бакалавриата)</w:t>
      </w:r>
    </w:p>
    <w:p w14:paraId="3D64A9EC" w14:textId="77777777" w:rsidR="006621A7" w:rsidRPr="004F0D8F" w:rsidRDefault="006621A7" w:rsidP="0066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sz w:val="24"/>
          <w:szCs w:val="24"/>
        </w:rPr>
      </w:pPr>
      <w:r w:rsidRPr="004F0D8F">
        <w:rPr>
          <w:rFonts w:ascii="Times New Roman" w:hAnsi="Times New Roman"/>
          <w:sz w:val="24"/>
          <w:szCs w:val="24"/>
        </w:rPr>
        <w:t xml:space="preserve">Место прохождения практики: </w:t>
      </w:r>
      <w:r>
        <w:rPr>
          <w:rFonts w:ascii="Times New Roman" w:hAnsi="Times New Roman"/>
          <w:sz w:val="24"/>
          <w:szCs w:val="24"/>
        </w:rPr>
        <w:t>ВГУЭС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71"/>
        <w:gridCol w:w="2835"/>
      </w:tblGrid>
      <w:tr w:rsidR="006621A7" w:rsidRPr="00E77368" w14:paraId="712054CF" w14:textId="77777777" w:rsidTr="00801363">
        <w:trPr>
          <w:trHeight w:val="593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78857" w14:textId="03812E88" w:rsidR="006621A7" w:rsidRPr="004F0D8F" w:rsidRDefault="006621A7" w:rsidP="0080136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Место выполнения волонтерской</w:t>
            </w:r>
            <w:r w:rsidR="008D507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работы</w:t>
            </w:r>
            <w:r w:rsidR="008D5077">
              <w:rPr>
                <w:rFonts w:ascii="Times New Roman" w:hAnsi="Times New Roman"/>
                <w:bCs/>
                <w:sz w:val="24"/>
                <w:szCs w:val="24"/>
              </w:rPr>
              <w:t xml:space="preserve"> и иной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667FE" w14:textId="77777777" w:rsidR="006621A7" w:rsidRPr="004F0D8F" w:rsidRDefault="006621A7" w:rsidP="0080136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Количество отработанных часов</w:t>
            </w:r>
          </w:p>
        </w:tc>
      </w:tr>
      <w:tr w:rsidR="006621A7" w:rsidRPr="00E77368" w14:paraId="44090C19" w14:textId="77777777" w:rsidTr="00801363">
        <w:trPr>
          <w:trHeight w:val="457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28BBB" w14:textId="77777777" w:rsidR="006621A7" w:rsidRPr="004B53ED" w:rsidRDefault="006621A7" w:rsidP="0080136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7223B" w14:textId="77777777" w:rsidR="006621A7" w:rsidRPr="004B53ED" w:rsidRDefault="006621A7" w:rsidP="0080136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21A7" w:rsidRPr="00E77368" w14:paraId="26F20135" w14:textId="77777777" w:rsidTr="00801363">
        <w:trPr>
          <w:trHeight w:val="42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1FB11" w14:textId="77777777" w:rsidR="006621A7" w:rsidRPr="00E77368" w:rsidRDefault="006621A7" w:rsidP="00801363"/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988CC" w14:textId="77777777" w:rsidR="006621A7" w:rsidRPr="00E77368" w:rsidRDefault="006621A7" w:rsidP="00801363">
            <w:pPr>
              <w:rPr>
                <w:b/>
              </w:rPr>
            </w:pPr>
          </w:p>
        </w:tc>
      </w:tr>
      <w:tr w:rsidR="006621A7" w:rsidRPr="00E77368" w14:paraId="5218DBB5" w14:textId="77777777" w:rsidTr="00801363">
        <w:trPr>
          <w:trHeight w:val="413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514EA" w14:textId="77777777" w:rsidR="006621A7" w:rsidRPr="00E77368" w:rsidRDefault="006621A7" w:rsidP="00801363"/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01381" w14:textId="77777777" w:rsidR="006621A7" w:rsidRPr="00E77368" w:rsidRDefault="006621A7" w:rsidP="00801363">
            <w:pPr>
              <w:rPr>
                <w:b/>
              </w:rPr>
            </w:pPr>
          </w:p>
        </w:tc>
      </w:tr>
      <w:tr w:rsidR="006621A7" w:rsidRPr="00E77368" w14:paraId="67B34378" w14:textId="77777777" w:rsidTr="00801363">
        <w:trPr>
          <w:trHeight w:val="413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1902A" w14:textId="77777777" w:rsidR="006621A7" w:rsidRPr="00E77368" w:rsidRDefault="006621A7" w:rsidP="00801363"/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46AD6" w14:textId="77777777" w:rsidR="006621A7" w:rsidRPr="00E77368" w:rsidRDefault="006621A7" w:rsidP="00801363">
            <w:pPr>
              <w:rPr>
                <w:b/>
              </w:rPr>
            </w:pPr>
          </w:p>
        </w:tc>
      </w:tr>
      <w:tr w:rsidR="006621A7" w:rsidRPr="00E77368" w14:paraId="1A91B58F" w14:textId="77777777" w:rsidTr="00801363">
        <w:trPr>
          <w:trHeight w:val="413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0477B" w14:textId="77777777" w:rsidR="006621A7" w:rsidRPr="00E77368" w:rsidRDefault="006621A7" w:rsidP="00801363"/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3214F" w14:textId="77777777" w:rsidR="006621A7" w:rsidRPr="00E77368" w:rsidRDefault="006621A7" w:rsidP="00801363">
            <w:pPr>
              <w:rPr>
                <w:b/>
              </w:rPr>
            </w:pPr>
          </w:p>
        </w:tc>
      </w:tr>
      <w:tr w:rsidR="006621A7" w:rsidRPr="00E77368" w14:paraId="0C3CF4FF" w14:textId="77777777" w:rsidTr="00801363">
        <w:trPr>
          <w:trHeight w:val="413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EEAF7" w14:textId="77777777" w:rsidR="006621A7" w:rsidRPr="00E77368" w:rsidRDefault="006621A7" w:rsidP="00801363"/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8F288" w14:textId="77777777" w:rsidR="006621A7" w:rsidRPr="00E77368" w:rsidRDefault="006621A7" w:rsidP="00801363">
            <w:pPr>
              <w:rPr>
                <w:b/>
              </w:rPr>
            </w:pPr>
          </w:p>
        </w:tc>
      </w:tr>
      <w:tr w:rsidR="006621A7" w:rsidRPr="00E77368" w14:paraId="36DD8793" w14:textId="77777777" w:rsidTr="00801363">
        <w:trPr>
          <w:trHeight w:val="413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F86D9" w14:textId="77777777" w:rsidR="006621A7" w:rsidRPr="00B84DDD" w:rsidRDefault="006621A7" w:rsidP="00801363">
            <w:pPr>
              <w:rPr>
                <w:rFonts w:ascii="Times New Roman" w:hAnsi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503BF" w14:textId="77777777" w:rsidR="006621A7" w:rsidRPr="00B84DDD" w:rsidRDefault="006621A7" w:rsidP="0080136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6BA6D1AD" w14:textId="77777777" w:rsidR="006621A7" w:rsidRPr="00B96E41" w:rsidRDefault="006621A7" w:rsidP="0066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79C6D613" w14:textId="77777777" w:rsidR="006621A7" w:rsidRDefault="006621A7" w:rsidP="0066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</w:pPr>
    </w:p>
    <w:p w14:paraId="5C0F9D66" w14:textId="77777777" w:rsidR="006621A7" w:rsidRPr="004F0D8F" w:rsidRDefault="006621A7" w:rsidP="0066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hAnsi="Times New Roman"/>
          <w:sz w:val="24"/>
          <w:szCs w:val="24"/>
        </w:rPr>
      </w:pPr>
      <w:r w:rsidRPr="004F0D8F">
        <w:rPr>
          <w:rFonts w:ascii="Times New Roman" w:hAnsi="Times New Roman"/>
          <w:sz w:val="24"/>
          <w:szCs w:val="24"/>
        </w:rPr>
        <w:t xml:space="preserve">Студент:                                                  ___________________________                 (_______________) </w:t>
      </w:r>
    </w:p>
    <w:p w14:paraId="5E162DB1" w14:textId="77777777" w:rsidR="006621A7" w:rsidRPr="004F0D8F" w:rsidRDefault="006621A7" w:rsidP="0066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hAnsi="Times New Roman"/>
          <w:sz w:val="24"/>
          <w:szCs w:val="24"/>
        </w:rPr>
      </w:pPr>
      <w:r w:rsidRPr="004F0D8F">
        <w:rPr>
          <w:rFonts w:ascii="Times New Roman" w:hAnsi="Times New Roman"/>
          <w:i/>
          <w:sz w:val="24"/>
          <w:szCs w:val="24"/>
        </w:rPr>
        <w:tab/>
      </w:r>
      <w:r w:rsidRPr="004F0D8F">
        <w:rPr>
          <w:rFonts w:ascii="Times New Roman" w:hAnsi="Times New Roman"/>
          <w:i/>
          <w:sz w:val="24"/>
          <w:szCs w:val="24"/>
        </w:rPr>
        <w:tab/>
      </w:r>
    </w:p>
    <w:p w14:paraId="13E3BEC3" w14:textId="77777777" w:rsidR="006621A7" w:rsidRPr="004F0D8F" w:rsidRDefault="006621A7" w:rsidP="006621A7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F0D8F">
        <w:rPr>
          <w:rFonts w:ascii="Times New Roman" w:hAnsi="Times New Roman"/>
          <w:sz w:val="24"/>
          <w:szCs w:val="24"/>
        </w:rPr>
        <w:t xml:space="preserve">Руководитель практики </w:t>
      </w:r>
    </w:p>
    <w:p w14:paraId="231A020D" w14:textId="7F72390D" w:rsidR="006621A7" w:rsidRDefault="006621A7" w:rsidP="006621A7">
      <w:pPr>
        <w:spacing w:after="100" w:line="240" w:lineRule="auto"/>
        <w:jc w:val="both"/>
        <w:rPr>
          <w:rFonts w:ascii="Arial" w:hAnsi="Arial" w:cs="Arial"/>
          <w:bCs/>
          <w:sz w:val="26"/>
          <w:szCs w:val="26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</w:t>
      </w:r>
      <w:r w:rsidRPr="004F0D8F">
        <w:rPr>
          <w:rFonts w:ascii="Times New Roman" w:hAnsi="Times New Roman"/>
          <w:sz w:val="24"/>
          <w:szCs w:val="24"/>
        </w:rPr>
        <w:t xml:space="preserve">__________________________       </w:t>
      </w:r>
      <w:r w:rsidR="008D5077">
        <w:rPr>
          <w:rFonts w:ascii="Times New Roman" w:hAnsi="Times New Roman"/>
          <w:sz w:val="24"/>
          <w:szCs w:val="24"/>
        </w:rPr>
        <w:t xml:space="preserve">             (______________)</w:t>
      </w:r>
    </w:p>
    <w:p w14:paraId="37CD83F1" w14:textId="77777777" w:rsidR="006621A7" w:rsidRDefault="006621A7" w:rsidP="006621A7">
      <w:pPr>
        <w:spacing w:after="100" w:line="240" w:lineRule="auto"/>
        <w:jc w:val="both"/>
        <w:rPr>
          <w:rFonts w:ascii="Arial" w:hAnsi="Arial" w:cs="Arial"/>
          <w:bCs/>
          <w:sz w:val="26"/>
          <w:szCs w:val="26"/>
        </w:rPr>
      </w:pPr>
    </w:p>
    <w:bookmarkEnd w:id="4"/>
    <w:p w14:paraId="624B7882" w14:textId="77777777" w:rsidR="006621A7" w:rsidRDefault="006621A7" w:rsidP="006621A7">
      <w:pPr>
        <w:spacing w:after="100" w:line="240" w:lineRule="auto"/>
        <w:jc w:val="both"/>
        <w:rPr>
          <w:rFonts w:ascii="Arial" w:hAnsi="Arial" w:cs="Arial"/>
          <w:bCs/>
          <w:sz w:val="26"/>
          <w:szCs w:val="26"/>
        </w:rPr>
      </w:pPr>
    </w:p>
    <w:sectPr w:rsidR="006621A7" w:rsidSect="007C696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310BE3" w14:textId="77777777" w:rsidR="00610C02" w:rsidRDefault="00610C02" w:rsidP="00C8013F">
      <w:pPr>
        <w:spacing w:after="0" w:line="240" w:lineRule="auto"/>
      </w:pPr>
      <w:r>
        <w:separator/>
      </w:r>
    </w:p>
  </w:endnote>
  <w:endnote w:type="continuationSeparator" w:id="0">
    <w:p w14:paraId="1F0A89A9" w14:textId="77777777" w:rsidR="00610C02" w:rsidRDefault="00610C02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920FF1" w14:textId="77777777" w:rsidR="00610C02" w:rsidRDefault="00610C02" w:rsidP="00C8013F">
      <w:pPr>
        <w:spacing w:after="0" w:line="240" w:lineRule="auto"/>
      </w:pPr>
      <w:r>
        <w:separator/>
      </w:r>
    </w:p>
  </w:footnote>
  <w:footnote w:type="continuationSeparator" w:id="0">
    <w:p w14:paraId="07397C8C" w14:textId="77777777" w:rsidR="00610C02" w:rsidRDefault="00610C02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2"/>
    <w:multiLevelType w:val="singleLevel"/>
    <w:tmpl w:val="00000002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1" w15:restartNumberingAfterBreak="0">
    <w:nsid w:val="00000003"/>
    <w:multiLevelType w:val="singleLevel"/>
    <w:tmpl w:val="00000003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2" w15:restartNumberingAfterBreak="0">
    <w:nsid w:val="00000005"/>
    <w:multiLevelType w:val="singleLevel"/>
    <w:tmpl w:val="00000005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" w15:restartNumberingAfterBreak="0">
    <w:nsid w:val="00000006"/>
    <w:multiLevelType w:val="singleLevel"/>
    <w:tmpl w:val="00000006"/>
    <w:name w:val="WW8Num1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4" w15:restartNumberingAfterBreak="0">
    <w:nsid w:val="00000007"/>
    <w:multiLevelType w:val="singleLevel"/>
    <w:tmpl w:val="00000007"/>
    <w:name w:val="WW8Num2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5" w15:restartNumberingAfterBreak="0">
    <w:nsid w:val="1CDC6C07"/>
    <w:multiLevelType w:val="hybridMultilevel"/>
    <w:tmpl w:val="4F700B2C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08C5"/>
    <w:rsid w:val="000019FF"/>
    <w:rsid w:val="00001C63"/>
    <w:rsid w:val="000108AE"/>
    <w:rsid w:val="0001143B"/>
    <w:rsid w:val="000208AF"/>
    <w:rsid w:val="0002138D"/>
    <w:rsid w:val="0002396C"/>
    <w:rsid w:val="00036155"/>
    <w:rsid w:val="00036EE4"/>
    <w:rsid w:val="00050360"/>
    <w:rsid w:val="0005296E"/>
    <w:rsid w:val="000649FD"/>
    <w:rsid w:val="00065453"/>
    <w:rsid w:val="00065661"/>
    <w:rsid w:val="000673DA"/>
    <w:rsid w:val="000717AD"/>
    <w:rsid w:val="00071DFF"/>
    <w:rsid w:val="00087AC7"/>
    <w:rsid w:val="00092B6F"/>
    <w:rsid w:val="00095B1D"/>
    <w:rsid w:val="000A0001"/>
    <w:rsid w:val="000A18A4"/>
    <w:rsid w:val="000A264D"/>
    <w:rsid w:val="000A6567"/>
    <w:rsid w:val="000B5654"/>
    <w:rsid w:val="000C365E"/>
    <w:rsid w:val="000C4C20"/>
    <w:rsid w:val="000C5304"/>
    <w:rsid w:val="000C58B2"/>
    <w:rsid w:val="000D5793"/>
    <w:rsid w:val="000D771C"/>
    <w:rsid w:val="000E74A6"/>
    <w:rsid w:val="000F575D"/>
    <w:rsid w:val="000F7535"/>
    <w:rsid w:val="00100133"/>
    <w:rsid w:val="001045E9"/>
    <w:rsid w:val="00104729"/>
    <w:rsid w:val="00105D0E"/>
    <w:rsid w:val="0011058F"/>
    <w:rsid w:val="001108DC"/>
    <w:rsid w:val="001156BB"/>
    <w:rsid w:val="00117AA8"/>
    <w:rsid w:val="00117BCC"/>
    <w:rsid w:val="00123724"/>
    <w:rsid w:val="00126E2F"/>
    <w:rsid w:val="0012736A"/>
    <w:rsid w:val="00127AF8"/>
    <w:rsid w:val="00135AB1"/>
    <w:rsid w:val="001366DB"/>
    <w:rsid w:val="001369AC"/>
    <w:rsid w:val="00140759"/>
    <w:rsid w:val="00142A8D"/>
    <w:rsid w:val="001458E8"/>
    <w:rsid w:val="001519F7"/>
    <w:rsid w:val="00154975"/>
    <w:rsid w:val="00154F3A"/>
    <w:rsid w:val="001637E8"/>
    <w:rsid w:val="001700B4"/>
    <w:rsid w:val="00171707"/>
    <w:rsid w:val="00173034"/>
    <w:rsid w:val="00173379"/>
    <w:rsid w:val="00185D51"/>
    <w:rsid w:val="0019201A"/>
    <w:rsid w:val="00195D8C"/>
    <w:rsid w:val="001961CF"/>
    <w:rsid w:val="00197482"/>
    <w:rsid w:val="00197C32"/>
    <w:rsid w:val="001A3D29"/>
    <w:rsid w:val="001A3D4A"/>
    <w:rsid w:val="001A5777"/>
    <w:rsid w:val="001A5C71"/>
    <w:rsid w:val="001B4AB2"/>
    <w:rsid w:val="001B5F9F"/>
    <w:rsid w:val="001B7A5F"/>
    <w:rsid w:val="001C0C0A"/>
    <w:rsid w:val="001C22C7"/>
    <w:rsid w:val="001C38C4"/>
    <w:rsid w:val="001C4C0E"/>
    <w:rsid w:val="001C5396"/>
    <w:rsid w:val="001D01A5"/>
    <w:rsid w:val="001D4B23"/>
    <w:rsid w:val="001D768A"/>
    <w:rsid w:val="001E3764"/>
    <w:rsid w:val="001E7320"/>
    <w:rsid w:val="001F14DF"/>
    <w:rsid w:val="001F5A10"/>
    <w:rsid w:val="00200DBB"/>
    <w:rsid w:val="00203DF2"/>
    <w:rsid w:val="00205913"/>
    <w:rsid w:val="00210431"/>
    <w:rsid w:val="002175E5"/>
    <w:rsid w:val="00231355"/>
    <w:rsid w:val="00231810"/>
    <w:rsid w:val="00236F7A"/>
    <w:rsid w:val="00240DF2"/>
    <w:rsid w:val="00241DCD"/>
    <w:rsid w:val="00255288"/>
    <w:rsid w:val="00255A30"/>
    <w:rsid w:val="0026008A"/>
    <w:rsid w:val="002618AF"/>
    <w:rsid w:val="00265C99"/>
    <w:rsid w:val="00272881"/>
    <w:rsid w:val="00277458"/>
    <w:rsid w:val="002909DA"/>
    <w:rsid w:val="002925CC"/>
    <w:rsid w:val="0029448F"/>
    <w:rsid w:val="002A2EF2"/>
    <w:rsid w:val="002A34B1"/>
    <w:rsid w:val="002A3678"/>
    <w:rsid w:val="002A3D84"/>
    <w:rsid w:val="002C09E3"/>
    <w:rsid w:val="002C199C"/>
    <w:rsid w:val="002C1F47"/>
    <w:rsid w:val="002C35AF"/>
    <w:rsid w:val="002C3DFC"/>
    <w:rsid w:val="002C48C3"/>
    <w:rsid w:val="002C4CBF"/>
    <w:rsid w:val="002C5BA0"/>
    <w:rsid w:val="002D34D3"/>
    <w:rsid w:val="002E26A3"/>
    <w:rsid w:val="002E2E88"/>
    <w:rsid w:val="002E361B"/>
    <w:rsid w:val="002F0C23"/>
    <w:rsid w:val="003077C4"/>
    <w:rsid w:val="003103E2"/>
    <w:rsid w:val="00312030"/>
    <w:rsid w:val="00313830"/>
    <w:rsid w:val="003144D1"/>
    <w:rsid w:val="00316FD2"/>
    <w:rsid w:val="003176A2"/>
    <w:rsid w:val="00317AE1"/>
    <w:rsid w:val="003273F9"/>
    <w:rsid w:val="00332AB1"/>
    <w:rsid w:val="00333806"/>
    <w:rsid w:val="00333F02"/>
    <w:rsid w:val="003367A4"/>
    <w:rsid w:val="00340ABB"/>
    <w:rsid w:val="00342FDC"/>
    <w:rsid w:val="00351691"/>
    <w:rsid w:val="0035343C"/>
    <w:rsid w:val="00353DED"/>
    <w:rsid w:val="003554EF"/>
    <w:rsid w:val="00357427"/>
    <w:rsid w:val="00371706"/>
    <w:rsid w:val="003803B7"/>
    <w:rsid w:val="003810F7"/>
    <w:rsid w:val="00385D53"/>
    <w:rsid w:val="00386033"/>
    <w:rsid w:val="00387FF3"/>
    <w:rsid w:val="003909EC"/>
    <w:rsid w:val="00391097"/>
    <w:rsid w:val="00393011"/>
    <w:rsid w:val="0039381D"/>
    <w:rsid w:val="00395830"/>
    <w:rsid w:val="00396D48"/>
    <w:rsid w:val="003974FA"/>
    <w:rsid w:val="003A6316"/>
    <w:rsid w:val="003B0BCA"/>
    <w:rsid w:val="003B40B3"/>
    <w:rsid w:val="003B4D4B"/>
    <w:rsid w:val="003B753E"/>
    <w:rsid w:val="003C0E78"/>
    <w:rsid w:val="003C1455"/>
    <w:rsid w:val="003C280D"/>
    <w:rsid w:val="003C32ED"/>
    <w:rsid w:val="003C39EA"/>
    <w:rsid w:val="003C6B24"/>
    <w:rsid w:val="003D4727"/>
    <w:rsid w:val="003D526E"/>
    <w:rsid w:val="003D6065"/>
    <w:rsid w:val="003D7620"/>
    <w:rsid w:val="003E1248"/>
    <w:rsid w:val="003E1C1C"/>
    <w:rsid w:val="003E3453"/>
    <w:rsid w:val="003E379E"/>
    <w:rsid w:val="003E4788"/>
    <w:rsid w:val="003E75B2"/>
    <w:rsid w:val="003F0AE5"/>
    <w:rsid w:val="003F142D"/>
    <w:rsid w:val="003F1C4C"/>
    <w:rsid w:val="003F5D1B"/>
    <w:rsid w:val="003F6171"/>
    <w:rsid w:val="003F7F7F"/>
    <w:rsid w:val="004037A5"/>
    <w:rsid w:val="00406049"/>
    <w:rsid w:val="00411E0C"/>
    <w:rsid w:val="00416224"/>
    <w:rsid w:val="004209DA"/>
    <w:rsid w:val="00421A33"/>
    <w:rsid w:val="004224DD"/>
    <w:rsid w:val="00426567"/>
    <w:rsid w:val="004360A2"/>
    <w:rsid w:val="00444D65"/>
    <w:rsid w:val="0044636E"/>
    <w:rsid w:val="00457190"/>
    <w:rsid w:val="00457ABC"/>
    <w:rsid w:val="00460694"/>
    <w:rsid w:val="0046698B"/>
    <w:rsid w:val="00467606"/>
    <w:rsid w:val="00471FEE"/>
    <w:rsid w:val="004758AD"/>
    <w:rsid w:val="00483912"/>
    <w:rsid w:val="00484A39"/>
    <w:rsid w:val="00485D1C"/>
    <w:rsid w:val="00490F1B"/>
    <w:rsid w:val="0049553D"/>
    <w:rsid w:val="00495BED"/>
    <w:rsid w:val="004A1090"/>
    <w:rsid w:val="004A2399"/>
    <w:rsid w:val="004A5179"/>
    <w:rsid w:val="004A7D62"/>
    <w:rsid w:val="004B016A"/>
    <w:rsid w:val="004B6071"/>
    <w:rsid w:val="004C0ECD"/>
    <w:rsid w:val="004C6D1B"/>
    <w:rsid w:val="004C7255"/>
    <w:rsid w:val="004D173E"/>
    <w:rsid w:val="004D180E"/>
    <w:rsid w:val="004D1D71"/>
    <w:rsid w:val="004D6553"/>
    <w:rsid w:val="004E0B91"/>
    <w:rsid w:val="004E1D22"/>
    <w:rsid w:val="004E216C"/>
    <w:rsid w:val="004E2EAA"/>
    <w:rsid w:val="004E50D3"/>
    <w:rsid w:val="004E6B78"/>
    <w:rsid w:val="004F1C1D"/>
    <w:rsid w:val="004F674F"/>
    <w:rsid w:val="004F79E0"/>
    <w:rsid w:val="00500AB3"/>
    <w:rsid w:val="00502DBE"/>
    <w:rsid w:val="00512CF0"/>
    <w:rsid w:val="00513515"/>
    <w:rsid w:val="0052134E"/>
    <w:rsid w:val="00526774"/>
    <w:rsid w:val="00533A8A"/>
    <w:rsid w:val="005360F8"/>
    <w:rsid w:val="0053690D"/>
    <w:rsid w:val="00547663"/>
    <w:rsid w:val="00552F6D"/>
    <w:rsid w:val="00553120"/>
    <w:rsid w:val="00553FAF"/>
    <w:rsid w:val="00557C87"/>
    <w:rsid w:val="00562B69"/>
    <w:rsid w:val="00563347"/>
    <w:rsid w:val="00564F87"/>
    <w:rsid w:val="00565644"/>
    <w:rsid w:val="00572DC6"/>
    <w:rsid w:val="0057643F"/>
    <w:rsid w:val="00576DD0"/>
    <w:rsid w:val="00576E0C"/>
    <w:rsid w:val="0058293E"/>
    <w:rsid w:val="005845B5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5652"/>
    <w:rsid w:val="005A7ADE"/>
    <w:rsid w:val="005A7AEE"/>
    <w:rsid w:val="005B07FD"/>
    <w:rsid w:val="005B094A"/>
    <w:rsid w:val="005D100E"/>
    <w:rsid w:val="005E19A2"/>
    <w:rsid w:val="005E2F57"/>
    <w:rsid w:val="005E53A3"/>
    <w:rsid w:val="005E74CF"/>
    <w:rsid w:val="005F150C"/>
    <w:rsid w:val="00604146"/>
    <w:rsid w:val="00605D4F"/>
    <w:rsid w:val="0060645D"/>
    <w:rsid w:val="006072D9"/>
    <w:rsid w:val="00607507"/>
    <w:rsid w:val="00607D43"/>
    <w:rsid w:val="00610C02"/>
    <w:rsid w:val="00613F6F"/>
    <w:rsid w:val="00624EB5"/>
    <w:rsid w:val="00627B28"/>
    <w:rsid w:val="00627B74"/>
    <w:rsid w:val="00637744"/>
    <w:rsid w:val="00642184"/>
    <w:rsid w:val="006423C3"/>
    <w:rsid w:val="0064761E"/>
    <w:rsid w:val="006560AD"/>
    <w:rsid w:val="006574B8"/>
    <w:rsid w:val="006621A7"/>
    <w:rsid w:val="006638B9"/>
    <w:rsid w:val="00666A5A"/>
    <w:rsid w:val="006746E3"/>
    <w:rsid w:val="0068135D"/>
    <w:rsid w:val="00687A5C"/>
    <w:rsid w:val="0069305C"/>
    <w:rsid w:val="00694888"/>
    <w:rsid w:val="006953AF"/>
    <w:rsid w:val="00695C73"/>
    <w:rsid w:val="006A2950"/>
    <w:rsid w:val="006A3255"/>
    <w:rsid w:val="006A4038"/>
    <w:rsid w:val="006A454A"/>
    <w:rsid w:val="006A52F3"/>
    <w:rsid w:val="006B0DBA"/>
    <w:rsid w:val="006B2FE3"/>
    <w:rsid w:val="006B301A"/>
    <w:rsid w:val="006B4A0E"/>
    <w:rsid w:val="006B5AB5"/>
    <w:rsid w:val="006B62C8"/>
    <w:rsid w:val="006C027A"/>
    <w:rsid w:val="006C4032"/>
    <w:rsid w:val="006C5759"/>
    <w:rsid w:val="006D4251"/>
    <w:rsid w:val="006D5DF8"/>
    <w:rsid w:val="006D6659"/>
    <w:rsid w:val="006E1120"/>
    <w:rsid w:val="006E1513"/>
    <w:rsid w:val="006E3E94"/>
    <w:rsid w:val="006F0338"/>
    <w:rsid w:val="006F0619"/>
    <w:rsid w:val="006F09E1"/>
    <w:rsid w:val="00700F0A"/>
    <w:rsid w:val="00701775"/>
    <w:rsid w:val="007035E8"/>
    <w:rsid w:val="007059F3"/>
    <w:rsid w:val="007103F0"/>
    <w:rsid w:val="0071273A"/>
    <w:rsid w:val="0071501F"/>
    <w:rsid w:val="007150EF"/>
    <w:rsid w:val="00716682"/>
    <w:rsid w:val="0072029C"/>
    <w:rsid w:val="0072154F"/>
    <w:rsid w:val="00721C93"/>
    <w:rsid w:val="0072502C"/>
    <w:rsid w:val="0073174C"/>
    <w:rsid w:val="007330B8"/>
    <w:rsid w:val="00736821"/>
    <w:rsid w:val="0074460F"/>
    <w:rsid w:val="00744AB3"/>
    <w:rsid w:val="007460C5"/>
    <w:rsid w:val="00761C47"/>
    <w:rsid w:val="00762368"/>
    <w:rsid w:val="00763614"/>
    <w:rsid w:val="00764D5E"/>
    <w:rsid w:val="00765A7D"/>
    <w:rsid w:val="007662CC"/>
    <w:rsid w:val="00766CA0"/>
    <w:rsid w:val="00773066"/>
    <w:rsid w:val="00773E11"/>
    <w:rsid w:val="00783E73"/>
    <w:rsid w:val="00784BD4"/>
    <w:rsid w:val="007908DE"/>
    <w:rsid w:val="00791758"/>
    <w:rsid w:val="00794F78"/>
    <w:rsid w:val="007963E0"/>
    <w:rsid w:val="00796EE3"/>
    <w:rsid w:val="007A0F19"/>
    <w:rsid w:val="007A2E63"/>
    <w:rsid w:val="007A54B8"/>
    <w:rsid w:val="007A68BF"/>
    <w:rsid w:val="007B6CEF"/>
    <w:rsid w:val="007B7235"/>
    <w:rsid w:val="007C036C"/>
    <w:rsid w:val="007C409A"/>
    <w:rsid w:val="007C4F74"/>
    <w:rsid w:val="007C5040"/>
    <w:rsid w:val="007C696E"/>
    <w:rsid w:val="007D2A01"/>
    <w:rsid w:val="007D3DDF"/>
    <w:rsid w:val="007E7127"/>
    <w:rsid w:val="007F08C5"/>
    <w:rsid w:val="007F52FC"/>
    <w:rsid w:val="007F74AC"/>
    <w:rsid w:val="00801363"/>
    <w:rsid w:val="00802B6E"/>
    <w:rsid w:val="008075C4"/>
    <w:rsid w:val="00810354"/>
    <w:rsid w:val="00811407"/>
    <w:rsid w:val="0081185C"/>
    <w:rsid w:val="00812B05"/>
    <w:rsid w:val="008153B3"/>
    <w:rsid w:val="008158FF"/>
    <w:rsid w:val="00821852"/>
    <w:rsid w:val="0082692E"/>
    <w:rsid w:val="00827C28"/>
    <w:rsid w:val="00831D65"/>
    <w:rsid w:val="008346C6"/>
    <w:rsid w:val="0084269C"/>
    <w:rsid w:val="00843CC2"/>
    <w:rsid w:val="00846A06"/>
    <w:rsid w:val="0084785C"/>
    <w:rsid w:val="008501CF"/>
    <w:rsid w:val="008518ED"/>
    <w:rsid w:val="00852325"/>
    <w:rsid w:val="00853F35"/>
    <w:rsid w:val="00860008"/>
    <w:rsid w:val="008604F2"/>
    <w:rsid w:val="00860D20"/>
    <w:rsid w:val="0086130F"/>
    <w:rsid w:val="00861C7D"/>
    <w:rsid w:val="008671BD"/>
    <w:rsid w:val="00870D94"/>
    <w:rsid w:val="008769D9"/>
    <w:rsid w:val="00877003"/>
    <w:rsid w:val="00886C18"/>
    <w:rsid w:val="00887EE2"/>
    <w:rsid w:val="0089154D"/>
    <w:rsid w:val="00891711"/>
    <w:rsid w:val="008918DF"/>
    <w:rsid w:val="00896985"/>
    <w:rsid w:val="00897602"/>
    <w:rsid w:val="008A1C89"/>
    <w:rsid w:val="008B5038"/>
    <w:rsid w:val="008B7010"/>
    <w:rsid w:val="008B7942"/>
    <w:rsid w:val="008C2A9A"/>
    <w:rsid w:val="008C4C7A"/>
    <w:rsid w:val="008C59DB"/>
    <w:rsid w:val="008D00D9"/>
    <w:rsid w:val="008D45CE"/>
    <w:rsid w:val="008D5077"/>
    <w:rsid w:val="008E5CE2"/>
    <w:rsid w:val="008F3B11"/>
    <w:rsid w:val="008F3F9E"/>
    <w:rsid w:val="008F4D11"/>
    <w:rsid w:val="008F5043"/>
    <w:rsid w:val="008F614F"/>
    <w:rsid w:val="00902458"/>
    <w:rsid w:val="00902B6B"/>
    <w:rsid w:val="00902B72"/>
    <w:rsid w:val="00903F9E"/>
    <w:rsid w:val="009076D4"/>
    <w:rsid w:val="009103D0"/>
    <w:rsid w:val="00912E4B"/>
    <w:rsid w:val="00913BD6"/>
    <w:rsid w:val="009142DD"/>
    <w:rsid w:val="00915E5E"/>
    <w:rsid w:val="0092788C"/>
    <w:rsid w:val="00930DAE"/>
    <w:rsid w:val="00934861"/>
    <w:rsid w:val="00952719"/>
    <w:rsid w:val="00953070"/>
    <w:rsid w:val="00960790"/>
    <w:rsid w:val="0096082D"/>
    <w:rsid w:val="0096188D"/>
    <w:rsid w:val="00963375"/>
    <w:rsid w:val="00975E6C"/>
    <w:rsid w:val="0098086F"/>
    <w:rsid w:val="00981BEB"/>
    <w:rsid w:val="00983248"/>
    <w:rsid w:val="009916D5"/>
    <w:rsid w:val="009A1D9D"/>
    <w:rsid w:val="009A5828"/>
    <w:rsid w:val="009B14A3"/>
    <w:rsid w:val="009B2D54"/>
    <w:rsid w:val="009B7652"/>
    <w:rsid w:val="009C2F4C"/>
    <w:rsid w:val="009C5C7B"/>
    <w:rsid w:val="009D40D7"/>
    <w:rsid w:val="009E0836"/>
    <w:rsid w:val="009E1608"/>
    <w:rsid w:val="009E4A5C"/>
    <w:rsid w:val="009E7039"/>
    <w:rsid w:val="009F0AAB"/>
    <w:rsid w:val="00A00543"/>
    <w:rsid w:val="00A10ACC"/>
    <w:rsid w:val="00A11071"/>
    <w:rsid w:val="00A12C27"/>
    <w:rsid w:val="00A13B28"/>
    <w:rsid w:val="00A159AC"/>
    <w:rsid w:val="00A209C2"/>
    <w:rsid w:val="00A266E1"/>
    <w:rsid w:val="00A31F35"/>
    <w:rsid w:val="00A36923"/>
    <w:rsid w:val="00A37B43"/>
    <w:rsid w:val="00A41EFB"/>
    <w:rsid w:val="00A51406"/>
    <w:rsid w:val="00A51BD0"/>
    <w:rsid w:val="00A558A6"/>
    <w:rsid w:val="00A5630D"/>
    <w:rsid w:val="00A56B37"/>
    <w:rsid w:val="00A56C08"/>
    <w:rsid w:val="00A57C71"/>
    <w:rsid w:val="00A65526"/>
    <w:rsid w:val="00A675A2"/>
    <w:rsid w:val="00A74FF2"/>
    <w:rsid w:val="00A77C98"/>
    <w:rsid w:val="00A81E11"/>
    <w:rsid w:val="00A84637"/>
    <w:rsid w:val="00A87F33"/>
    <w:rsid w:val="00A913C6"/>
    <w:rsid w:val="00A92DE8"/>
    <w:rsid w:val="00A932C5"/>
    <w:rsid w:val="00A93FB8"/>
    <w:rsid w:val="00A95A28"/>
    <w:rsid w:val="00A96B40"/>
    <w:rsid w:val="00AA0623"/>
    <w:rsid w:val="00AA4702"/>
    <w:rsid w:val="00AB5B5C"/>
    <w:rsid w:val="00AB69A9"/>
    <w:rsid w:val="00AB6BCC"/>
    <w:rsid w:val="00AC1DBE"/>
    <w:rsid w:val="00AC5F91"/>
    <w:rsid w:val="00AC7088"/>
    <w:rsid w:val="00AD1288"/>
    <w:rsid w:val="00AD19E0"/>
    <w:rsid w:val="00AD2F39"/>
    <w:rsid w:val="00AD5E04"/>
    <w:rsid w:val="00AD6807"/>
    <w:rsid w:val="00AE02FE"/>
    <w:rsid w:val="00AE1A78"/>
    <w:rsid w:val="00AE4027"/>
    <w:rsid w:val="00AE6702"/>
    <w:rsid w:val="00AE70DF"/>
    <w:rsid w:val="00AE7BEE"/>
    <w:rsid w:val="00AF6C46"/>
    <w:rsid w:val="00B00A66"/>
    <w:rsid w:val="00B00FA0"/>
    <w:rsid w:val="00B01246"/>
    <w:rsid w:val="00B02BB0"/>
    <w:rsid w:val="00B04F1D"/>
    <w:rsid w:val="00B12DA4"/>
    <w:rsid w:val="00B13B17"/>
    <w:rsid w:val="00B14E93"/>
    <w:rsid w:val="00B15536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6503A"/>
    <w:rsid w:val="00B65F66"/>
    <w:rsid w:val="00B66085"/>
    <w:rsid w:val="00B66173"/>
    <w:rsid w:val="00B67479"/>
    <w:rsid w:val="00B75700"/>
    <w:rsid w:val="00B82CA6"/>
    <w:rsid w:val="00B833D5"/>
    <w:rsid w:val="00B841A9"/>
    <w:rsid w:val="00B86078"/>
    <w:rsid w:val="00B90D80"/>
    <w:rsid w:val="00B91098"/>
    <w:rsid w:val="00B91763"/>
    <w:rsid w:val="00B919DA"/>
    <w:rsid w:val="00B95C73"/>
    <w:rsid w:val="00B97DF9"/>
    <w:rsid w:val="00BA154F"/>
    <w:rsid w:val="00BA31EA"/>
    <w:rsid w:val="00BA34D0"/>
    <w:rsid w:val="00BA35D8"/>
    <w:rsid w:val="00BA50F4"/>
    <w:rsid w:val="00BA5BBC"/>
    <w:rsid w:val="00BA5C8C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3571"/>
    <w:rsid w:val="00BD4419"/>
    <w:rsid w:val="00BD4884"/>
    <w:rsid w:val="00BD64E1"/>
    <w:rsid w:val="00BE0B73"/>
    <w:rsid w:val="00BE66A8"/>
    <w:rsid w:val="00BF2B17"/>
    <w:rsid w:val="00C0169A"/>
    <w:rsid w:val="00C04848"/>
    <w:rsid w:val="00C056D6"/>
    <w:rsid w:val="00C05E7B"/>
    <w:rsid w:val="00C12620"/>
    <w:rsid w:val="00C12F69"/>
    <w:rsid w:val="00C21793"/>
    <w:rsid w:val="00C22F01"/>
    <w:rsid w:val="00C22F65"/>
    <w:rsid w:val="00C25567"/>
    <w:rsid w:val="00C36A86"/>
    <w:rsid w:val="00C36E1B"/>
    <w:rsid w:val="00C405DA"/>
    <w:rsid w:val="00C432EB"/>
    <w:rsid w:val="00C454D9"/>
    <w:rsid w:val="00C46C44"/>
    <w:rsid w:val="00C47641"/>
    <w:rsid w:val="00C53228"/>
    <w:rsid w:val="00C55FB0"/>
    <w:rsid w:val="00C56685"/>
    <w:rsid w:val="00C6302D"/>
    <w:rsid w:val="00C74081"/>
    <w:rsid w:val="00C765D2"/>
    <w:rsid w:val="00C76852"/>
    <w:rsid w:val="00C76DF9"/>
    <w:rsid w:val="00C8013F"/>
    <w:rsid w:val="00C91143"/>
    <w:rsid w:val="00C949A4"/>
    <w:rsid w:val="00CA2B6B"/>
    <w:rsid w:val="00CA3D69"/>
    <w:rsid w:val="00CA61A8"/>
    <w:rsid w:val="00CB361A"/>
    <w:rsid w:val="00CB7A37"/>
    <w:rsid w:val="00CB7DF3"/>
    <w:rsid w:val="00CC2639"/>
    <w:rsid w:val="00CC7EA1"/>
    <w:rsid w:val="00CD1061"/>
    <w:rsid w:val="00CD1AD3"/>
    <w:rsid w:val="00CD2E53"/>
    <w:rsid w:val="00CD2F85"/>
    <w:rsid w:val="00CD7411"/>
    <w:rsid w:val="00CD7E84"/>
    <w:rsid w:val="00CE054C"/>
    <w:rsid w:val="00CE1365"/>
    <w:rsid w:val="00CE2232"/>
    <w:rsid w:val="00CE5125"/>
    <w:rsid w:val="00CE650D"/>
    <w:rsid w:val="00CF29C7"/>
    <w:rsid w:val="00CF5138"/>
    <w:rsid w:val="00D025B1"/>
    <w:rsid w:val="00D06068"/>
    <w:rsid w:val="00D06866"/>
    <w:rsid w:val="00D104DF"/>
    <w:rsid w:val="00D14B40"/>
    <w:rsid w:val="00D27FC3"/>
    <w:rsid w:val="00D40654"/>
    <w:rsid w:val="00D47FF9"/>
    <w:rsid w:val="00D53DE6"/>
    <w:rsid w:val="00D54CB9"/>
    <w:rsid w:val="00D56D49"/>
    <w:rsid w:val="00D60A12"/>
    <w:rsid w:val="00D617F3"/>
    <w:rsid w:val="00D61EEA"/>
    <w:rsid w:val="00D66069"/>
    <w:rsid w:val="00D67A0F"/>
    <w:rsid w:val="00D713E0"/>
    <w:rsid w:val="00D717E1"/>
    <w:rsid w:val="00D727B0"/>
    <w:rsid w:val="00D74D4F"/>
    <w:rsid w:val="00D7551E"/>
    <w:rsid w:val="00D770A6"/>
    <w:rsid w:val="00D80F78"/>
    <w:rsid w:val="00D85C6A"/>
    <w:rsid w:val="00D86E04"/>
    <w:rsid w:val="00D91043"/>
    <w:rsid w:val="00D9712C"/>
    <w:rsid w:val="00DA0882"/>
    <w:rsid w:val="00DA27E0"/>
    <w:rsid w:val="00DA41B7"/>
    <w:rsid w:val="00DA4B06"/>
    <w:rsid w:val="00DA67EC"/>
    <w:rsid w:val="00DA6A2F"/>
    <w:rsid w:val="00DA7A2E"/>
    <w:rsid w:val="00DA7CC0"/>
    <w:rsid w:val="00DB0D39"/>
    <w:rsid w:val="00DB0D43"/>
    <w:rsid w:val="00DB3A89"/>
    <w:rsid w:val="00DB4633"/>
    <w:rsid w:val="00DB5F3B"/>
    <w:rsid w:val="00DB7770"/>
    <w:rsid w:val="00DB7A12"/>
    <w:rsid w:val="00DC08C8"/>
    <w:rsid w:val="00DC37B7"/>
    <w:rsid w:val="00DC4D62"/>
    <w:rsid w:val="00DD3CCF"/>
    <w:rsid w:val="00DD77A1"/>
    <w:rsid w:val="00DE138E"/>
    <w:rsid w:val="00DE54F1"/>
    <w:rsid w:val="00DE57E5"/>
    <w:rsid w:val="00DE7493"/>
    <w:rsid w:val="00DF1BA0"/>
    <w:rsid w:val="00DF6DDA"/>
    <w:rsid w:val="00E02153"/>
    <w:rsid w:val="00E10E3C"/>
    <w:rsid w:val="00E1137E"/>
    <w:rsid w:val="00E129F7"/>
    <w:rsid w:val="00E13CC7"/>
    <w:rsid w:val="00E15080"/>
    <w:rsid w:val="00E17540"/>
    <w:rsid w:val="00E17D02"/>
    <w:rsid w:val="00E231C9"/>
    <w:rsid w:val="00E2665D"/>
    <w:rsid w:val="00E273C9"/>
    <w:rsid w:val="00E27485"/>
    <w:rsid w:val="00E27BB5"/>
    <w:rsid w:val="00E345EA"/>
    <w:rsid w:val="00E46F41"/>
    <w:rsid w:val="00E520EF"/>
    <w:rsid w:val="00E522C5"/>
    <w:rsid w:val="00E538FD"/>
    <w:rsid w:val="00E54EB1"/>
    <w:rsid w:val="00E6160C"/>
    <w:rsid w:val="00E61905"/>
    <w:rsid w:val="00E624A5"/>
    <w:rsid w:val="00E62EDC"/>
    <w:rsid w:val="00E6457F"/>
    <w:rsid w:val="00E77E50"/>
    <w:rsid w:val="00E80F12"/>
    <w:rsid w:val="00E83403"/>
    <w:rsid w:val="00E9001A"/>
    <w:rsid w:val="00E9056A"/>
    <w:rsid w:val="00E9560E"/>
    <w:rsid w:val="00E958FC"/>
    <w:rsid w:val="00EA233A"/>
    <w:rsid w:val="00EA2D70"/>
    <w:rsid w:val="00EA60EE"/>
    <w:rsid w:val="00EA7FCF"/>
    <w:rsid w:val="00EB1895"/>
    <w:rsid w:val="00EB3B2E"/>
    <w:rsid w:val="00EB3D9B"/>
    <w:rsid w:val="00EB3FF8"/>
    <w:rsid w:val="00EB4C9F"/>
    <w:rsid w:val="00EB5C25"/>
    <w:rsid w:val="00EB62C8"/>
    <w:rsid w:val="00EC1EA7"/>
    <w:rsid w:val="00ED2D84"/>
    <w:rsid w:val="00ED6F4C"/>
    <w:rsid w:val="00ED6F52"/>
    <w:rsid w:val="00ED744C"/>
    <w:rsid w:val="00ED75E7"/>
    <w:rsid w:val="00EE167D"/>
    <w:rsid w:val="00EE2833"/>
    <w:rsid w:val="00EE3228"/>
    <w:rsid w:val="00EE3F23"/>
    <w:rsid w:val="00EE7500"/>
    <w:rsid w:val="00EF11D4"/>
    <w:rsid w:val="00EF13B5"/>
    <w:rsid w:val="00EF18BE"/>
    <w:rsid w:val="00EF1E1F"/>
    <w:rsid w:val="00EF412A"/>
    <w:rsid w:val="00EF4DDF"/>
    <w:rsid w:val="00EF59D5"/>
    <w:rsid w:val="00F0048C"/>
    <w:rsid w:val="00F025BD"/>
    <w:rsid w:val="00F07AE3"/>
    <w:rsid w:val="00F13F9F"/>
    <w:rsid w:val="00F1510A"/>
    <w:rsid w:val="00F15297"/>
    <w:rsid w:val="00F17A7B"/>
    <w:rsid w:val="00F22536"/>
    <w:rsid w:val="00F234B3"/>
    <w:rsid w:val="00F23564"/>
    <w:rsid w:val="00F23C7D"/>
    <w:rsid w:val="00F23E48"/>
    <w:rsid w:val="00F25CE5"/>
    <w:rsid w:val="00F26B0E"/>
    <w:rsid w:val="00F30020"/>
    <w:rsid w:val="00F32552"/>
    <w:rsid w:val="00F32E73"/>
    <w:rsid w:val="00F3490A"/>
    <w:rsid w:val="00F353DB"/>
    <w:rsid w:val="00F36D4A"/>
    <w:rsid w:val="00F40752"/>
    <w:rsid w:val="00F424CB"/>
    <w:rsid w:val="00F54583"/>
    <w:rsid w:val="00F55689"/>
    <w:rsid w:val="00F6451B"/>
    <w:rsid w:val="00F65EAD"/>
    <w:rsid w:val="00F77102"/>
    <w:rsid w:val="00F91453"/>
    <w:rsid w:val="00F9327B"/>
    <w:rsid w:val="00FA0AF2"/>
    <w:rsid w:val="00FA0B8F"/>
    <w:rsid w:val="00FA0B98"/>
    <w:rsid w:val="00FA22A9"/>
    <w:rsid w:val="00FA5A28"/>
    <w:rsid w:val="00FA6870"/>
    <w:rsid w:val="00FA729B"/>
    <w:rsid w:val="00FB02DA"/>
    <w:rsid w:val="00FB0C35"/>
    <w:rsid w:val="00FB1105"/>
    <w:rsid w:val="00FB230B"/>
    <w:rsid w:val="00FB354F"/>
    <w:rsid w:val="00FB6C8F"/>
    <w:rsid w:val="00FC190B"/>
    <w:rsid w:val="00FC5456"/>
    <w:rsid w:val="00FD3F00"/>
    <w:rsid w:val="00FE2739"/>
    <w:rsid w:val="00FE5B98"/>
    <w:rsid w:val="00FF044E"/>
    <w:rsid w:val="00FF05DB"/>
    <w:rsid w:val="00FF1EC9"/>
    <w:rsid w:val="00FF23E0"/>
    <w:rsid w:val="00FF3035"/>
    <w:rsid w:val="00FF46FA"/>
    <w:rsid w:val="00FF523A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4:docId w14:val="110A4A21"/>
  <w15:docId w15:val="{76F9FB3A-0690-47F4-98D5-18A373A1A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1105"/>
  </w:style>
  <w:style w:type="paragraph" w:styleId="2">
    <w:name w:val="heading 2"/>
    <w:basedOn w:val="a"/>
    <w:link w:val="20"/>
    <w:uiPriority w:val="9"/>
    <w:qFormat/>
    <w:rsid w:val="00B13B1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semiHidden/>
    <w:rsid w:val="00C8013F"/>
    <w:rPr>
      <w:sz w:val="20"/>
      <w:szCs w:val="20"/>
    </w:rPr>
  </w:style>
  <w:style w:type="character" w:styleId="ab">
    <w:name w:val="footnote reference"/>
    <w:basedOn w:val="a0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rsid w:val="00B13B1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B13B17"/>
  </w:style>
  <w:style w:type="table" w:customStyle="1" w:styleId="10">
    <w:name w:val="Сетка таблицы1"/>
    <w:basedOn w:val="a1"/>
    <w:next w:val="a3"/>
    <w:uiPriority w:val="39"/>
    <w:rsid w:val="00B13B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e">
    <w:name w:val="Основной шрифт"/>
    <w:rsid w:val="00B13B17"/>
  </w:style>
  <w:style w:type="character" w:customStyle="1" w:styleId="FontStyle214">
    <w:name w:val="Font Style214"/>
    <w:rsid w:val="00B13B17"/>
    <w:rPr>
      <w:rFonts w:ascii="Times New Roman" w:hAnsi="Times New Roman" w:cs="Times New Roman"/>
      <w:sz w:val="20"/>
      <w:szCs w:val="20"/>
    </w:rPr>
  </w:style>
  <w:style w:type="paragraph" w:styleId="af">
    <w:name w:val="Body Text Indent"/>
    <w:basedOn w:val="a"/>
    <w:link w:val="af0"/>
    <w:rsid w:val="00B13B1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0">
    <w:name w:val="Основной текст с отступом Знак"/>
    <w:basedOn w:val="a0"/>
    <w:link w:val="af"/>
    <w:rsid w:val="00B13B1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1">
    <w:name w:val="No Spacing"/>
    <w:qFormat/>
    <w:rsid w:val="00B13B17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11">
    <w:name w:val="Абзац списка1"/>
    <w:basedOn w:val="a"/>
    <w:rsid w:val="00B13B17"/>
    <w:pPr>
      <w:spacing w:after="200" w:line="276" w:lineRule="auto"/>
      <w:ind w:left="720"/>
    </w:pPr>
    <w:rPr>
      <w:rFonts w:ascii="Calibri" w:eastAsia="Times New Roman" w:hAnsi="Calibri" w:cs="Times New Roman"/>
      <w:lang w:eastAsia="ar-SA"/>
    </w:rPr>
  </w:style>
  <w:style w:type="paragraph" w:customStyle="1" w:styleId="FR4">
    <w:name w:val="FR4"/>
    <w:rsid w:val="00B13B17"/>
    <w:pPr>
      <w:widowControl w:val="0"/>
      <w:spacing w:after="0" w:line="240" w:lineRule="auto"/>
      <w:ind w:firstLine="340"/>
      <w:jc w:val="center"/>
    </w:pPr>
    <w:rPr>
      <w:rFonts w:ascii="Times New Roman" w:eastAsia="Times New Roman" w:hAnsi="Times New Roman" w:cs="Times New Roman"/>
      <w:b/>
      <w:snapToGrid w:val="0"/>
      <w:sz w:val="26"/>
      <w:szCs w:val="20"/>
      <w:lang w:eastAsia="ru-RU"/>
    </w:rPr>
  </w:style>
  <w:style w:type="paragraph" w:styleId="af2">
    <w:name w:val="Normal (Web)"/>
    <w:basedOn w:val="a"/>
    <w:uiPriority w:val="99"/>
    <w:unhideWhenUsed/>
    <w:rsid w:val="00B13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Subtitle"/>
    <w:basedOn w:val="a"/>
    <w:next w:val="a"/>
    <w:link w:val="af4"/>
    <w:qFormat/>
    <w:rsid w:val="00B13B17"/>
    <w:pPr>
      <w:spacing w:after="60" w:line="240" w:lineRule="auto"/>
      <w:jc w:val="center"/>
    </w:pPr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af4">
    <w:name w:val="Подзаголовок Знак"/>
    <w:basedOn w:val="a0"/>
    <w:link w:val="af3"/>
    <w:rsid w:val="00B13B17"/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21">
    <w:name w:val="Основной текст (2)_"/>
    <w:basedOn w:val="a0"/>
    <w:link w:val="22"/>
    <w:rsid w:val="00B13B17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B13B17"/>
    <w:pPr>
      <w:shd w:val="clear" w:color="auto" w:fill="FFFFFF"/>
      <w:spacing w:after="0" w:line="221" w:lineRule="exact"/>
      <w:ind w:hanging="1220"/>
      <w:jc w:val="both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FontStyle14">
    <w:name w:val="Font Style14"/>
    <w:basedOn w:val="a0"/>
    <w:uiPriority w:val="99"/>
    <w:rsid w:val="00B13B17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0" w:lineRule="exact"/>
      <w:ind w:firstLine="29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basedOn w:val="a0"/>
    <w:uiPriority w:val="99"/>
    <w:rsid w:val="00B13B17"/>
    <w:rPr>
      <w:rFonts w:ascii="Times New Roman" w:hAnsi="Times New Roman" w:cs="Times New Roman"/>
      <w:i/>
      <w:iCs/>
      <w:sz w:val="20"/>
      <w:szCs w:val="20"/>
    </w:rPr>
  </w:style>
  <w:style w:type="paragraph" w:customStyle="1" w:styleId="Style3">
    <w:name w:val="Style3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4" w:lineRule="exact"/>
      <w:ind w:hanging="2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7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B13B17"/>
    <w:pPr>
      <w:widowControl w:val="0"/>
      <w:autoSpaceDE w:val="0"/>
      <w:autoSpaceDN w:val="0"/>
      <w:adjustRightInd w:val="0"/>
      <w:spacing w:after="0" w:line="235" w:lineRule="exact"/>
      <w:ind w:firstLine="30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B13B17"/>
    <w:rPr>
      <w:rFonts w:ascii="Times New Roman" w:hAnsi="Times New Roman" w:cs="Times New Roman"/>
      <w:sz w:val="18"/>
      <w:szCs w:val="18"/>
    </w:rPr>
  </w:style>
  <w:style w:type="paragraph" w:customStyle="1" w:styleId="Style9">
    <w:name w:val="Style9"/>
    <w:basedOn w:val="a"/>
    <w:uiPriority w:val="99"/>
    <w:rsid w:val="00B13B17"/>
    <w:pPr>
      <w:widowControl w:val="0"/>
      <w:autoSpaceDE w:val="0"/>
      <w:autoSpaceDN w:val="0"/>
      <w:adjustRightInd w:val="0"/>
      <w:spacing w:after="0" w:line="17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9">
    <w:name w:val="Font Style19"/>
    <w:basedOn w:val="a0"/>
    <w:uiPriority w:val="99"/>
    <w:rsid w:val="00B13B17"/>
    <w:rPr>
      <w:rFonts w:ascii="Arial" w:hAnsi="Arial" w:cs="Arial"/>
      <w:sz w:val="14"/>
      <w:szCs w:val="14"/>
    </w:rPr>
  </w:style>
  <w:style w:type="paragraph" w:customStyle="1" w:styleId="23">
    <w:name w:val="Обычный2"/>
    <w:rsid w:val="00B13B17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sz w:val="24"/>
      <w:szCs w:val="20"/>
      <w:lang w:eastAsia="ru-RU"/>
    </w:rPr>
  </w:style>
  <w:style w:type="character" w:customStyle="1" w:styleId="12">
    <w:name w:val="Заголовок №1_"/>
    <w:basedOn w:val="a0"/>
    <w:link w:val="13"/>
    <w:rsid w:val="00B13B17"/>
    <w:rPr>
      <w:rFonts w:ascii="Times New Roman" w:eastAsia="Times New Roman" w:hAnsi="Times New Roman" w:cs="Times New Roman"/>
      <w:b/>
      <w:caps/>
      <w:color w:val="000000"/>
      <w:szCs w:val="13"/>
      <w:shd w:val="clear" w:color="auto" w:fill="FFFFFF"/>
      <w:lang w:val="en-US"/>
    </w:rPr>
  </w:style>
  <w:style w:type="paragraph" w:customStyle="1" w:styleId="13">
    <w:name w:val="Заголовок №1"/>
    <w:basedOn w:val="a"/>
    <w:link w:val="12"/>
    <w:rsid w:val="00B13B17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b/>
      <w:caps/>
      <w:color w:val="000000"/>
      <w:szCs w:val="13"/>
      <w:lang w:val="en-US"/>
    </w:rPr>
  </w:style>
  <w:style w:type="paragraph" w:customStyle="1" w:styleId="FR1">
    <w:name w:val="FR1"/>
    <w:rsid w:val="00B13B17"/>
    <w:pPr>
      <w:widowControl w:val="0"/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eastAsia="ru-RU"/>
    </w:rPr>
  </w:style>
  <w:style w:type="paragraph" w:customStyle="1" w:styleId="af5">
    <w:name w:val="Нормальный"/>
    <w:basedOn w:val="a"/>
    <w:rsid w:val="00B13B17"/>
    <w:pPr>
      <w:suppressAutoHyphens/>
      <w:spacing w:after="0" w:line="250" w:lineRule="exact"/>
      <w:ind w:firstLine="397"/>
      <w:jc w:val="both"/>
    </w:pPr>
    <w:rPr>
      <w:rFonts w:ascii="Times New Roman" w:eastAsia="Times New Roman" w:hAnsi="Times New Roman" w:cs="Calibri"/>
      <w:sz w:val="20"/>
      <w:szCs w:val="20"/>
      <w:lang w:eastAsia="ar-SA"/>
    </w:rPr>
  </w:style>
  <w:style w:type="table" w:customStyle="1" w:styleId="24">
    <w:name w:val="Сетка таблицы2"/>
    <w:basedOn w:val="a1"/>
    <w:next w:val="a3"/>
    <w:rsid w:val="006930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Body Text"/>
    <w:basedOn w:val="a"/>
    <w:link w:val="af7"/>
    <w:uiPriority w:val="99"/>
    <w:semiHidden/>
    <w:unhideWhenUsed/>
    <w:rsid w:val="00C91143"/>
    <w:pPr>
      <w:spacing w:after="120"/>
    </w:pPr>
  </w:style>
  <w:style w:type="character" w:customStyle="1" w:styleId="af7">
    <w:name w:val="Основной текст Знак"/>
    <w:basedOn w:val="a0"/>
    <w:link w:val="af6"/>
    <w:uiPriority w:val="99"/>
    <w:semiHidden/>
    <w:rsid w:val="00C91143"/>
  </w:style>
  <w:style w:type="table" w:customStyle="1" w:styleId="3">
    <w:name w:val="Сетка таблицы3"/>
    <w:basedOn w:val="a1"/>
    <w:next w:val="a3"/>
    <w:uiPriority w:val="39"/>
    <w:rsid w:val="007C03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5">
    <w:name w:val="Body Text Indent 2"/>
    <w:basedOn w:val="a"/>
    <w:link w:val="26"/>
    <w:uiPriority w:val="99"/>
    <w:semiHidden/>
    <w:unhideWhenUsed/>
    <w:rsid w:val="00F23E48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uiPriority w:val="99"/>
    <w:semiHidden/>
    <w:rsid w:val="00F23E48"/>
  </w:style>
  <w:style w:type="character" w:styleId="af8">
    <w:name w:val="Strong"/>
    <w:basedOn w:val="a0"/>
    <w:uiPriority w:val="22"/>
    <w:qFormat/>
    <w:rsid w:val="003E75B2"/>
    <w:rPr>
      <w:b/>
      <w:bCs/>
    </w:rPr>
  </w:style>
  <w:style w:type="paragraph" w:customStyle="1" w:styleId="p3">
    <w:name w:val="p3"/>
    <w:basedOn w:val="a"/>
    <w:rsid w:val="003E75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3E75B2"/>
  </w:style>
  <w:style w:type="character" w:customStyle="1" w:styleId="s2">
    <w:name w:val="s2"/>
    <w:basedOn w:val="a0"/>
    <w:rsid w:val="003E75B2"/>
  </w:style>
  <w:style w:type="paragraph" w:customStyle="1" w:styleId="af9">
    <w:name w:val="Для таблиц"/>
    <w:basedOn w:val="a"/>
    <w:rsid w:val="004A51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9171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fa">
    <w:name w:val="Hyperlink"/>
    <w:rsid w:val="00891711"/>
    <w:rPr>
      <w:color w:val="0000FF"/>
      <w:u w:val="single"/>
    </w:rPr>
  </w:style>
  <w:style w:type="paragraph" w:styleId="afb">
    <w:name w:val="annotation text"/>
    <w:basedOn w:val="a"/>
    <w:link w:val="afc"/>
    <w:semiHidden/>
    <w:unhideWhenUsed/>
    <w:rsid w:val="00CD1AD3"/>
    <w:pPr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c">
    <w:name w:val="Текст примечания Знак"/>
    <w:basedOn w:val="a0"/>
    <w:link w:val="afb"/>
    <w:semiHidden/>
    <w:rsid w:val="00CD1AD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d">
    <w:name w:val="annotation reference"/>
    <w:semiHidden/>
    <w:rsid w:val="00CD1AD3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005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554610">
          <w:marLeft w:val="83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3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95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6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6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96ADA5-2BDB-4E85-98A1-AACF274311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17</Pages>
  <Words>4197</Words>
  <Characters>23923</Characters>
  <Application>Microsoft Office Word</Application>
  <DocSecurity>0</DocSecurity>
  <Lines>199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28064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55555</cp:lastModifiedBy>
  <cp:revision>3</cp:revision>
  <cp:lastPrinted>2019-10-21T02:53:00Z</cp:lastPrinted>
  <dcterms:created xsi:type="dcterms:W3CDTF">2020-10-27T04:56:00Z</dcterms:created>
  <dcterms:modified xsi:type="dcterms:W3CDTF">2020-10-27T04:57:00Z</dcterms:modified>
</cp:coreProperties>
</file>