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CC8FEF" w14:textId="77777777" w:rsidR="00472F14" w:rsidRPr="00567F27" w:rsidRDefault="00472F14" w:rsidP="00567F27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567F27">
        <w:rPr>
          <w:rFonts w:ascii="Times New Roman" w:hAnsi="Times New Roman"/>
          <w:sz w:val="28"/>
          <w:szCs w:val="24"/>
        </w:rPr>
        <w:t>Приложение</w:t>
      </w:r>
    </w:p>
    <w:p w14:paraId="16BAC1C8" w14:textId="77777777" w:rsidR="00472F14" w:rsidRPr="00567F27" w:rsidRDefault="00472F14" w:rsidP="00567F27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567F27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14:paraId="15A8D619" w14:textId="77777777" w:rsidR="00472F14" w:rsidRPr="00567F27" w:rsidRDefault="00472F14" w:rsidP="00567F27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567F27">
        <w:rPr>
          <w:rFonts w:ascii="Times New Roman" w:hAnsi="Times New Roman"/>
          <w:sz w:val="28"/>
          <w:szCs w:val="24"/>
        </w:rPr>
        <w:t>«</w:t>
      </w:r>
      <w:r w:rsidR="00577734" w:rsidRPr="00567F27">
        <w:rPr>
          <w:rFonts w:ascii="Times New Roman" w:hAnsi="Times New Roman"/>
          <w:sz w:val="28"/>
          <w:szCs w:val="24"/>
        </w:rPr>
        <w:t>Организация и методика налогового консультирования</w:t>
      </w:r>
      <w:r w:rsidRPr="00567F27">
        <w:rPr>
          <w:rFonts w:ascii="Times New Roman" w:hAnsi="Times New Roman"/>
          <w:sz w:val="28"/>
          <w:szCs w:val="24"/>
        </w:rPr>
        <w:t>»</w:t>
      </w:r>
    </w:p>
    <w:p w14:paraId="092A38A7" w14:textId="77777777" w:rsidR="00472F14" w:rsidRPr="00567F27" w:rsidRDefault="00472F14" w:rsidP="00567F27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3CC21A8" w14:textId="77777777" w:rsidR="00472F14" w:rsidRPr="00567F27" w:rsidRDefault="00472F14" w:rsidP="00567F27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933EC58" w14:textId="77777777" w:rsidR="00472F14" w:rsidRPr="00567F27" w:rsidRDefault="00472F14" w:rsidP="00567F27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7FEBC4B" w14:textId="77777777" w:rsidR="00472F14" w:rsidRPr="00567F27" w:rsidRDefault="00472F14" w:rsidP="00567F27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567F27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14:paraId="228A584C" w14:textId="77777777" w:rsidR="00472F14" w:rsidRPr="00567F27" w:rsidRDefault="00472F14" w:rsidP="00567F27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06A274A" w14:textId="77777777" w:rsidR="00472F14" w:rsidRPr="00567F27" w:rsidRDefault="00472F14" w:rsidP="00567F27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567F27">
        <w:rPr>
          <w:rFonts w:ascii="Times New Roman" w:eastAsia="Times New Roman" w:hAnsi="Times New Roman"/>
          <w:sz w:val="24"/>
          <w:szCs w:val="24"/>
          <w:lang w:eastAsia="ru-RU"/>
        </w:rPr>
        <w:t>ВЛАДИВОСТОКСКИЙ ГОСУДАРСТВЕННЫЙ УНИВЕРСИТЕТ</w:t>
      </w:r>
    </w:p>
    <w:p w14:paraId="737206E4" w14:textId="77777777" w:rsidR="00472F14" w:rsidRPr="00567F27" w:rsidRDefault="00472F14" w:rsidP="00567F27">
      <w:pPr>
        <w:suppressAutoHyphens/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567F27">
        <w:rPr>
          <w:rFonts w:ascii="Times New Roman" w:eastAsia="Times New Roman" w:hAnsi="Times New Roman"/>
          <w:sz w:val="24"/>
          <w:szCs w:val="24"/>
          <w:lang w:eastAsia="ru-RU"/>
        </w:rPr>
        <w:t>ЭКОНОМИКИ И СЕРВИСА</w:t>
      </w:r>
    </w:p>
    <w:p w14:paraId="787F3DD4" w14:textId="77777777" w:rsidR="00472F14" w:rsidRPr="00567F27" w:rsidRDefault="00472F14" w:rsidP="00567F27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473E886" w14:textId="77777777" w:rsidR="00472F14" w:rsidRPr="00567F27" w:rsidRDefault="00472F14" w:rsidP="00567F27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DAC35EC" w14:textId="77777777" w:rsidR="00472F14" w:rsidRPr="00567F27" w:rsidRDefault="00472F14" w:rsidP="00567F27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567F27">
        <w:rPr>
          <w:rFonts w:ascii="Times New Roman" w:eastAsia="Times New Roman" w:hAnsi="Times New Roman"/>
          <w:sz w:val="24"/>
          <w:szCs w:val="24"/>
          <w:lang w:eastAsia="ru-RU"/>
        </w:rPr>
        <w:t>КАФЕДРА ЭКОНОМИКИ И УПРАВЛЕНИЯ</w:t>
      </w:r>
    </w:p>
    <w:p w14:paraId="429D5F06" w14:textId="77777777" w:rsidR="00472F14" w:rsidRPr="00567F27" w:rsidRDefault="00472F14" w:rsidP="00567F27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2A533D2D" w14:textId="77777777" w:rsidR="00472F14" w:rsidRPr="00567F27" w:rsidRDefault="00472F14" w:rsidP="00567F27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565EB293" w14:textId="77777777" w:rsidR="00472F14" w:rsidRPr="00567F27" w:rsidRDefault="00472F14" w:rsidP="00567F27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09F59955" w14:textId="77777777" w:rsidR="00472F14" w:rsidRPr="00567F27" w:rsidRDefault="00472F14" w:rsidP="00567F27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14:paraId="2E0802E2" w14:textId="77777777" w:rsidR="00472F14" w:rsidRPr="00567F27" w:rsidRDefault="00472F14" w:rsidP="00567F27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4636A01" w14:textId="77777777" w:rsidR="00472F14" w:rsidRPr="00567F27" w:rsidRDefault="00472F14" w:rsidP="00567F27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4E649EE" w14:textId="77777777" w:rsidR="00472F14" w:rsidRPr="00567F27" w:rsidRDefault="00472F14" w:rsidP="00567F27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567F27">
        <w:rPr>
          <w:rFonts w:ascii="Times New Roman" w:eastAsia="Times New Roman" w:hAnsi="Times New Roman"/>
          <w:sz w:val="24"/>
          <w:szCs w:val="24"/>
          <w:lang w:eastAsia="ru-RU"/>
        </w:rPr>
        <w:t>Фонд оценочных средств</w:t>
      </w:r>
    </w:p>
    <w:p w14:paraId="41AF17B0" w14:textId="77777777" w:rsidR="00472F14" w:rsidRPr="00567F27" w:rsidRDefault="00472F14" w:rsidP="00567F27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567F27"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текущего контроля и промежуточной аттестации по дисциплине (модулю)</w:t>
      </w:r>
    </w:p>
    <w:p w14:paraId="752C87E3" w14:textId="77777777" w:rsidR="00472F14" w:rsidRPr="00567F27" w:rsidRDefault="00472F14" w:rsidP="00567F27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865FE35" w14:textId="77777777" w:rsidR="00577734" w:rsidRPr="00567F27" w:rsidRDefault="00577734" w:rsidP="00567F27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567F27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Организация и методика налогового консультирования</w:t>
      </w:r>
    </w:p>
    <w:p w14:paraId="0BD62314" w14:textId="77777777" w:rsidR="00472F14" w:rsidRPr="00567F27" w:rsidRDefault="00472F14" w:rsidP="00567F27">
      <w:pPr>
        <w:suppressAutoHyphens/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567F27">
        <w:rPr>
          <w:rFonts w:ascii="Times New Roman" w:eastAsia="Times New Roman" w:hAnsi="Times New Roman"/>
          <w:i/>
          <w:sz w:val="24"/>
          <w:szCs w:val="24"/>
          <w:lang w:eastAsia="ru-RU"/>
        </w:rPr>
        <w:t>Наименование дисциплины (модуля)</w:t>
      </w:r>
    </w:p>
    <w:p w14:paraId="310C785B" w14:textId="77777777" w:rsidR="00472F14" w:rsidRPr="00567F27" w:rsidRDefault="00472F14" w:rsidP="00567F27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671F67A" w14:textId="77777777" w:rsidR="00472F14" w:rsidRPr="00567F27" w:rsidRDefault="00472F14" w:rsidP="00567F27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D0981BC" w14:textId="77777777" w:rsidR="00422101" w:rsidRPr="00567F27" w:rsidRDefault="00422101" w:rsidP="00567F27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567F27">
        <w:rPr>
          <w:rFonts w:ascii="Times New Roman" w:eastAsia="Times New Roman" w:hAnsi="Times New Roman"/>
          <w:sz w:val="24"/>
          <w:szCs w:val="24"/>
          <w:lang w:eastAsia="ru-RU"/>
        </w:rPr>
        <w:t>Направления и профили подготовки</w:t>
      </w:r>
    </w:p>
    <w:p w14:paraId="10C2D3DB" w14:textId="77777777" w:rsidR="00422101" w:rsidRDefault="00422101" w:rsidP="00567F27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D4621C6" w14:textId="77777777" w:rsidR="00422101" w:rsidRPr="00567F27" w:rsidRDefault="00422101" w:rsidP="00567F27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567F27">
        <w:rPr>
          <w:rFonts w:ascii="Times New Roman" w:eastAsia="Times New Roman" w:hAnsi="Times New Roman"/>
          <w:sz w:val="24"/>
          <w:szCs w:val="24"/>
          <w:lang w:eastAsia="ru-RU"/>
        </w:rPr>
        <w:t>38.03.01 Экономика. Бухгалтерский учет, анализ и аудит</w:t>
      </w:r>
    </w:p>
    <w:p w14:paraId="268A58A9" w14:textId="77777777" w:rsidR="00472F14" w:rsidRPr="00567F27" w:rsidRDefault="00472F14" w:rsidP="00567F27">
      <w:pPr>
        <w:suppressAutoHyphens/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14:paraId="247819EC" w14:textId="77777777" w:rsidR="00472F14" w:rsidRPr="00B6405B" w:rsidRDefault="00472F14" w:rsidP="00567F27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14:paraId="15B0DC8D" w14:textId="3A4963AA" w:rsidR="00E4726C" w:rsidRPr="005A3AAE" w:rsidRDefault="00567F27" w:rsidP="00E4726C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u w:val="single"/>
          <w:lang w:eastAsia="ru-RU"/>
        </w:rPr>
      </w:pPr>
      <w:r>
        <w:rPr>
          <w:rFonts w:ascii="Times New Roman" w:eastAsia="HiddenHorzOCR" w:hAnsi="Times New Roman"/>
          <w:sz w:val="24"/>
          <w:szCs w:val="24"/>
          <w:u w:val="single"/>
          <w:lang w:eastAsia="ru-RU"/>
        </w:rPr>
        <w:t>очная</w:t>
      </w:r>
      <w:r w:rsidR="00E4726C">
        <w:rPr>
          <w:rFonts w:ascii="Times New Roman" w:eastAsia="HiddenHorzOCR" w:hAnsi="Times New Roman"/>
          <w:sz w:val="24"/>
          <w:szCs w:val="24"/>
          <w:u w:val="single"/>
          <w:lang w:eastAsia="ru-RU"/>
        </w:rPr>
        <w:t>,</w:t>
      </w:r>
      <w:r w:rsidR="00E4726C" w:rsidRPr="00E4726C">
        <w:rPr>
          <w:rFonts w:ascii="Times New Roman" w:eastAsia="HiddenHorzOCR" w:hAnsi="Times New Roman"/>
          <w:sz w:val="24"/>
          <w:szCs w:val="24"/>
          <w:u w:val="single"/>
          <w:lang w:eastAsia="ru-RU"/>
        </w:rPr>
        <w:t xml:space="preserve"> </w:t>
      </w:r>
      <w:r w:rsidR="00E4726C">
        <w:rPr>
          <w:rFonts w:ascii="Times New Roman" w:eastAsia="HiddenHorzOCR" w:hAnsi="Times New Roman"/>
          <w:sz w:val="24"/>
          <w:szCs w:val="24"/>
          <w:u w:val="single"/>
          <w:lang w:eastAsia="ru-RU"/>
        </w:rPr>
        <w:t>заочная</w:t>
      </w:r>
    </w:p>
    <w:p w14:paraId="2E873400" w14:textId="77777777" w:rsidR="00472F14" w:rsidRPr="005A3AAE" w:rsidRDefault="00472F14" w:rsidP="00567F27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u w:val="single"/>
          <w:lang w:eastAsia="ru-RU"/>
        </w:rPr>
      </w:pPr>
    </w:p>
    <w:p w14:paraId="13E29F7F" w14:textId="77777777" w:rsidR="00472F14" w:rsidRPr="00B6405B" w:rsidRDefault="00472F14" w:rsidP="00567F27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80D8727" w14:textId="77777777" w:rsidR="00472F14" w:rsidRPr="00B6405B" w:rsidRDefault="00472F14" w:rsidP="00567F27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A06CFF7" w14:textId="77777777" w:rsidR="00472F14" w:rsidRPr="00B6405B" w:rsidRDefault="00472F14" w:rsidP="00567F27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26506AE" w14:textId="77777777" w:rsidR="00472F14" w:rsidRPr="00B6405B" w:rsidRDefault="00472F14" w:rsidP="00567F27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8BE13C8" w14:textId="77777777" w:rsidR="00472F14" w:rsidRPr="00B6405B" w:rsidRDefault="00472F14" w:rsidP="00567F27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F09BFF0" w14:textId="77777777" w:rsidR="00472F14" w:rsidRPr="00B6405B" w:rsidRDefault="00472F14" w:rsidP="00567F27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41543B1" w14:textId="77777777" w:rsidR="00472F14" w:rsidRPr="00B6405B" w:rsidRDefault="00472F14" w:rsidP="00567F27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ED28730" w14:textId="77777777" w:rsidR="00472F14" w:rsidRPr="00B6405B" w:rsidRDefault="00472F14" w:rsidP="00567F27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D990485" w14:textId="77777777" w:rsidR="00472F14" w:rsidRDefault="00472F14" w:rsidP="00567F27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24F321E" w14:textId="77777777" w:rsidR="00670D3E" w:rsidRDefault="00670D3E" w:rsidP="00567F27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3426D89" w14:textId="77777777" w:rsidR="00670D3E" w:rsidRPr="00B6405B" w:rsidRDefault="00670D3E" w:rsidP="00567F27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670E2EE" w14:textId="77777777" w:rsidR="00472F14" w:rsidRPr="00B6405B" w:rsidRDefault="00472F14" w:rsidP="00567F27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3BEAD35" w14:textId="77777777" w:rsidR="00472F14" w:rsidRPr="00B6405B" w:rsidRDefault="00472F14" w:rsidP="00567F27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507C7E8" w14:textId="1B6F4A95" w:rsidR="00472F14" w:rsidRDefault="00472F14" w:rsidP="00567F27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Владивосток 20</w:t>
      </w:r>
      <w:r w:rsidR="00567F27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E4726C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</w:p>
    <w:p w14:paraId="468D00A6" w14:textId="77777777" w:rsidR="00472F14" w:rsidRPr="00810354" w:rsidRDefault="00472F14" w:rsidP="00ED7A25">
      <w:pPr>
        <w:suppressAutoHyphens/>
        <w:rPr>
          <w:rFonts w:ascii="Times New Roman" w:hAnsi="Times New Roman"/>
          <w:b/>
          <w:sz w:val="24"/>
        </w:rPr>
        <w:sectPr w:rsidR="00472F14" w:rsidRPr="00810354" w:rsidSect="00167E5E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2A5EB367" w14:textId="77777777" w:rsidR="00472F14" w:rsidRDefault="00472F14" w:rsidP="00ED7A25">
      <w:pPr>
        <w:tabs>
          <w:tab w:val="left" w:pos="1276"/>
        </w:tabs>
        <w:suppressAutoHyphens/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Перечень формируемых компетенций* </w:t>
      </w:r>
    </w:p>
    <w:p w14:paraId="0E153AC2" w14:textId="77777777" w:rsidR="00472F14" w:rsidRPr="008C5023" w:rsidRDefault="00472F14" w:rsidP="00ED7A25">
      <w:pPr>
        <w:tabs>
          <w:tab w:val="left" w:pos="1276"/>
        </w:tabs>
        <w:suppressAutoHyphens/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11814"/>
        <w:gridCol w:w="1475"/>
      </w:tblGrid>
      <w:tr w:rsidR="00472F14" w:rsidRPr="009668E9" w14:paraId="323EB7F5" w14:textId="77777777" w:rsidTr="004D4643">
        <w:trPr>
          <w:trHeight w:val="630"/>
        </w:trPr>
        <w:tc>
          <w:tcPr>
            <w:tcW w:w="766" w:type="pct"/>
            <w:vMerge w:val="restart"/>
            <w:vAlign w:val="center"/>
            <w:hideMark/>
          </w:tcPr>
          <w:p w14:paraId="5F7BCAC3" w14:textId="77777777" w:rsidR="00472F14" w:rsidRPr="009668E9" w:rsidRDefault="00472F14" w:rsidP="00ED7A25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Код </w:t>
            </w:r>
          </w:p>
          <w:p w14:paraId="2B1E9413" w14:textId="77777777" w:rsidR="00472F14" w:rsidRPr="009668E9" w:rsidRDefault="00472F14" w:rsidP="00ED7A25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3764" w:type="pct"/>
            <w:vMerge w:val="restart"/>
            <w:vAlign w:val="center"/>
          </w:tcPr>
          <w:p w14:paraId="4F2372B2" w14:textId="77777777" w:rsidR="00472F14" w:rsidRPr="009668E9" w:rsidRDefault="00472F14" w:rsidP="00ED7A25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</w:t>
            </w: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ормулировка компетенции</w:t>
            </w:r>
          </w:p>
        </w:tc>
        <w:tc>
          <w:tcPr>
            <w:tcW w:w="470" w:type="pct"/>
            <w:vMerge w:val="restart"/>
            <w:vAlign w:val="center"/>
          </w:tcPr>
          <w:p w14:paraId="77D558B7" w14:textId="77777777" w:rsidR="00472F14" w:rsidRDefault="00472F14" w:rsidP="00ED7A25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Номер этапа</w:t>
            </w:r>
          </w:p>
          <w:p w14:paraId="1DF3EFAE" w14:textId="08D6484A" w:rsidR="00E4726C" w:rsidRPr="009668E9" w:rsidRDefault="00E4726C" w:rsidP="00ED7A25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ОФО/ЗФО</w:t>
            </w:r>
          </w:p>
        </w:tc>
      </w:tr>
      <w:tr w:rsidR="00472F14" w:rsidRPr="009668E9" w14:paraId="59197875" w14:textId="77777777" w:rsidTr="004D4643">
        <w:trPr>
          <w:trHeight w:val="605"/>
        </w:trPr>
        <w:tc>
          <w:tcPr>
            <w:tcW w:w="766" w:type="pct"/>
            <w:vMerge/>
            <w:vAlign w:val="center"/>
          </w:tcPr>
          <w:p w14:paraId="2B24125D" w14:textId="77777777" w:rsidR="00472F14" w:rsidRPr="009668E9" w:rsidRDefault="00472F14" w:rsidP="00ED7A25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764" w:type="pct"/>
            <w:vMerge/>
            <w:vAlign w:val="center"/>
          </w:tcPr>
          <w:p w14:paraId="21E143E4" w14:textId="77777777" w:rsidR="00472F14" w:rsidRPr="009668E9" w:rsidRDefault="00472F14" w:rsidP="00ED7A25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70" w:type="pct"/>
            <w:vMerge/>
            <w:vAlign w:val="center"/>
          </w:tcPr>
          <w:p w14:paraId="59F64DF4" w14:textId="77777777" w:rsidR="00472F14" w:rsidRPr="009668E9" w:rsidRDefault="00472F14" w:rsidP="00ED7A25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ED7A25" w:rsidRPr="009668E9" w14:paraId="09E09270" w14:textId="77777777" w:rsidTr="00567F27">
        <w:trPr>
          <w:trHeight w:val="796"/>
        </w:trPr>
        <w:tc>
          <w:tcPr>
            <w:tcW w:w="766" w:type="pct"/>
            <w:vAlign w:val="center"/>
            <w:hideMark/>
          </w:tcPr>
          <w:p w14:paraId="412F1325" w14:textId="77777777" w:rsidR="00ED7A25" w:rsidRPr="00B613EF" w:rsidRDefault="00ED7A25" w:rsidP="00567F27">
            <w:pPr>
              <w:pStyle w:val="12"/>
              <w:suppressAutoHyphens/>
              <w:jc w:val="center"/>
            </w:pPr>
            <w:r w:rsidRPr="00B613EF">
              <w:t>ПК-</w:t>
            </w:r>
            <w:r w:rsidR="00577734">
              <w:t>18</w:t>
            </w:r>
          </w:p>
        </w:tc>
        <w:tc>
          <w:tcPr>
            <w:tcW w:w="3764" w:type="pct"/>
            <w:vAlign w:val="center"/>
          </w:tcPr>
          <w:p w14:paraId="45FE48D5" w14:textId="77777777" w:rsidR="00ED7A25" w:rsidRPr="00B613EF" w:rsidRDefault="00577734" w:rsidP="00ED7A25">
            <w:pPr>
              <w:pStyle w:val="12"/>
              <w:suppressAutoHyphens/>
            </w:pPr>
            <w:r>
              <w:t>Способность</w:t>
            </w:r>
            <w:r w:rsidRPr="00577734">
              <w:t xml:space="preserve"> организовывать и осуществлять налоговый учет и налоговое планирование организации</w:t>
            </w:r>
          </w:p>
        </w:tc>
        <w:tc>
          <w:tcPr>
            <w:tcW w:w="470" w:type="pct"/>
            <w:vAlign w:val="center"/>
          </w:tcPr>
          <w:p w14:paraId="473CFDC7" w14:textId="7F3B02FB" w:rsidR="00ED7A25" w:rsidRPr="00FB589A" w:rsidRDefault="00577734" w:rsidP="00E4726C">
            <w:pPr>
              <w:pStyle w:val="12"/>
              <w:suppressAutoHyphens/>
              <w:jc w:val="center"/>
              <w:rPr>
                <w:rFonts w:eastAsia="Times New Roman"/>
                <w:color w:val="A6A6A6"/>
                <w:szCs w:val="24"/>
                <w:lang w:eastAsia="ru-RU"/>
              </w:rPr>
            </w:pPr>
            <w:r>
              <w:rPr>
                <w:rFonts w:eastAsia="Times New Roman"/>
                <w:color w:val="000000" w:themeColor="text1"/>
                <w:szCs w:val="24"/>
                <w:lang w:eastAsia="ru-RU"/>
              </w:rPr>
              <w:t>2</w:t>
            </w:r>
            <w:r w:rsidR="00E4726C">
              <w:rPr>
                <w:rFonts w:eastAsia="Times New Roman"/>
                <w:color w:val="000000" w:themeColor="text1"/>
                <w:szCs w:val="24"/>
                <w:lang w:eastAsia="ru-RU"/>
              </w:rPr>
              <w:t>/</w:t>
            </w:r>
            <w:r w:rsidR="00B9408E">
              <w:rPr>
                <w:rFonts w:eastAsia="Times New Roman"/>
                <w:color w:val="000000" w:themeColor="text1"/>
                <w:szCs w:val="24"/>
                <w:lang w:eastAsia="ru-RU"/>
              </w:rPr>
              <w:t>2</w:t>
            </w:r>
            <w:bookmarkStart w:id="0" w:name="_GoBack"/>
            <w:bookmarkEnd w:id="0"/>
          </w:p>
        </w:tc>
      </w:tr>
    </w:tbl>
    <w:p w14:paraId="075E8FAF" w14:textId="77777777" w:rsidR="00472F14" w:rsidRPr="00F17638" w:rsidRDefault="00472F14" w:rsidP="00ED7A25">
      <w:pPr>
        <w:suppressAutoHyphens/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14:paraId="51BADA81" w14:textId="77777777" w:rsidR="00472F14" w:rsidRPr="003A17E6" w:rsidRDefault="00472F14" w:rsidP="00ED7A25">
      <w:pPr>
        <w:suppressAutoHyphens/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14:paraId="085D6DF8" w14:textId="77777777" w:rsidR="00472F14" w:rsidRPr="00ED7A25" w:rsidRDefault="00472F14" w:rsidP="00ED7A25">
      <w:pPr>
        <w:suppressAutoHyphens/>
        <w:spacing w:after="0" w:line="240" w:lineRule="auto"/>
        <w:jc w:val="center"/>
        <w:rPr>
          <w:rFonts w:ascii="Times New Roman" w:hAnsi="Times New Roman"/>
          <w:b/>
          <w:bCs/>
          <w:i/>
          <w:sz w:val="28"/>
          <w:szCs w:val="28"/>
        </w:rPr>
      </w:pPr>
      <w:r w:rsidRPr="00EA74A6">
        <w:rPr>
          <w:rFonts w:ascii="Times New Roman" w:hAnsi="Times New Roman"/>
          <w:b/>
          <w:i/>
          <w:sz w:val="28"/>
          <w:szCs w:val="28"/>
        </w:rPr>
        <w:t>ПК-</w:t>
      </w:r>
      <w:r w:rsidR="00577734">
        <w:rPr>
          <w:rFonts w:ascii="Times New Roman" w:hAnsi="Times New Roman"/>
          <w:b/>
          <w:i/>
          <w:sz w:val="28"/>
          <w:szCs w:val="28"/>
        </w:rPr>
        <w:t>18</w:t>
      </w:r>
      <w:r w:rsidRPr="00EA74A6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EA74A6">
        <w:rPr>
          <w:rFonts w:ascii="Times New Roman" w:hAnsi="Times New Roman"/>
          <w:b/>
          <w:i/>
          <w:sz w:val="24"/>
          <w:szCs w:val="24"/>
        </w:rPr>
        <w:t>«</w:t>
      </w:r>
      <w:r w:rsidR="00577734" w:rsidRPr="00577734">
        <w:rPr>
          <w:rFonts w:ascii="Times New Roman" w:hAnsi="Times New Roman"/>
          <w:b/>
          <w:bCs/>
          <w:i/>
          <w:sz w:val="28"/>
          <w:szCs w:val="28"/>
        </w:rPr>
        <w:t>Способность организовывать и осуществлять налоговый учет и налоговое планирование организации</w:t>
      </w:r>
      <w:r w:rsidRPr="00EA74A6">
        <w:rPr>
          <w:rFonts w:ascii="Times New Roman" w:hAnsi="Times New Roman"/>
          <w:b/>
          <w:i/>
          <w:sz w:val="24"/>
          <w:szCs w:val="24"/>
        </w:rPr>
        <w:t>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6871"/>
        <w:gridCol w:w="6202"/>
      </w:tblGrid>
      <w:tr w:rsidR="00472F14" w:rsidRPr="00D02CC8" w14:paraId="6C2DACF7" w14:textId="77777777" w:rsidTr="007C42C1">
        <w:trPr>
          <w:trHeight w:val="631"/>
        </w:trPr>
        <w:tc>
          <w:tcPr>
            <w:tcW w:w="3024" w:type="pct"/>
            <w:gridSpan w:val="2"/>
          </w:tcPr>
          <w:p w14:paraId="0350742D" w14:textId="77777777" w:rsidR="00472F14" w:rsidRPr="00D02CC8" w:rsidRDefault="00472F14" w:rsidP="00ED7A25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14:paraId="408594DA" w14:textId="77777777" w:rsidR="00472F14" w:rsidRPr="00D02CC8" w:rsidRDefault="00472F14" w:rsidP="00ED7A25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976" w:type="pct"/>
          </w:tcPr>
          <w:p w14:paraId="5FAC3302" w14:textId="77777777" w:rsidR="00472F14" w:rsidRPr="00D02CC8" w:rsidRDefault="00472F14" w:rsidP="00ED7A25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577734" w:rsidRPr="00D02CC8" w14:paraId="0C9A71E9" w14:textId="77777777" w:rsidTr="007C42C1">
        <w:tc>
          <w:tcPr>
            <w:tcW w:w="835" w:type="pct"/>
          </w:tcPr>
          <w:p w14:paraId="2F516662" w14:textId="77777777" w:rsidR="00577734" w:rsidRPr="00D02CC8" w:rsidRDefault="00577734" w:rsidP="0057773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189" w:type="pct"/>
            <w:tcBorders>
              <w:top w:val="single" w:sz="4" w:space="0" w:color="auto"/>
            </w:tcBorders>
          </w:tcPr>
          <w:p w14:paraId="60D191BF" w14:textId="77777777" w:rsidR="00577734" w:rsidRPr="007014E3" w:rsidRDefault="00577734" w:rsidP="00577734">
            <w:pPr>
              <w:pStyle w:val="12"/>
            </w:pPr>
            <w:r w:rsidRPr="007014E3">
              <w:t>нормативно-правовой базы, регламентирующей правила ведения налогового уч</w:t>
            </w:r>
            <w:r>
              <w:t>е</w:t>
            </w:r>
            <w:r w:rsidRPr="007014E3">
              <w:t>та</w:t>
            </w:r>
          </w:p>
        </w:tc>
        <w:tc>
          <w:tcPr>
            <w:tcW w:w="1976" w:type="pct"/>
          </w:tcPr>
          <w:p w14:paraId="62D1258D" w14:textId="77777777" w:rsidR="00577734" w:rsidRPr="002C7122" w:rsidRDefault="00577734" w:rsidP="00577734">
            <w:pPr>
              <w:suppressAutoHyphens/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 xml:space="preserve">полнота освоения материала, правильность ответов на поставленные вопросы; корректность использования профессиональной терминологии </w:t>
            </w:r>
          </w:p>
        </w:tc>
      </w:tr>
      <w:tr w:rsidR="00577734" w:rsidRPr="00D02CC8" w14:paraId="1AE2968B" w14:textId="77777777" w:rsidTr="007C42C1">
        <w:tc>
          <w:tcPr>
            <w:tcW w:w="835" w:type="pct"/>
          </w:tcPr>
          <w:p w14:paraId="1C10A966" w14:textId="77777777" w:rsidR="00577734" w:rsidRPr="00D02CC8" w:rsidRDefault="00577734" w:rsidP="0057773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189" w:type="pct"/>
            <w:tcBorders>
              <w:top w:val="single" w:sz="4" w:space="0" w:color="auto"/>
            </w:tcBorders>
          </w:tcPr>
          <w:p w14:paraId="463F78E8" w14:textId="77777777" w:rsidR="00577734" w:rsidRPr="007014E3" w:rsidRDefault="00577734" w:rsidP="00577734">
            <w:pPr>
              <w:pStyle w:val="12"/>
            </w:pPr>
            <w:r w:rsidRPr="007014E3">
              <w:t>проводить налого</w:t>
            </w:r>
            <w:r>
              <w:t>вые и финансовые расче</w:t>
            </w:r>
            <w:r w:rsidRPr="007014E3">
              <w:t>ты в интересах выполнения возложенных на хозяйствующих субъектов обязательств</w:t>
            </w:r>
          </w:p>
        </w:tc>
        <w:tc>
          <w:tcPr>
            <w:tcW w:w="1976" w:type="pct"/>
          </w:tcPr>
          <w:p w14:paraId="0C0E47BB" w14:textId="77777777" w:rsidR="00577734" w:rsidRPr="002C7122" w:rsidRDefault="00577734" w:rsidP="00577734">
            <w:pPr>
              <w:suppressAutoHyphens/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 xml:space="preserve">корректность выбора методов (инструментов) решения </w:t>
            </w:r>
            <w:r>
              <w:rPr>
                <w:rFonts w:ascii="Times New Roman" w:hAnsi="Times New Roman"/>
                <w:sz w:val="24"/>
              </w:rPr>
              <w:t xml:space="preserve">кейс-задач, расчетов, обязательств и результатов хозяйственной деятельности </w:t>
            </w:r>
          </w:p>
        </w:tc>
      </w:tr>
      <w:tr w:rsidR="00577734" w:rsidRPr="00D02CC8" w14:paraId="143455B9" w14:textId="77777777" w:rsidTr="00577734">
        <w:trPr>
          <w:trHeight w:val="826"/>
        </w:trPr>
        <w:tc>
          <w:tcPr>
            <w:tcW w:w="835" w:type="pct"/>
          </w:tcPr>
          <w:p w14:paraId="01B62286" w14:textId="77777777" w:rsidR="00577734" w:rsidRPr="00D02CC8" w:rsidRDefault="00577734" w:rsidP="0057773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189" w:type="pct"/>
            <w:tcBorders>
              <w:top w:val="single" w:sz="4" w:space="0" w:color="auto"/>
            </w:tcBorders>
          </w:tcPr>
          <w:p w14:paraId="435721DB" w14:textId="77777777" w:rsidR="00577734" w:rsidRDefault="00577734" w:rsidP="00577734">
            <w:pPr>
              <w:pStyle w:val="12"/>
            </w:pPr>
            <w:r w:rsidRPr="007014E3">
              <w:t>ведения налогового учета и налогового планирования</w:t>
            </w:r>
          </w:p>
        </w:tc>
        <w:tc>
          <w:tcPr>
            <w:tcW w:w="1976" w:type="pct"/>
          </w:tcPr>
          <w:p w14:paraId="00BAAABA" w14:textId="77777777" w:rsidR="00577734" w:rsidRPr="002C7122" w:rsidRDefault="00577734" w:rsidP="00577734">
            <w:pPr>
              <w:suppressAutoHyphens/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>самостоятельн</w:t>
            </w:r>
            <w:r>
              <w:rPr>
                <w:rFonts w:ascii="Times New Roman" w:hAnsi="Times New Roman"/>
                <w:sz w:val="24"/>
              </w:rPr>
              <w:t>ость решения поставленных задач при р</w:t>
            </w:r>
            <w:r w:rsidRPr="007C42C1">
              <w:rPr>
                <w:rFonts w:ascii="Times New Roman" w:hAnsi="Times New Roman"/>
                <w:sz w:val="24"/>
              </w:rPr>
              <w:t>еализации конкретного экономического проекта</w:t>
            </w:r>
            <w:r>
              <w:rPr>
                <w:rFonts w:ascii="Times New Roman" w:hAnsi="Times New Roman"/>
                <w:sz w:val="24"/>
              </w:rPr>
              <w:t xml:space="preserve"> по </w:t>
            </w:r>
            <w:r w:rsidRPr="00577734">
              <w:rPr>
                <w:rFonts w:ascii="Times New Roman" w:hAnsi="Times New Roman"/>
                <w:sz w:val="24"/>
              </w:rPr>
              <w:t>ведени</w:t>
            </w:r>
            <w:r>
              <w:rPr>
                <w:rFonts w:ascii="Times New Roman" w:hAnsi="Times New Roman"/>
                <w:sz w:val="24"/>
              </w:rPr>
              <w:t>ю</w:t>
            </w:r>
            <w:r w:rsidRPr="00577734">
              <w:rPr>
                <w:rFonts w:ascii="Times New Roman" w:hAnsi="Times New Roman"/>
                <w:sz w:val="24"/>
              </w:rPr>
              <w:t xml:space="preserve"> налогового учета и налогового планирования</w:t>
            </w:r>
          </w:p>
        </w:tc>
      </w:tr>
    </w:tbl>
    <w:p w14:paraId="36C95DDF" w14:textId="77777777" w:rsidR="00472F14" w:rsidRDefault="00472F14" w:rsidP="00ED7A25">
      <w:pPr>
        <w:suppressAutoHyphens/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14:paraId="6622F3D0" w14:textId="77777777" w:rsidR="007C42C1" w:rsidRDefault="007C42C1" w:rsidP="00ED7A25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14:paraId="65F052C5" w14:textId="77777777" w:rsidR="00472F14" w:rsidRDefault="00472F14" w:rsidP="00ED7A25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14:paraId="4FA43219" w14:textId="77777777" w:rsidR="00472F14" w:rsidRPr="00EA350A" w:rsidRDefault="00472F14" w:rsidP="00ED7A25">
      <w:pPr>
        <w:suppressAutoHyphens/>
        <w:spacing w:after="0" w:line="240" w:lineRule="auto"/>
        <w:jc w:val="both"/>
        <w:rPr>
          <w:rFonts w:ascii="Times New Roman" w:hAnsi="Times New Roman"/>
          <w:sz w:val="24"/>
        </w:rPr>
        <w:sectPr w:rsidR="00472F14" w:rsidRPr="00EA350A" w:rsidSect="00167E5E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14:paraId="6922BD73" w14:textId="77777777" w:rsidR="00472F14" w:rsidRDefault="00472F14" w:rsidP="00ED7A25">
      <w:pPr>
        <w:suppressAutoHyphens/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25"/>
        <w:gridCol w:w="2034"/>
        <w:gridCol w:w="2630"/>
        <w:gridCol w:w="2426"/>
        <w:gridCol w:w="1977"/>
      </w:tblGrid>
      <w:tr w:rsidR="00472F14" w:rsidRPr="00771A43" w14:paraId="01C4FB70" w14:textId="77777777" w:rsidTr="00167E5E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CAD2D8" w14:textId="77777777" w:rsidR="00472F14" w:rsidRPr="00771A43" w:rsidRDefault="00472F14" w:rsidP="00ED7A2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407A228" w14:textId="77777777" w:rsidR="00472F14" w:rsidRPr="007B6E5D" w:rsidRDefault="00472F14" w:rsidP="00ED7A2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53E48B68" w14:textId="77777777" w:rsidR="00472F14" w:rsidRPr="00771A43" w:rsidRDefault="00472F14" w:rsidP="00ED7A2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472F14" w:rsidRPr="00771A43" w14:paraId="3801B988" w14:textId="77777777" w:rsidTr="00167E5E">
        <w:trPr>
          <w:trHeight w:val="791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CEEA551" w14:textId="77777777" w:rsidR="00472F14" w:rsidRPr="00771A43" w:rsidRDefault="00472F14" w:rsidP="00ED7A25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490604" w14:textId="77777777" w:rsidR="00472F14" w:rsidRPr="00C03216" w:rsidRDefault="00472F14" w:rsidP="00ED7A2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19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E78C676" w14:textId="77777777" w:rsidR="00472F14" w:rsidRPr="00C03216" w:rsidRDefault="00472F14" w:rsidP="00ED7A2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7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4A624BC6" w14:textId="77777777" w:rsidR="00472F14" w:rsidRPr="00C03216" w:rsidRDefault="00472F14" w:rsidP="00ED7A2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</w:t>
            </w: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я аттестация</w:t>
            </w:r>
          </w:p>
        </w:tc>
      </w:tr>
      <w:tr w:rsidR="00FB589A" w:rsidRPr="00771A43" w14:paraId="721ECA19" w14:textId="77777777" w:rsidTr="00FB589A">
        <w:trPr>
          <w:trHeight w:val="1239"/>
          <w:jc w:val="center"/>
        </w:trPr>
        <w:tc>
          <w:tcPr>
            <w:tcW w:w="552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35375EA3" w14:textId="77777777" w:rsidR="00FB589A" w:rsidRPr="00BE6497" w:rsidRDefault="00FB589A" w:rsidP="00FB589A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BE6497">
              <w:rPr>
                <w:rFonts w:ascii="Times New Roman" w:eastAsia="Times New Roman" w:hAnsi="Times New Roman"/>
                <w:lang w:eastAsia="ru-RU"/>
              </w:rPr>
              <w:t xml:space="preserve">Знания: </w:t>
            </w:r>
          </w:p>
        </w:tc>
        <w:tc>
          <w:tcPr>
            <w:tcW w:w="99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83670F4" w14:textId="77777777" w:rsidR="001046EA" w:rsidRDefault="001046EA" w:rsidP="00FB589A">
            <w:pPr>
              <w:pStyle w:val="12"/>
            </w:pPr>
          </w:p>
          <w:p w14:paraId="4B97FD08" w14:textId="77777777" w:rsidR="00FB589A" w:rsidRPr="00086E7D" w:rsidRDefault="00577734" w:rsidP="00FB589A">
            <w:pPr>
              <w:pStyle w:val="12"/>
            </w:pPr>
            <w:r>
              <w:t>н</w:t>
            </w:r>
            <w:r w:rsidRPr="00577734">
              <w:t>ормативно-правовой базы</w:t>
            </w:r>
            <w:r>
              <w:t>, регламентирующей правила веде</w:t>
            </w:r>
            <w:r w:rsidRPr="00577734">
              <w:t xml:space="preserve">ния налогового учета 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0D3052F" w14:textId="77777777" w:rsidR="00FB589A" w:rsidRPr="001046EA" w:rsidRDefault="00FB589A" w:rsidP="00FB589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1046EA">
              <w:rPr>
                <w:rFonts w:ascii="Times New Roman" w:hAnsi="Times New Roman"/>
                <w:bCs/>
                <w:color w:val="000000"/>
                <w:lang w:eastAsia="ar-SA"/>
              </w:rPr>
              <w:t xml:space="preserve">Тема 1. </w:t>
            </w:r>
            <w:r w:rsidR="001046EA" w:rsidRPr="001046EA">
              <w:rPr>
                <w:rFonts w:ascii="Times New Roman" w:hAnsi="Times New Roman"/>
                <w:bCs/>
                <w:color w:val="000000"/>
                <w:lang w:eastAsia="ar-SA"/>
              </w:rPr>
              <w:t>Сущность налогового консультирования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A7A976B" w14:textId="77777777" w:rsidR="00FB589A" w:rsidRPr="00BE6497" w:rsidRDefault="00FB589A" w:rsidP="00FB589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BE6497">
              <w:rPr>
                <w:rFonts w:ascii="Times New Roman" w:hAnsi="Times New Roman"/>
                <w:color w:val="000000"/>
                <w:kern w:val="24"/>
              </w:rPr>
              <w:t xml:space="preserve">Собеседование №1 </w:t>
            </w:r>
            <w:r w:rsidRPr="00BE6497">
              <w:rPr>
                <w:rFonts w:ascii="Times New Roman" w:hAnsi="Times New Roman"/>
                <w:color w:val="000000"/>
                <w:lang w:eastAsia="ar-SA"/>
              </w:rPr>
              <w:t>(п. 5.1)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2C0FB851" w14:textId="77777777" w:rsidR="00FB589A" w:rsidRPr="00BE6497" w:rsidRDefault="00FB589A" w:rsidP="00FB589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BE6497">
              <w:rPr>
                <w:rFonts w:ascii="Times New Roman" w:hAnsi="Times New Roman"/>
                <w:color w:val="000000"/>
                <w:lang w:eastAsia="ar-SA"/>
              </w:rPr>
              <w:t>Тест к экзамену (п.5.8)</w:t>
            </w:r>
          </w:p>
        </w:tc>
      </w:tr>
      <w:tr w:rsidR="00FB589A" w:rsidRPr="00771A43" w14:paraId="3DFE1C64" w14:textId="77777777" w:rsidTr="001046EA">
        <w:trPr>
          <w:trHeight w:val="1129"/>
          <w:jc w:val="center"/>
        </w:trPr>
        <w:tc>
          <w:tcPr>
            <w:tcW w:w="552" w:type="pct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223C16A6" w14:textId="77777777" w:rsidR="00FB589A" w:rsidRPr="00BE6497" w:rsidRDefault="00FB589A" w:rsidP="00FB589A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99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763D91A1" w14:textId="77777777" w:rsidR="00FB589A" w:rsidRPr="00BE6497" w:rsidRDefault="00FB589A" w:rsidP="00FB589A">
            <w:pPr>
              <w:pStyle w:val="12"/>
              <w:rPr>
                <w:sz w:val="22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308B796" w14:textId="77777777" w:rsidR="00FB589A" w:rsidRPr="001046EA" w:rsidRDefault="00FB589A" w:rsidP="00FB589A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1046EA">
              <w:rPr>
                <w:rFonts w:ascii="Times New Roman" w:hAnsi="Times New Roman"/>
                <w:bCs/>
                <w:lang w:eastAsia="ar-SA"/>
              </w:rPr>
              <w:t xml:space="preserve">Тема 2. </w:t>
            </w:r>
            <w:r w:rsidR="001046EA" w:rsidRPr="001046EA">
              <w:rPr>
                <w:rFonts w:ascii="Times New Roman" w:hAnsi="Times New Roman"/>
                <w:bCs/>
                <w:lang w:eastAsia="ar-SA"/>
              </w:rPr>
              <w:t>История возникновения налогового консультирования в России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7077D71F" w14:textId="77777777" w:rsidR="00FB589A" w:rsidRPr="00BE6497" w:rsidRDefault="00FB589A" w:rsidP="00FB589A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BE6497">
              <w:rPr>
                <w:rFonts w:ascii="Times New Roman" w:hAnsi="Times New Roman"/>
                <w:color w:val="000000"/>
                <w:kern w:val="24"/>
              </w:rPr>
              <w:t xml:space="preserve">Собеседование №2 </w:t>
            </w:r>
            <w:r w:rsidRPr="00BE6497">
              <w:rPr>
                <w:rFonts w:ascii="Times New Roman" w:hAnsi="Times New Roman"/>
                <w:color w:val="000000"/>
                <w:lang w:eastAsia="ar-SA"/>
              </w:rPr>
              <w:t>(п. 5.2)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4084B41A" w14:textId="77777777" w:rsidR="00FB589A" w:rsidRPr="00BE6497" w:rsidRDefault="00FB589A" w:rsidP="00FB589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BE6497">
              <w:rPr>
                <w:rFonts w:ascii="Times New Roman" w:hAnsi="Times New Roman"/>
                <w:color w:val="000000"/>
                <w:lang w:eastAsia="ar-SA"/>
              </w:rPr>
              <w:t>Тест к экзамену (п.5.8)</w:t>
            </w:r>
          </w:p>
        </w:tc>
      </w:tr>
      <w:tr w:rsidR="00577734" w:rsidRPr="00771A43" w14:paraId="55B204EB" w14:textId="77777777" w:rsidTr="00577734">
        <w:trPr>
          <w:trHeight w:val="1980"/>
          <w:jc w:val="center"/>
        </w:trPr>
        <w:tc>
          <w:tcPr>
            <w:tcW w:w="55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58940517" w14:textId="77777777" w:rsidR="00577734" w:rsidRPr="00BE6497" w:rsidRDefault="00577734" w:rsidP="00FB589A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BE6497">
              <w:rPr>
                <w:rFonts w:ascii="Times New Roman" w:eastAsia="Times New Roman" w:hAnsi="Times New Roman"/>
                <w:lang w:eastAsia="ru-RU"/>
              </w:rPr>
              <w:t xml:space="preserve">Умения: </w:t>
            </w:r>
          </w:p>
        </w:tc>
        <w:tc>
          <w:tcPr>
            <w:tcW w:w="99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1941840" w14:textId="77777777" w:rsidR="001046EA" w:rsidRDefault="001046EA" w:rsidP="00FB589A">
            <w:pPr>
              <w:pStyle w:val="12"/>
            </w:pPr>
          </w:p>
          <w:p w14:paraId="6973215F" w14:textId="77777777" w:rsidR="001046EA" w:rsidRDefault="001046EA" w:rsidP="00FB589A">
            <w:pPr>
              <w:pStyle w:val="12"/>
            </w:pPr>
          </w:p>
          <w:p w14:paraId="00D4165A" w14:textId="77777777" w:rsidR="001046EA" w:rsidRDefault="001046EA" w:rsidP="00FB589A">
            <w:pPr>
              <w:pStyle w:val="12"/>
            </w:pPr>
          </w:p>
          <w:p w14:paraId="636A3031" w14:textId="77777777" w:rsidR="00577734" w:rsidRDefault="00577734" w:rsidP="00FB589A">
            <w:pPr>
              <w:pStyle w:val="12"/>
            </w:pPr>
            <w:r w:rsidRPr="00577734">
              <w:t>проводить налоговые и финансовые расч</w:t>
            </w:r>
            <w:r>
              <w:t>еты в интересах вы</w:t>
            </w:r>
            <w:r w:rsidRPr="00577734">
              <w:t>полнения возложенных н</w:t>
            </w:r>
            <w:r>
              <w:t>а хозяйствующих субъектов обяза</w:t>
            </w:r>
            <w:r w:rsidRPr="00577734">
              <w:t>тельств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7BC7BC2A" w14:textId="77777777" w:rsidR="00577734" w:rsidRPr="001046EA" w:rsidRDefault="00577734" w:rsidP="00FB589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1046EA">
              <w:rPr>
                <w:rFonts w:ascii="Times New Roman" w:hAnsi="Times New Roman"/>
                <w:bCs/>
                <w:color w:val="000000"/>
                <w:lang w:eastAsia="ar-SA"/>
              </w:rPr>
              <w:t xml:space="preserve">Тема 3. </w:t>
            </w:r>
            <w:r w:rsidR="001046EA" w:rsidRPr="001046EA">
              <w:rPr>
                <w:rFonts w:ascii="Times New Roman" w:hAnsi="Times New Roman"/>
                <w:bCs/>
                <w:color w:val="000000"/>
                <w:lang w:eastAsia="ar-SA"/>
              </w:rPr>
              <w:t>Организационно-правовое регулирование налогового консультирования в зарубежных странах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88A7FEF" w14:textId="77777777" w:rsidR="00577734" w:rsidRPr="00BE6497" w:rsidRDefault="00577734" w:rsidP="00FB589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BE6497">
              <w:rPr>
                <w:rFonts w:ascii="Times New Roman" w:hAnsi="Times New Roman"/>
                <w:color w:val="000000"/>
                <w:kern w:val="24"/>
              </w:rPr>
              <w:t>Доклад, сообщение</w:t>
            </w:r>
            <w:r w:rsidRPr="00BE6497">
              <w:rPr>
                <w:rFonts w:ascii="Times New Roman" w:hAnsi="Times New Roman"/>
                <w:lang w:eastAsia="ar-SA"/>
              </w:rPr>
              <w:t xml:space="preserve"> №1 (п.5.3)</w:t>
            </w:r>
          </w:p>
          <w:p w14:paraId="345AC439" w14:textId="77777777" w:rsidR="00577734" w:rsidRPr="00BE6497" w:rsidRDefault="00577734" w:rsidP="00FB589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BE6497">
              <w:rPr>
                <w:rFonts w:ascii="Times New Roman" w:hAnsi="Times New Roman"/>
              </w:rPr>
              <w:t>Дискуссия</w:t>
            </w:r>
            <w:r w:rsidRPr="00BE6497">
              <w:rPr>
                <w:rFonts w:ascii="Times New Roman" w:hAnsi="Times New Roman"/>
                <w:color w:val="000000"/>
                <w:lang w:eastAsia="ar-SA"/>
              </w:rPr>
              <w:t xml:space="preserve"> №1 (п.5.4)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14:paraId="192694BA" w14:textId="77777777" w:rsidR="00577734" w:rsidRDefault="00577734" w:rsidP="00FB589A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  <w:p w14:paraId="78246B20" w14:textId="77777777" w:rsidR="00577734" w:rsidRDefault="00577734" w:rsidP="00FB589A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  <w:p w14:paraId="282E9660" w14:textId="77777777" w:rsidR="00577734" w:rsidRDefault="00577734" w:rsidP="00FB589A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  <w:p w14:paraId="1E4B9C25" w14:textId="77777777" w:rsidR="00577734" w:rsidRPr="00BE6497" w:rsidRDefault="00577734" w:rsidP="00FB589A">
            <w:pPr>
              <w:suppressAutoHyphens/>
              <w:spacing w:after="0" w:line="240" w:lineRule="auto"/>
            </w:pPr>
            <w:r w:rsidRPr="00BE6497">
              <w:rPr>
                <w:rFonts w:ascii="Times New Roman" w:hAnsi="Times New Roman"/>
                <w:color w:val="000000"/>
                <w:lang w:eastAsia="ar-SA"/>
              </w:rPr>
              <w:t>Тест к экзамену (п.5.8)</w:t>
            </w:r>
          </w:p>
        </w:tc>
      </w:tr>
      <w:tr w:rsidR="00577734" w:rsidRPr="00771A43" w14:paraId="1E31B6D3" w14:textId="77777777" w:rsidTr="00577734">
        <w:trPr>
          <w:trHeight w:val="1980"/>
          <w:jc w:val="center"/>
        </w:trPr>
        <w:tc>
          <w:tcPr>
            <w:tcW w:w="55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9737E2B" w14:textId="77777777" w:rsidR="00577734" w:rsidRPr="00BE6497" w:rsidRDefault="00577734" w:rsidP="00FB589A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4EBC0672" w14:textId="77777777" w:rsidR="00577734" w:rsidRPr="00577734" w:rsidRDefault="00577734" w:rsidP="00FB589A">
            <w:pPr>
              <w:pStyle w:val="12"/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1E50208D" w14:textId="77777777" w:rsidR="00577734" w:rsidRPr="001046EA" w:rsidRDefault="001046EA" w:rsidP="00FB589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color w:val="000000"/>
                <w:lang w:eastAsia="ar-SA"/>
              </w:rPr>
            </w:pPr>
            <w:r w:rsidRPr="001046EA">
              <w:rPr>
                <w:rFonts w:ascii="Times New Roman" w:hAnsi="Times New Roman"/>
                <w:lang w:eastAsia="ar-SA"/>
              </w:rPr>
              <w:t>Тема 4. Направления налогового консультирования</w:t>
            </w:r>
          </w:p>
        </w:tc>
        <w:tc>
          <w:tcPr>
            <w:tcW w:w="11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2FD9299" w14:textId="77777777" w:rsidR="00577734" w:rsidRPr="00BE6497" w:rsidRDefault="00EA2E4A" w:rsidP="00FB589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kern w:val="24"/>
              </w:rPr>
            </w:pPr>
            <w:r w:rsidRPr="00BE6497">
              <w:rPr>
                <w:rFonts w:ascii="Times New Roman" w:hAnsi="Times New Roman"/>
                <w:color w:val="000000"/>
                <w:lang w:eastAsia="ar-SA"/>
              </w:rPr>
              <w:t>Кейс-задача №1 (п.5.6)</w:t>
            </w:r>
          </w:p>
        </w:tc>
        <w:tc>
          <w:tcPr>
            <w:tcW w:w="970" w:type="pct"/>
            <w:tcBorders>
              <w:left w:val="single" w:sz="6" w:space="0" w:color="000000"/>
              <w:right w:val="single" w:sz="4" w:space="0" w:color="000000"/>
            </w:tcBorders>
          </w:tcPr>
          <w:p w14:paraId="54EDB519" w14:textId="77777777" w:rsidR="001046EA" w:rsidRDefault="001046EA" w:rsidP="00FB589A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  <w:p w14:paraId="3E495ECB" w14:textId="77777777" w:rsidR="001046EA" w:rsidRDefault="001046EA" w:rsidP="00FB589A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  <w:p w14:paraId="1FC67301" w14:textId="77777777" w:rsidR="00EA2E4A" w:rsidRDefault="00EA2E4A" w:rsidP="00FB589A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  <w:p w14:paraId="1B36BE5D" w14:textId="77777777" w:rsidR="00577734" w:rsidRDefault="001046EA" w:rsidP="00FB589A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BE6497">
              <w:rPr>
                <w:rFonts w:ascii="Times New Roman" w:hAnsi="Times New Roman"/>
                <w:color w:val="000000"/>
                <w:lang w:eastAsia="ar-SA"/>
              </w:rPr>
              <w:t>Тест к экзамену (п.5.8)</w:t>
            </w:r>
          </w:p>
        </w:tc>
      </w:tr>
      <w:tr w:rsidR="00577734" w:rsidRPr="00771A43" w14:paraId="11DCBEC9" w14:textId="77777777" w:rsidTr="00FB589A">
        <w:trPr>
          <w:trHeight w:val="1750"/>
          <w:jc w:val="center"/>
        </w:trPr>
        <w:tc>
          <w:tcPr>
            <w:tcW w:w="55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43F899A" w14:textId="77777777" w:rsidR="00577734" w:rsidRPr="00BE6497" w:rsidRDefault="00577734" w:rsidP="00FB589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99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448EC7B0" w14:textId="77777777" w:rsidR="00577734" w:rsidRPr="00BE6497" w:rsidRDefault="00577734" w:rsidP="00FB589A">
            <w:pPr>
              <w:pStyle w:val="12"/>
              <w:rPr>
                <w:sz w:val="22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48F96C3" w14:textId="77777777" w:rsidR="00577734" w:rsidRPr="001046EA" w:rsidRDefault="001046EA" w:rsidP="00FB589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1046EA">
              <w:rPr>
                <w:rFonts w:ascii="Times New Roman" w:hAnsi="Times New Roman"/>
                <w:bCs/>
                <w:color w:val="000000"/>
                <w:lang w:eastAsia="ar-SA"/>
              </w:rPr>
              <w:t>Тема 5. Методика налоговой оптимизации.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039778EE" w14:textId="77777777" w:rsidR="00577734" w:rsidRPr="00BE6497" w:rsidRDefault="00577734" w:rsidP="00FB589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BE6497">
              <w:rPr>
                <w:rFonts w:ascii="Times New Roman" w:hAnsi="Times New Roman"/>
              </w:rPr>
              <w:t>Дискуссия</w:t>
            </w:r>
            <w:r w:rsidRPr="00BE6497">
              <w:rPr>
                <w:rFonts w:ascii="Times New Roman" w:hAnsi="Times New Roman"/>
                <w:color w:val="000000"/>
                <w:lang w:eastAsia="ar-SA"/>
              </w:rPr>
              <w:t xml:space="preserve"> №2 (п.5.5)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14:paraId="6506FDE1" w14:textId="77777777" w:rsidR="00577734" w:rsidRDefault="00577734" w:rsidP="00FB589A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  <w:p w14:paraId="58467C26" w14:textId="77777777" w:rsidR="00577734" w:rsidRDefault="00577734" w:rsidP="00FB589A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  <w:p w14:paraId="2315AEB9" w14:textId="77777777" w:rsidR="00577734" w:rsidRPr="00BE6497" w:rsidRDefault="00577734" w:rsidP="00FB589A">
            <w:pPr>
              <w:suppressAutoHyphens/>
              <w:spacing w:after="0" w:line="240" w:lineRule="auto"/>
            </w:pPr>
            <w:r w:rsidRPr="00BE6497">
              <w:rPr>
                <w:rFonts w:ascii="Times New Roman" w:hAnsi="Times New Roman"/>
                <w:color w:val="000000"/>
                <w:lang w:eastAsia="ar-SA"/>
              </w:rPr>
              <w:t>Тест к экзамену (п.5.8)</w:t>
            </w:r>
          </w:p>
        </w:tc>
      </w:tr>
      <w:tr w:rsidR="00EA2E4A" w:rsidRPr="00771A43" w14:paraId="6463F94C" w14:textId="77777777" w:rsidTr="00910C1C">
        <w:trPr>
          <w:trHeight w:val="1581"/>
          <w:jc w:val="center"/>
        </w:trPr>
        <w:tc>
          <w:tcPr>
            <w:tcW w:w="552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C8FD4BF" w14:textId="77777777" w:rsidR="00EA2E4A" w:rsidRPr="00BE6497" w:rsidRDefault="00EA2E4A" w:rsidP="00FB589A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BE6497">
              <w:rPr>
                <w:rFonts w:ascii="Times New Roman" w:eastAsia="Times New Roman" w:hAnsi="Times New Roman"/>
                <w:color w:val="000000"/>
                <w:lang w:eastAsia="ru-RU"/>
              </w:rPr>
              <w:t>Навыки:</w:t>
            </w:r>
          </w:p>
        </w:tc>
        <w:tc>
          <w:tcPr>
            <w:tcW w:w="998" w:type="pct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14E19847" w14:textId="77777777" w:rsidR="00EA2E4A" w:rsidRDefault="00EA2E4A" w:rsidP="00FB589A">
            <w:pPr>
              <w:pStyle w:val="12"/>
            </w:pPr>
          </w:p>
          <w:p w14:paraId="2D9B9D0F" w14:textId="77777777" w:rsidR="00EA2E4A" w:rsidRDefault="00EA2E4A" w:rsidP="00FB589A">
            <w:pPr>
              <w:pStyle w:val="12"/>
            </w:pPr>
            <w:r w:rsidRPr="00577734">
              <w:t>ведения налогового учета и налогового планирования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5E503F1" w14:textId="77777777" w:rsidR="00EA2E4A" w:rsidRPr="001046EA" w:rsidRDefault="00EA2E4A" w:rsidP="00FB589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1046EA">
              <w:rPr>
                <w:rFonts w:ascii="Times New Roman" w:hAnsi="Times New Roman"/>
                <w:bCs/>
                <w:color w:val="000000"/>
                <w:lang w:eastAsia="ar-SA"/>
              </w:rPr>
              <w:t>Тема 6. Причины и принципы снижения налоговых обязательств</w:t>
            </w:r>
          </w:p>
        </w:tc>
        <w:tc>
          <w:tcPr>
            <w:tcW w:w="119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DD516EE" w14:textId="77777777" w:rsidR="00EA2E4A" w:rsidRDefault="00EA2E4A" w:rsidP="00FB589A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  <w:p w14:paraId="72DD9541" w14:textId="77777777" w:rsidR="00EA2E4A" w:rsidRDefault="00EA2E4A" w:rsidP="00FB589A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  <w:p w14:paraId="39B3D4ED" w14:textId="77777777" w:rsidR="00EA2E4A" w:rsidRDefault="00EA2E4A" w:rsidP="00FB589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  <w:p w14:paraId="42FC5ABE" w14:textId="77777777" w:rsidR="00EA2E4A" w:rsidRDefault="00EA2E4A" w:rsidP="00FB589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  <w:p w14:paraId="66321246" w14:textId="77777777" w:rsidR="00EA2E4A" w:rsidRDefault="00EA2E4A" w:rsidP="00FB589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  <w:p w14:paraId="29F3ECCF" w14:textId="77777777" w:rsidR="00EA2E4A" w:rsidRPr="00BE6497" w:rsidRDefault="00EA2E4A" w:rsidP="00FB589A">
            <w:pPr>
              <w:suppressAutoHyphens/>
              <w:snapToGrid w:val="0"/>
              <w:spacing w:after="0" w:line="240" w:lineRule="auto"/>
            </w:pPr>
            <w:r w:rsidRPr="00BE6497">
              <w:rPr>
                <w:rFonts w:ascii="Times New Roman" w:hAnsi="Times New Roman"/>
                <w:color w:val="000000"/>
                <w:lang w:eastAsia="ar-SA"/>
              </w:rPr>
              <w:t>Кейс-задача №2 (п.5.7)</w:t>
            </w:r>
          </w:p>
        </w:tc>
        <w:tc>
          <w:tcPr>
            <w:tcW w:w="97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14:paraId="0DD091D3" w14:textId="77777777" w:rsidR="00EA2E4A" w:rsidRDefault="00EA2E4A" w:rsidP="00FB589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  <w:p w14:paraId="15771037" w14:textId="77777777" w:rsidR="00EA2E4A" w:rsidRDefault="00EA2E4A" w:rsidP="00FB589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  <w:p w14:paraId="13B5C92D" w14:textId="77777777" w:rsidR="00EA2E4A" w:rsidRDefault="00EA2E4A" w:rsidP="00FB589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  <w:p w14:paraId="3FF389DB" w14:textId="77777777" w:rsidR="00EA2E4A" w:rsidRDefault="00EA2E4A" w:rsidP="00FB589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  <w:p w14:paraId="7CFC6D79" w14:textId="77777777" w:rsidR="00EA2E4A" w:rsidRDefault="00EA2E4A" w:rsidP="00FB589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  <w:p w14:paraId="7B00AFC4" w14:textId="77777777" w:rsidR="00EA2E4A" w:rsidRPr="00BE6497" w:rsidRDefault="00EA2E4A" w:rsidP="00FB589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highlight w:val="yellow"/>
                <w:lang w:eastAsia="ar-SA"/>
              </w:rPr>
            </w:pPr>
            <w:r w:rsidRPr="00BE6497">
              <w:rPr>
                <w:rFonts w:ascii="Times New Roman" w:hAnsi="Times New Roman"/>
                <w:color w:val="000000"/>
                <w:lang w:eastAsia="ar-SA"/>
              </w:rPr>
              <w:t>Тест к экзамену (п.5.8)</w:t>
            </w:r>
          </w:p>
        </w:tc>
      </w:tr>
      <w:tr w:rsidR="00EA2E4A" w:rsidRPr="00771A43" w14:paraId="70B3EF68" w14:textId="77777777" w:rsidTr="00364848">
        <w:trPr>
          <w:trHeight w:val="1327"/>
          <w:jc w:val="center"/>
        </w:trPr>
        <w:tc>
          <w:tcPr>
            <w:tcW w:w="552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6A5FC5A1" w14:textId="77777777" w:rsidR="00EA2E4A" w:rsidRPr="00BE6497" w:rsidRDefault="00EA2E4A" w:rsidP="00FB589A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72D9657" w14:textId="77777777" w:rsidR="00EA2E4A" w:rsidRPr="00BE6497" w:rsidRDefault="00EA2E4A" w:rsidP="00FB589A">
            <w:pPr>
              <w:pStyle w:val="12"/>
              <w:rPr>
                <w:sz w:val="22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AED742E" w14:textId="77777777" w:rsidR="00EA2E4A" w:rsidRPr="001046EA" w:rsidRDefault="00EA2E4A" w:rsidP="00FB589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1046EA">
              <w:rPr>
                <w:rFonts w:ascii="Times New Roman" w:hAnsi="Times New Roman"/>
                <w:color w:val="000000"/>
                <w:lang w:eastAsia="ar-SA"/>
              </w:rPr>
              <w:t>Тема 7. Регулирование рынка услуг налогового консультирования</w:t>
            </w:r>
          </w:p>
        </w:tc>
        <w:tc>
          <w:tcPr>
            <w:tcW w:w="119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728EC3D4" w14:textId="77777777" w:rsidR="00EA2E4A" w:rsidRPr="00BE6497" w:rsidRDefault="00EA2E4A" w:rsidP="00FB589A">
            <w:pPr>
              <w:suppressAutoHyphens/>
              <w:snapToGrid w:val="0"/>
              <w:spacing w:after="0" w:line="240" w:lineRule="auto"/>
            </w:pPr>
          </w:p>
        </w:tc>
        <w:tc>
          <w:tcPr>
            <w:tcW w:w="970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14:paraId="69FB81EA" w14:textId="77777777" w:rsidR="00EA2E4A" w:rsidRPr="00BE6497" w:rsidRDefault="00EA2E4A" w:rsidP="00FB589A">
            <w:pPr>
              <w:suppressAutoHyphens/>
              <w:snapToGrid w:val="0"/>
              <w:spacing w:after="0" w:line="240" w:lineRule="auto"/>
            </w:pPr>
          </w:p>
        </w:tc>
      </w:tr>
    </w:tbl>
    <w:p w14:paraId="41F45D38" w14:textId="77777777" w:rsidR="001C69B4" w:rsidRDefault="001C69B4" w:rsidP="00ED7A25">
      <w:pPr>
        <w:suppressAutoHyphens/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14:paraId="56A911AC" w14:textId="77777777" w:rsidR="001C69B4" w:rsidRDefault="001C69B4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14:paraId="2F17D5A4" w14:textId="77777777" w:rsidR="00472F14" w:rsidRPr="003A17E6" w:rsidRDefault="00472F14" w:rsidP="00ED7A25">
      <w:pPr>
        <w:suppressAutoHyphens/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4 Описание процедуры оценивания</w:t>
      </w:r>
    </w:p>
    <w:p w14:paraId="406BCC78" w14:textId="77777777" w:rsidR="00472F14" w:rsidRDefault="00472F14" w:rsidP="00ED7A25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14:paraId="028FF3E9" w14:textId="77777777" w:rsidR="00472F14" w:rsidRPr="00750EAC" w:rsidRDefault="00472F14" w:rsidP="00ED7A25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39"/>
        <w:gridCol w:w="932"/>
        <w:gridCol w:w="993"/>
        <w:gridCol w:w="993"/>
        <w:gridCol w:w="993"/>
        <w:gridCol w:w="993"/>
        <w:gridCol w:w="854"/>
        <w:gridCol w:w="897"/>
        <w:gridCol w:w="826"/>
        <w:gridCol w:w="675"/>
      </w:tblGrid>
      <w:tr w:rsidR="00C95E17" w:rsidRPr="00614E67" w14:paraId="76EF1876" w14:textId="77777777" w:rsidTr="00C95E17">
        <w:trPr>
          <w:cantSplit/>
          <w:trHeight w:val="70"/>
        </w:trPr>
        <w:tc>
          <w:tcPr>
            <w:tcW w:w="1000" w:type="pct"/>
            <w:vMerge w:val="restart"/>
            <w:shd w:val="clear" w:color="auto" w:fill="auto"/>
            <w:vAlign w:val="center"/>
          </w:tcPr>
          <w:p w14:paraId="678CDCBA" w14:textId="77777777" w:rsidR="00C95E17" w:rsidRPr="00614E67" w:rsidRDefault="00C95E17" w:rsidP="00ED7A2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4000" w:type="pct"/>
            <w:gridSpan w:val="9"/>
            <w:shd w:val="clear" w:color="auto" w:fill="auto"/>
            <w:vAlign w:val="center"/>
          </w:tcPr>
          <w:p w14:paraId="21FCB66C" w14:textId="77777777" w:rsidR="00C95E17" w:rsidRPr="00614E67" w:rsidRDefault="00C95E17" w:rsidP="00ED7A2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C95E17" w:rsidRPr="00614E67" w14:paraId="21CCCDC8" w14:textId="77777777" w:rsidTr="00C95E17">
        <w:trPr>
          <w:cantSplit/>
          <w:trHeight w:val="1867"/>
        </w:trPr>
        <w:tc>
          <w:tcPr>
            <w:tcW w:w="1000" w:type="pct"/>
            <w:vMerge/>
            <w:shd w:val="clear" w:color="auto" w:fill="auto"/>
            <w:vAlign w:val="center"/>
          </w:tcPr>
          <w:p w14:paraId="4D8A4ECB" w14:textId="77777777" w:rsidR="00C95E17" w:rsidRPr="00614E67" w:rsidRDefault="00C95E17" w:rsidP="00C95E17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7" w:type="pct"/>
            <w:shd w:val="clear" w:color="auto" w:fill="auto"/>
            <w:textDirection w:val="btLr"/>
            <w:vAlign w:val="center"/>
          </w:tcPr>
          <w:p w14:paraId="4DFD9930" w14:textId="77777777" w:rsidR="00C95E17" w:rsidRPr="00614E67" w:rsidRDefault="00C95E17" w:rsidP="00C95E17">
            <w:pPr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7169D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Собеседование</w:t>
            </w:r>
            <w:r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 xml:space="preserve"> №1</w:t>
            </w:r>
          </w:p>
        </w:tc>
        <w:tc>
          <w:tcPr>
            <w:tcW w:w="487" w:type="pct"/>
            <w:textDirection w:val="btLr"/>
            <w:vAlign w:val="center"/>
          </w:tcPr>
          <w:p w14:paraId="14EA9F4E" w14:textId="77777777" w:rsidR="00C95E17" w:rsidRPr="00614E67" w:rsidRDefault="00C95E17" w:rsidP="00C95E17">
            <w:pPr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C69B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Собеседование №2</w:t>
            </w:r>
          </w:p>
        </w:tc>
        <w:tc>
          <w:tcPr>
            <w:tcW w:w="487" w:type="pct"/>
            <w:textDirection w:val="btLr"/>
            <w:vAlign w:val="center"/>
          </w:tcPr>
          <w:p w14:paraId="07EE3726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7169D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Доклад, сообщение</w:t>
            </w:r>
            <w:r>
              <w:rPr>
                <w:rFonts w:ascii="Times New Roman" w:hAnsi="Times New Roman"/>
                <w:lang w:eastAsia="ar-SA"/>
              </w:rPr>
              <w:t xml:space="preserve"> №1</w:t>
            </w:r>
          </w:p>
        </w:tc>
        <w:tc>
          <w:tcPr>
            <w:tcW w:w="487" w:type="pct"/>
            <w:textDirection w:val="btLr"/>
            <w:vAlign w:val="center"/>
          </w:tcPr>
          <w:p w14:paraId="58C66F0A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Дискуссия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№1</w:t>
            </w:r>
          </w:p>
        </w:tc>
        <w:tc>
          <w:tcPr>
            <w:tcW w:w="487" w:type="pct"/>
            <w:textDirection w:val="btLr"/>
            <w:vAlign w:val="center"/>
          </w:tcPr>
          <w:p w14:paraId="4F9EC25A" w14:textId="77777777" w:rsidR="00C95E17" w:rsidRPr="00614E67" w:rsidRDefault="00C95E17" w:rsidP="00C95E17">
            <w:pPr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Дискуссия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№2</w:t>
            </w:r>
          </w:p>
        </w:tc>
        <w:tc>
          <w:tcPr>
            <w:tcW w:w="419" w:type="pct"/>
            <w:textDirection w:val="btLr"/>
            <w:vAlign w:val="center"/>
          </w:tcPr>
          <w:p w14:paraId="1892C9DE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Кейс-задача №1</w:t>
            </w:r>
          </w:p>
        </w:tc>
        <w:tc>
          <w:tcPr>
            <w:tcW w:w="440" w:type="pct"/>
            <w:textDirection w:val="btLr"/>
            <w:vAlign w:val="center"/>
          </w:tcPr>
          <w:p w14:paraId="525714F3" w14:textId="77777777" w:rsidR="00C95E17" w:rsidRPr="00614E67" w:rsidRDefault="00C95E17" w:rsidP="00C95E17">
            <w:pPr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Кейс-задача №2</w:t>
            </w:r>
          </w:p>
        </w:tc>
        <w:tc>
          <w:tcPr>
            <w:tcW w:w="405" w:type="pct"/>
            <w:textDirection w:val="btLr"/>
            <w:vAlign w:val="center"/>
          </w:tcPr>
          <w:p w14:paraId="71CB9D2B" w14:textId="77777777" w:rsidR="00C95E17" w:rsidRPr="00614E67" w:rsidRDefault="00C95E17" w:rsidP="00C95E17">
            <w:pPr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Экзамен (тестирование)</w:t>
            </w:r>
          </w:p>
        </w:tc>
        <w:tc>
          <w:tcPr>
            <w:tcW w:w="331" w:type="pct"/>
            <w:textDirection w:val="btLr"/>
            <w:vAlign w:val="center"/>
          </w:tcPr>
          <w:p w14:paraId="2B59743B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C95E17" w:rsidRPr="00614E67" w14:paraId="4DE37470" w14:textId="77777777" w:rsidTr="00C95E17">
        <w:trPr>
          <w:trHeight w:val="469"/>
        </w:trPr>
        <w:tc>
          <w:tcPr>
            <w:tcW w:w="1000" w:type="pct"/>
            <w:shd w:val="clear" w:color="auto" w:fill="auto"/>
            <w:vAlign w:val="center"/>
            <w:hideMark/>
          </w:tcPr>
          <w:p w14:paraId="48FF3D09" w14:textId="77777777" w:rsidR="00C95E17" w:rsidRPr="00614E67" w:rsidRDefault="00C95E17" w:rsidP="00C95E17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457" w:type="pct"/>
            <w:shd w:val="clear" w:color="auto" w:fill="auto"/>
            <w:vAlign w:val="center"/>
            <w:hideMark/>
          </w:tcPr>
          <w:p w14:paraId="02D551C6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87" w:type="pct"/>
            <w:vAlign w:val="center"/>
          </w:tcPr>
          <w:p w14:paraId="4CAEC1B1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14:paraId="674975F2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14:paraId="083EC32C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14:paraId="6AD224EE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" w:type="pct"/>
            <w:vAlign w:val="center"/>
          </w:tcPr>
          <w:p w14:paraId="1ADFB646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0" w:type="pct"/>
            <w:vAlign w:val="center"/>
          </w:tcPr>
          <w:p w14:paraId="13605FFE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5" w:type="pct"/>
            <w:vAlign w:val="center"/>
          </w:tcPr>
          <w:p w14:paraId="734F4E77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1" w:type="pct"/>
            <w:vAlign w:val="center"/>
          </w:tcPr>
          <w:p w14:paraId="4482181A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5E17" w:rsidRPr="00614E67" w14:paraId="3FBEB3B1" w14:textId="77777777" w:rsidTr="00C95E17">
        <w:trPr>
          <w:trHeight w:val="552"/>
        </w:trPr>
        <w:tc>
          <w:tcPr>
            <w:tcW w:w="1000" w:type="pct"/>
            <w:shd w:val="clear" w:color="auto" w:fill="auto"/>
            <w:vAlign w:val="center"/>
            <w:hideMark/>
          </w:tcPr>
          <w:p w14:paraId="29F6C21C" w14:textId="77777777" w:rsidR="00C95E17" w:rsidRPr="00614E67" w:rsidRDefault="00C95E17" w:rsidP="00C95E17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Лабораторные занятия</w:t>
            </w:r>
          </w:p>
        </w:tc>
        <w:tc>
          <w:tcPr>
            <w:tcW w:w="457" w:type="pct"/>
            <w:shd w:val="clear" w:color="auto" w:fill="auto"/>
            <w:vAlign w:val="center"/>
            <w:hideMark/>
          </w:tcPr>
          <w:p w14:paraId="7A816257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87" w:type="pct"/>
            <w:vAlign w:val="center"/>
          </w:tcPr>
          <w:p w14:paraId="50A6B052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14:paraId="25C7186D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14:paraId="6200D0E2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14:paraId="545A4C49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" w:type="pct"/>
            <w:vAlign w:val="center"/>
          </w:tcPr>
          <w:p w14:paraId="272D72B9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0" w:type="pct"/>
            <w:vAlign w:val="center"/>
          </w:tcPr>
          <w:p w14:paraId="1596F3C2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5" w:type="pct"/>
            <w:vAlign w:val="center"/>
          </w:tcPr>
          <w:p w14:paraId="5B121711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1" w:type="pct"/>
            <w:vAlign w:val="center"/>
          </w:tcPr>
          <w:p w14:paraId="600BCCDA" w14:textId="77777777" w:rsidR="00C95E17" w:rsidRPr="00614E67" w:rsidRDefault="00C95E17" w:rsidP="00C95E17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5E17" w:rsidRPr="00614E67" w14:paraId="53AF8CA7" w14:textId="77777777" w:rsidTr="00C95E17">
        <w:trPr>
          <w:trHeight w:val="552"/>
        </w:trPr>
        <w:tc>
          <w:tcPr>
            <w:tcW w:w="1000" w:type="pct"/>
            <w:shd w:val="clear" w:color="auto" w:fill="auto"/>
            <w:vAlign w:val="center"/>
            <w:hideMark/>
          </w:tcPr>
          <w:p w14:paraId="120067BE" w14:textId="77777777" w:rsidR="00C95E17" w:rsidRPr="00614E67" w:rsidRDefault="00C95E17" w:rsidP="00C95E17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457" w:type="pct"/>
            <w:shd w:val="clear" w:color="auto" w:fill="auto"/>
            <w:vAlign w:val="center"/>
            <w:hideMark/>
          </w:tcPr>
          <w:p w14:paraId="3498A0B7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7" w:type="pct"/>
            <w:vAlign w:val="center"/>
          </w:tcPr>
          <w:p w14:paraId="5E5A6B43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7" w:type="pct"/>
            <w:vAlign w:val="center"/>
          </w:tcPr>
          <w:p w14:paraId="4DD1E0ED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87" w:type="pct"/>
            <w:vAlign w:val="center"/>
          </w:tcPr>
          <w:p w14:paraId="07AEBA0B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87" w:type="pct"/>
            <w:vAlign w:val="center"/>
          </w:tcPr>
          <w:p w14:paraId="5523F895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9" w:type="pct"/>
            <w:vAlign w:val="center"/>
          </w:tcPr>
          <w:p w14:paraId="60045BFF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40" w:type="pct"/>
            <w:vAlign w:val="center"/>
          </w:tcPr>
          <w:p w14:paraId="224A26BF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5" w:type="pct"/>
            <w:vAlign w:val="center"/>
          </w:tcPr>
          <w:p w14:paraId="11BD3073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1" w:type="pct"/>
            <w:vAlign w:val="center"/>
          </w:tcPr>
          <w:p w14:paraId="21F8750F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C95E17" w:rsidRPr="00614E67" w14:paraId="3C3B423D" w14:textId="77777777" w:rsidTr="00C95E17">
        <w:trPr>
          <w:trHeight w:val="552"/>
        </w:trPr>
        <w:tc>
          <w:tcPr>
            <w:tcW w:w="1000" w:type="pct"/>
            <w:shd w:val="clear" w:color="auto" w:fill="auto"/>
            <w:vAlign w:val="center"/>
            <w:hideMark/>
          </w:tcPr>
          <w:p w14:paraId="10B3B218" w14:textId="77777777" w:rsidR="00C95E17" w:rsidRPr="00614E67" w:rsidRDefault="00C95E17" w:rsidP="00C95E17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457" w:type="pct"/>
            <w:shd w:val="clear" w:color="auto" w:fill="auto"/>
            <w:vAlign w:val="center"/>
            <w:hideMark/>
          </w:tcPr>
          <w:p w14:paraId="58C40AE0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87" w:type="pct"/>
            <w:vAlign w:val="center"/>
          </w:tcPr>
          <w:p w14:paraId="73E20A24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14:paraId="41ABEDF4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87" w:type="pct"/>
            <w:vAlign w:val="center"/>
          </w:tcPr>
          <w:p w14:paraId="7BD4929D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14:paraId="25097D3C" w14:textId="77777777" w:rsidR="00C95E17" w:rsidRPr="00614E67" w:rsidRDefault="00C95E17" w:rsidP="00C95E17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" w:type="pct"/>
            <w:vAlign w:val="center"/>
          </w:tcPr>
          <w:p w14:paraId="7816255C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0" w:type="pct"/>
            <w:vAlign w:val="center"/>
          </w:tcPr>
          <w:p w14:paraId="04A42DF7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5" w:type="pct"/>
            <w:vAlign w:val="center"/>
          </w:tcPr>
          <w:p w14:paraId="298413CE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1" w:type="pct"/>
            <w:vAlign w:val="center"/>
          </w:tcPr>
          <w:p w14:paraId="4AF88CB8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C95E17" w:rsidRPr="00614E67" w14:paraId="0D44EA35" w14:textId="77777777" w:rsidTr="00C95E17">
        <w:trPr>
          <w:trHeight w:val="301"/>
        </w:trPr>
        <w:tc>
          <w:tcPr>
            <w:tcW w:w="1000" w:type="pct"/>
            <w:shd w:val="clear" w:color="auto" w:fill="auto"/>
            <w:vAlign w:val="center"/>
            <w:hideMark/>
          </w:tcPr>
          <w:p w14:paraId="4868FE5E" w14:textId="77777777" w:rsidR="00C95E17" w:rsidRPr="00614E67" w:rsidRDefault="00C95E17" w:rsidP="00C95E17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ЭОС</w:t>
            </w:r>
          </w:p>
        </w:tc>
        <w:tc>
          <w:tcPr>
            <w:tcW w:w="457" w:type="pct"/>
            <w:shd w:val="clear" w:color="auto" w:fill="auto"/>
            <w:vAlign w:val="center"/>
            <w:hideMark/>
          </w:tcPr>
          <w:p w14:paraId="7EF33EAD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87" w:type="pct"/>
            <w:vAlign w:val="center"/>
          </w:tcPr>
          <w:p w14:paraId="54B86D94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7" w:type="pct"/>
            <w:vAlign w:val="center"/>
          </w:tcPr>
          <w:p w14:paraId="4250B4FC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14:paraId="2D3C08CE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14:paraId="732A97D5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" w:type="pct"/>
            <w:vAlign w:val="center"/>
          </w:tcPr>
          <w:p w14:paraId="440FADC8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40" w:type="pct"/>
            <w:vAlign w:val="center"/>
          </w:tcPr>
          <w:p w14:paraId="288A9E9C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5" w:type="pct"/>
            <w:vAlign w:val="center"/>
          </w:tcPr>
          <w:p w14:paraId="68F38F0D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1" w:type="pct"/>
            <w:vAlign w:val="center"/>
          </w:tcPr>
          <w:p w14:paraId="62C3D165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C95E17" w:rsidRPr="00614E67" w14:paraId="10D39811" w14:textId="77777777" w:rsidTr="00C95E17">
        <w:trPr>
          <w:trHeight w:val="552"/>
        </w:trPr>
        <w:tc>
          <w:tcPr>
            <w:tcW w:w="1000" w:type="pct"/>
            <w:shd w:val="clear" w:color="auto" w:fill="auto"/>
            <w:vAlign w:val="center"/>
            <w:hideMark/>
          </w:tcPr>
          <w:p w14:paraId="27D9B6EA" w14:textId="77777777" w:rsidR="00C95E17" w:rsidRPr="00614E67" w:rsidRDefault="00C95E17" w:rsidP="00C95E17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457" w:type="pct"/>
            <w:shd w:val="clear" w:color="auto" w:fill="auto"/>
            <w:vAlign w:val="center"/>
            <w:hideMark/>
          </w:tcPr>
          <w:p w14:paraId="664B09AB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87" w:type="pct"/>
            <w:vAlign w:val="center"/>
          </w:tcPr>
          <w:p w14:paraId="67BEDD14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14:paraId="2034410D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14:paraId="0FB06212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14:paraId="7CAF17EA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" w:type="pct"/>
            <w:vAlign w:val="center"/>
          </w:tcPr>
          <w:p w14:paraId="643561DE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0" w:type="pct"/>
            <w:vAlign w:val="center"/>
          </w:tcPr>
          <w:p w14:paraId="6EF87735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5" w:type="pct"/>
            <w:vAlign w:val="center"/>
          </w:tcPr>
          <w:p w14:paraId="4D022C3B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31" w:type="pct"/>
            <w:vAlign w:val="center"/>
          </w:tcPr>
          <w:p w14:paraId="6767B690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C95E17" w:rsidRPr="00614E67" w14:paraId="6FFA9F36" w14:textId="77777777" w:rsidTr="00C95E17">
        <w:trPr>
          <w:trHeight w:val="415"/>
        </w:trPr>
        <w:tc>
          <w:tcPr>
            <w:tcW w:w="1000" w:type="pct"/>
            <w:shd w:val="clear" w:color="auto" w:fill="auto"/>
            <w:vAlign w:val="center"/>
            <w:hideMark/>
          </w:tcPr>
          <w:p w14:paraId="207D9147" w14:textId="77777777" w:rsidR="00C95E17" w:rsidRPr="00614E67" w:rsidRDefault="00C95E17" w:rsidP="00C95E17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457" w:type="pct"/>
            <w:shd w:val="clear" w:color="auto" w:fill="auto"/>
            <w:vAlign w:val="center"/>
            <w:hideMark/>
          </w:tcPr>
          <w:p w14:paraId="0C3B271D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14:paraId="5458409A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14:paraId="58B32F35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14:paraId="6D26E73B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14:paraId="0881C09E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" w:type="pct"/>
            <w:vAlign w:val="center"/>
          </w:tcPr>
          <w:p w14:paraId="74C71C60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0" w:type="pct"/>
            <w:vAlign w:val="center"/>
          </w:tcPr>
          <w:p w14:paraId="15988ACF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5" w:type="pct"/>
            <w:vAlign w:val="center"/>
          </w:tcPr>
          <w:p w14:paraId="1811EB76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1" w:type="pct"/>
            <w:vAlign w:val="center"/>
          </w:tcPr>
          <w:p w14:paraId="0282D38E" w14:textId="77777777" w:rsidR="00C95E17" w:rsidRPr="00614E67" w:rsidRDefault="00C95E17" w:rsidP="00C95E1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14:paraId="7CBAD666" w14:textId="77777777" w:rsidR="00472F14" w:rsidRDefault="00472F14" w:rsidP="00ED7A25">
      <w:pPr>
        <w:suppressAutoHyphens/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p w14:paraId="26BFFAAC" w14:textId="77777777" w:rsidR="00472F14" w:rsidRPr="00C95E17" w:rsidRDefault="00472F14" w:rsidP="00ED7A25">
      <w:pPr>
        <w:suppressAutoHyphens/>
        <w:spacing w:after="120" w:line="240" w:lineRule="auto"/>
        <w:jc w:val="both"/>
        <w:rPr>
          <w:rFonts w:ascii="Times New Roman" w:hAnsi="Times New Roman"/>
          <w:sz w:val="20"/>
          <w:szCs w:val="20"/>
        </w:rPr>
      </w:pPr>
      <w:r w:rsidRPr="00C95E17">
        <w:rPr>
          <w:rFonts w:ascii="Times New Roman" w:hAnsi="Times New Roman"/>
          <w:sz w:val="20"/>
          <w:szCs w:val="20"/>
        </w:rPr>
        <w:t>Сумма баллов, набранных студентом по всем видам учебной деятельности в рамках дисциплины, переводится в оценку в соответствии с таблицей.</w:t>
      </w:r>
    </w:p>
    <w:tbl>
      <w:tblPr>
        <w:tblW w:w="10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72"/>
        <w:gridCol w:w="7165"/>
      </w:tblGrid>
      <w:tr w:rsidR="00472F14" w:rsidRPr="00C95E17" w14:paraId="76D81431" w14:textId="77777777" w:rsidTr="001C69B4">
        <w:trPr>
          <w:trHeight w:val="1022"/>
        </w:trPr>
        <w:tc>
          <w:tcPr>
            <w:tcW w:w="1384" w:type="dxa"/>
            <w:vAlign w:val="center"/>
          </w:tcPr>
          <w:p w14:paraId="2E005674" w14:textId="77777777" w:rsidR="00472F14" w:rsidRPr="00C95E17" w:rsidRDefault="00472F14" w:rsidP="00ED7A25">
            <w:pPr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5E17">
              <w:rPr>
                <w:rFonts w:ascii="Times New Roman" w:hAnsi="Times New Roman"/>
                <w:color w:val="000000"/>
                <w:sz w:val="20"/>
                <w:szCs w:val="20"/>
              </w:rPr>
              <w:t>Сумма баллов</w:t>
            </w:r>
          </w:p>
          <w:p w14:paraId="5E015BEF" w14:textId="77777777" w:rsidR="00472F14" w:rsidRPr="00C95E17" w:rsidRDefault="00472F14" w:rsidP="00ED7A25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95E17">
              <w:rPr>
                <w:rFonts w:ascii="Times New Roman" w:hAnsi="Times New Roman"/>
                <w:color w:val="000000"/>
                <w:sz w:val="20"/>
                <w:szCs w:val="20"/>
              </w:rPr>
              <w:t>по дисциплине</w:t>
            </w:r>
          </w:p>
        </w:tc>
        <w:tc>
          <w:tcPr>
            <w:tcW w:w="1872" w:type="dxa"/>
            <w:vAlign w:val="center"/>
          </w:tcPr>
          <w:p w14:paraId="7530B7B6" w14:textId="77777777" w:rsidR="00472F14" w:rsidRPr="00C95E17" w:rsidRDefault="00472F14" w:rsidP="00ED7A25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5E17">
              <w:rPr>
                <w:rFonts w:ascii="Times New Roman" w:hAnsi="Times New Roman"/>
                <w:sz w:val="20"/>
                <w:szCs w:val="20"/>
              </w:rPr>
              <w:t>Оценка по промежуточной аттестации</w:t>
            </w:r>
          </w:p>
        </w:tc>
        <w:tc>
          <w:tcPr>
            <w:tcW w:w="7165" w:type="dxa"/>
            <w:vAlign w:val="center"/>
          </w:tcPr>
          <w:p w14:paraId="6904C3CA" w14:textId="77777777" w:rsidR="00472F14" w:rsidRPr="00C95E17" w:rsidRDefault="00472F14" w:rsidP="00ED7A25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5E17">
              <w:rPr>
                <w:rFonts w:ascii="Times New Roman" w:hAnsi="Times New Roman"/>
                <w:sz w:val="20"/>
                <w:szCs w:val="20"/>
              </w:rPr>
              <w:t>Характеристика качества сформированности компетенции</w:t>
            </w:r>
          </w:p>
        </w:tc>
      </w:tr>
      <w:tr w:rsidR="00472F14" w:rsidRPr="00C95E17" w14:paraId="7E32999C" w14:textId="77777777" w:rsidTr="001C69B4">
        <w:tc>
          <w:tcPr>
            <w:tcW w:w="1384" w:type="dxa"/>
            <w:vAlign w:val="center"/>
          </w:tcPr>
          <w:p w14:paraId="5A8B86A6" w14:textId="77777777" w:rsidR="00472F14" w:rsidRPr="00C95E17" w:rsidRDefault="00472F14" w:rsidP="00ED7A25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5E17">
              <w:rPr>
                <w:rFonts w:ascii="Times New Roman" w:hAnsi="Times New Roman"/>
                <w:color w:val="000000"/>
                <w:sz w:val="20"/>
                <w:szCs w:val="20"/>
              </w:rPr>
              <w:t>от 91 до 100</w:t>
            </w:r>
          </w:p>
        </w:tc>
        <w:tc>
          <w:tcPr>
            <w:tcW w:w="1872" w:type="dxa"/>
            <w:vAlign w:val="center"/>
          </w:tcPr>
          <w:p w14:paraId="35B9690B" w14:textId="77777777" w:rsidR="00472F14" w:rsidRPr="00C95E17" w:rsidRDefault="00472F14" w:rsidP="00ED7A25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5E17">
              <w:rPr>
                <w:rFonts w:ascii="Times New Roman" w:hAnsi="Times New Roman"/>
                <w:color w:val="000000"/>
                <w:sz w:val="20"/>
                <w:szCs w:val="20"/>
              </w:rPr>
              <w:t>«зачтено» / «отлично»</w:t>
            </w:r>
          </w:p>
        </w:tc>
        <w:tc>
          <w:tcPr>
            <w:tcW w:w="7165" w:type="dxa"/>
            <w:vAlign w:val="center"/>
          </w:tcPr>
          <w:p w14:paraId="24FFA390" w14:textId="77777777" w:rsidR="00472F14" w:rsidRPr="00C95E17" w:rsidRDefault="00472F14" w:rsidP="00ED7A25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95E17">
              <w:rPr>
                <w:rFonts w:ascii="Times New Roman" w:hAnsi="Times New Roman"/>
                <w:sz w:val="20"/>
                <w:szCs w:val="20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472F14" w:rsidRPr="00C95E17" w14:paraId="6BC125A8" w14:textId="77777777" w:rsidTr="001C69B4">
        <w:tc>
          <w:tcPr>
            <w:tcW w:w="1384" w:type="dxa"/>
            <w:vAlign w:val="center"/>
          </w:tcPr>
          <w:p w14:paraId="763BEEC1" w14:textId="77777777" w:rsidR="00472F14" w:rsidRPr="00C95E17" w:rsidRDefault="00472F14" w:rsidP="00ED7A25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5E17">
              <w:rPr>
                <w:rFonts w:ascii="Times New Roman" w:hAnsi="Times New Roman"/>
                <w:color w:val="000000"/>
                <w:sz w:val="20"/>
                <w:szCs w:val="20"/>
              </w:rPr>
              <w:t>от 76 до 90</w:t>
            </w:r>
          </w:p>
        </w:tc>
        <w:tc>
          <w:tcPr>
            <w:tcW w:w="1872" w:type="dxa"/>
            <w:vAlign w:val="center"/>
          </w:tcPr>
          <w:p w14:paraId="74435054" w14:textId="77777777" w:rsidR="00472F14" w:rsidRPr="00C95E17" w:rsidRDefault="00472F14" w:rsidP="00ED7A25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5E17">
              <w:rPr>
                <w:rFonts w:ascii="Times New Roman" w:hAnsi="Times New Roman"/>
                <w:color w:val="000000"/>
                <w:sz w:val="20"/>
                <w:szCs w:val="20"/>
              </w:rPr>
              <w:t>«зачтено» / «хорошо»</w:t>
            </w:r>
          </w:p>
        </w:tc>
        <w:tc>
          <w:tcPr>
            <w:tcW w:w="7165" w:type="dxa"/>
            <w:vAlign w:val="center"/>
          </w:tcPr>
          <w:p w14:paraId="556DAE36" w14:textId="77777777" w:rsidR="00472F14" w:rsidRPr="00C95E17" w:rsidRDefault="00472F14" w:rsidP="00ED7A25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95E17">
              <w:rPr>
                <w:rFonts w:ascii="Times New Roman" w:hAnsi="Times New Roman"/>
                <w:sz w:val="20"/>
                <w:szCs w:val="20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472F14" w:rsidRPr="00C95E17" w14:paraId="2E811B17" w14:textId="77777777" w:rsidTr="001C69B4">
        <w:tc>
          <w:tcPr>
            <w:tcW w:w="1384" w:type="dxa"/>
            <w:vAlign w:val="center"/>
          </w:tcPr>
          <w:p w14:paraId="6BCE8847" w14:textId="77777777" w:rsidR="00472F14" w:rsidRPr="00C95E17" w:rsidRDefault="00472F14" w:rsidP="00ED7A25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5E17">
              <w:rPr>
                <w:rFonts w:ascii="Times New Roman" w:hAnsi="Times New Roman"/>
                <w:color w:val="000000"/>
                <w:sz w:val="20"/>
                <w:szCs w:val="20"/>
              </w:rPr>
              <w:t>от 61 до 75</w:t>
            </w:r>
          </w:p>
        </w:tc>
        <w:tc>
          <w:tcPr>
            <w:tcW w:w="1872" w:type="dxa"/>
            <w:vAlign w:val="center"/>
          </w:tcPr>
          <w:p w14:paraId="6D4EFB82" w14:textId="77777777" w:rsidR="00472F14" w:rsidRPr="00C95E17" w:rsidRDefault="00472F14" w:rsidP="00ED7A25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5E17">
              <w:rPr>
                <w:rFonts w:ascii="Times New Roman" w:hAnsi="Times New Roman"/>
                <w:color w:val="000000"/>
                <w:sz w:val="20"/>
                <w:szCs w:val="20"/>
              </w:rPr>
              <w:t>«зачтено» / «удовлетворительно»</w:t>
            </w:r>
          </w:p>
        </w:tc>
        <w:tc>
          <w:tcPr>
            <w:tcW w:w="7165" w:type="dxa"/>
            <w:vAlign w:val="center"/>
          </w:tcPr>
          <w:p w14:paraId="0A13A3D7" w14:textId="77777777" w:rsidR="00472F14" w:rsidRPr="00C95E17" w:rsidRDefault="00472F14" w:rsidP="00ED7A25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95E17">
              <w:rPr>
                <w:rFonts w:ascii="Times New Roman" w:hAnsi="Times New Roman"/>
                <w:sz w:val="20"/>
                <w:szCs w:val="20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472F14" w:rsidRPr="00C95E17" w14:paraId="0AF75C72" w14:textId="77777777" w:rsidTr="001C69B4">
        <w:tc>
          <w:tcPr>
            <w:tcW w:w="1384" w:type="dxa"/>
            <w:vAlign w:val="center"/>
          </w:tcPr>
          <w:p w14:paraId="29F90CBC" w14:textId="77777777" w:rsidR="00472F14" w:rsidRPr="00C95E17" w:rsidRDefault="00472F14" w:rsidP="00ED7A25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5E17">
              <w:rPr>
                <w:rFonts w:ascii="Times New Roman" w:hAnsi="Times New Roman"/>
                <w:color w:val="000000"/>
                <w:sz w:val="20"/>
                <w:szCs w:val="20"/>
              </w:rPr>
              <w:t>от 41 до 60</w:t>
            </w:r>
          </w:p>
        </w:tc>
        <w:tc>
          <w:tcPr>
            <w:tcW w:w="1872" w:type="dxa"/>
            <w:vAlign w:val="center"/>
          </w:tcPr>
          <w:p w14:paraId="526A57CC" w14:textId="77777777" w:rsidR="00472F14" w:rsidRPr="00C95E17" w:rsidRDefault="00472F14" w:rsidP="00ED7A25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5E17">
              <w:rPr>
                <w:rFonts w:ascii="Times New Roman" w:hAnsi="Times New Roman"/>
                <w:color w:val="000000"/>
                <w:sz w:val="20"/>
                <w:szCs w:val="20"/>
              </w:rPr>
              <w:t>«не зачтено» / «неудовлетворительно»</w:t>
            </w:r>
          </w:p>
        </w:tc>
        <w:tc>
          <w:tcPr>
            <w:tcW w:w="7165" w:type="dxa"/>
            <w:vAlign w:val="center"/>
          </w:tcPr>
          <w:p w14:paraId="54B6FC3C" w14:textId="77777777" w:rsidR="00472F14" w:rsidRPr="00C95E17" w:rsidRDefault="00472F14" w:rsidP="00ED7A25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95E17">
              <w:rPr>
                <w:rFonts w:ascii="Times New Roman" w:hAnsi="Times New Roman"/>
                <w:sz w:val="20"/>
                <w:szCs w:val="20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472F14" w:rsidRPr="00C95E17" w14:paraId="2EF2785A" w14:textId="77777777" w:rsidTr="001C69B4">
        <w:tc>
          <w:tcPr>
            <w:tcW w:w="1384" w:type="dxa"/>
            <w:vAlign w:val="center"/>
          </w:tcPr>
          <w:p w14:paraId="4EA2424D" w14:textId="77777777" w:rsidR="00472F14" w:rsidRPr="00C95E17" w:rsidRDefault="00472F14" w:rsidP="00ED7A25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95E17">
              <w:rPr>
                <w:rFonts w:ascii="Times New Roman" w:hAnsi="Times New Roman"/>
                <w:color w:val="000000"/>
                <w:sz w:val="20"/>
                <w:szCs w:val="20"/>
              </w:rPr>
              <w:t>от 0 до 40</w:t>
            </w:r>
          </w:p>
        </w:tc>
        <w:tc>
          <w:tcPr>
            <w:tcW w:w="1872" w:type="dxa"/>
            <w:vAlign w:val="center"/>
          </w:tcPr>
          <w:p w14:paraId="41D6695A" w14:textId="77777777" w:rsidR="00472F14" w:rsidRPr="00C95E17" w:rsidRDefault="00472F14" w:rsidP="00ED7A25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95E17">
              <w:rPr>
                <w:rFonts w:ascii="Times New Roman" w:hAnsi="Times New Roman"/>
                <w:color w:val="000000"/>
                <w:sz w:val="20"/>
                <w:szCs w:val="20"/>
              </w:rPr>
              <w:t>«не зачтено» / «неудовлетворительно»</w:t>
            </w:r>
          </w:p>
        </w:tc>
        <w:tc>
          <w:tcPr>
            <w:tcW w:w="7165" w:type="dxa"/>
            <w:vAlign w:val="center"/>
          </w:tcPr>
          <w:p w14:paraId="59947251" w14:textId="77777777" w:rsidR="00472F14" w:rsidRPr="00C95E17" w:rsidRDefault="00472F14" w:rsidP="00ED7A25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95E17">
              <w:rPr>
                <w:rFonts w:ascii="Times New Roman" w:hAnsi="Times New Roman"/>
                <w:sz w:val="20"/>
                <w:szCs w:val="20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14:paraId="26FFCFE4" w14:textId="77777777" w:rsidR="00472F14" w:rsidRDefault="00472F14" w:rsidP="00ED7A25">
      <w:pPr>
        <w:suppressAutoHyphens/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14:paraId="3ED72456" w14:textId="77777777" w:rsidR="00472F14" w:rsidRDefault="00472F14" w:rsidP="00ED7A25">
      <w:pPr>
        <w:suppressAutoHyphens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14:paraId="5E99CE28" w14:textId="77777777" w:rsidR="00472F14" w:rsidRPr="0099085F" w:rsidRDefault="00472F14" w:rsidP="00ED7A25">
      <w:p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11645">
        <w:rPr>
          <w:rFonts w:ascii="Arial" w:hAnsi="Arial" w:cs="Arial"/>
          <w:b/>
          <w:sz w:val="24"/>
          <w:szCs w:val="24"/>
        </w:rPr>
        <w:lastRenderedPageBreak/>
        <w:t>5</w:t>
      </w:r>
      <w:r w:rsidRPr="0099085F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14:paraId="4D86C958" w14:textId="77777777" w:rsidR="00472F14" w:rsidRPr="0099085F" w:rsidRDefault="00472F14" w:rsidP="00ED7A25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6E715A0" w14:textId="77777777" w:rsidR="00753D74" w:rsidRPr="00A14609" w:rsidRDefault="00753D74" w:rsidP="00753D7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14609">
        <w:rPr>
          <w:rFonts w:ascii="Times New Roman" w:hAnsi="Times New Roman"/>
          <w:b/>
          <w:sz w:val="24"/>
          <w:szCs w:val="24"/>
        </w:rPr>
        <w:t>5.1 Собеседование №1</w:t>
      </w:r>
    </w:p>
    <w:p w14:paraId="2A35811B" w14:textId="77777777" w:rsidR="00753D74" w:rsidRDefault="00753D74" w:rsidP="00753D7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A14609">
        <w:rPr>
          <w:rFonts w:ascii="Times New Roman" w:hAnsi="Times New Roman"/>
          <w:sz w:val="24"/>
          <w:szCs w:val="24"/>
        </w:rPr>
        <w:t>опрос</w:t>
      </w:r>
      <w:r>
        <w:rPr>
          <w:rFonts w:ascii="Times New Roman" w:hAnsi="Times New Roman"/>
          <w:sz w:val="24"/>
          <w:szCs w:val="24"/>
        </w:rPr>
        <w:t>ы</w:t>
      </w:r>
      <w:r w:rsidRPr="00A14609">
        <w:rPr>
          <w:rFonts w:ascii="Times New Roman" w:hAnsi="Times New Roman"/>
          <w:sz w:val="24"/>
          <w:szCs w:val="24"/>
        </w:rPr>
        <w:t xml:space="preserve"> для собеседования</w:t>
      </w:r>
      <w:r>
        <w:rPr>
          <w:rFonts w:ascii="Times New Roman" w:hAnsi="Times New Roman"/>
          <w:sz w:val="24"/>
          <w:szCs w:val="24"/>
        </w:rPr>
        <w:t xml:space="preserve"> №1</w:t>
      </w:r>
    </w:p>
    <w:p w14:paraId="61A6A473" w14:textId="77777777" w:rsidR="00CF442A" w:rsidRPr="00CF442A" w:rsidRDefault="00CF442A" w:rsidP="00CF442A">
      <w:pPr>
        <w:spacing w:after="0" w:line="240" w:lineRule="auto"/>
        <w:contextualSpacing/>
        <w:jc w:val="both"/>
        <w:rPr>
          <w:rFonts w:ascii="Times New Roman" w:eastAsia="Times New Roman" w:hAnsi="Times New Roman"/>
          <w:i/>
          <w:kern w:val="1"/>
          <w:sz w:val="24"/>
          <w:szCs w:val="24"/>
          <w:u w:val="single"/>
          <w:lang w:val="x-none"/>
        </w:rPr>
      </w:pPr>
      <w:r>
        <w:rPr>
          <w:rFonts w:ascii="Times New Roman" w:eastAsia="Times New Roman" w:hAnsi="Times New Roman"/>
          <w:i/>
          <w:kern w:val="1"/>
          <w:sz w:val="24"/>
          <w:szCs w:val="24"/>
          <w:u w:val="single"/>
          <w:lang w:val="x-none"/>
        </w:rPr>
        <w:t>Вариант</w:t>
      </w:r>
      <w:r w:rsidRPr="00CF442A">
        <w:rPr>
          <w:rFonts w:ascii="Times New Roman" w:eastAsia="Times New Roman" w:hAnsi="Times New Roman"/>
          <w:i/>
          <w:kern w:val="1"/>
          <w:sz w:val="24"/>
          <w:szCs w:val="24"/>
          <w:u w:val="single"/>
          <w:lang w:val="x-none"/>
        </w:rPr>
        <w:t xml:space="preserve"> 1:</w:t>
      </w:r>
    </w:p>
    <w:p w14:paraId="50FFC018" w14:textId="77777777" w:rsidR="00CF442A" w:rsidRPr="00CF442A" w:rsidRDefault="00CF442A" w:rsidP="00CF442A">
      <w:pPr>
        <w:spacing w:after="0" w:line="240" w:lineRule="auto"/>
        <w:contextualSpacing/>
        <w:jc w:val="both"/>
        <w:rPr>
          <w:rFonts w:ascii="Times New Roman" w:eastAsia="Times New Roman" w:hAnsi="Times New Roman"/>
          <w:kern w:val="1"/>
          <w:sz w:val="24"/>
          <w:szCs w:val="24"/>
          <w:lang w:val="x-none"/>
        </w:rPr>
      </w:pPr>
      <w:r w:rsidRPr="00CF442A">
        <w:rPr>
          <w:rFonts w:ascii="Times New Roman" w:eastAsia="Times New Roman" w:hAnsi="Times New Roman"/>
          <w:kern w:val="1"/>
          <w:sz w:val="24"/>
          <w:szCs w:val="24"/>
          <w:lang w:val="x-none"/>
        </w:rPr>
        <w:t xml:space="preserve">1. Возникновение, современное состояние и перспективы развития налогового </w:t>
      </w:r>
      <w:r w:rsidR="00670D3E">
        <w:rPr>
          <w:rFonts w:ascii="Times New Roman" w:eastAsia="Times New Roman" w:hAnsi="Times New Roman"/>
          <w:kern w:val="1"/>
          <w:sz w:val="24"/>
          <w:szCs w:val="24"/>
        </w:rPr>
        <w:t>учёта</w:t>
      </w:r>
      <w:r w:rsidRPr="00CF442A">
        <w:rPr>
          <w:rFonts w:ascii="Times New Roman" w:eastAsia="Times New Roman" w:hAnsi="Times New Roman"/>
          <w:kern w:val="1"/>
          <w:sz w:val="24"/>
          <w:szCs w:val="24"/>
          <w:lang w:val="x-none"/>
        </w:rPr>
        <w:t xml:space="preserve"> в мире.</w:t>
      </w:r>
    </w:p>
    <w:p w14:paraId="7E793D45" w14:textId="77777777" w:rsidR="00CF442A" w:rsidRPr="00CF442A" w:rsidRDefault="00CF442A" w:rsidP="00CF442A">
      <w:pPr>
        <w:spacing w:after="0" w:line="240" w:lineRule="auto"/>
        <w:contextualSpacing/>
        <w:jc w:val="both"/>
        <w:rPr>
          <w:rFonts w:ascii="Times New Roman" w:eastAsia="Times New Roman" w:hAnsi="Times New Roman"/>
          <w:kern w:val="1"/>
          <w:sz w:val="24"/>
          <w:szCs w:val="24"/>
          <w:lang w:val="x-none"/>
        </w:rPr>
      </w:pPr>
      <w:r w:rsidRPr="00CF442A">
        <w:rPr>
          <w:rFonts w:ascii="Times New Roman" w:eastAsia="Times New Roman" w:hAnsi="Times New Roman"/>
          <w:kern w:val="1"/>
          <w:sz w:val="24"/>
          <w:szCs w:val="24"/>
          <w:lang w:val="x-none"/>
        </w:rPr>
        <w:t>2. Понятие и сущность налогового консультирования</w:t>
      </w:r>
      <w:r w:rsidR="00670D3E">
        <w:rPr>
          <w:rFonts w:ascii="Times New Roman" w:eastAsia="Times New Roman" w:hAnsi="Times New Roman"/>
          <w:kern w:val="1"/>
          <w:sz w:val="24"/>
          <w:szCs w:val="24"/>
        </w:rPr>
        <w:t xml:space="preserve"> в сфере бухгалтерского учёта</w:t>
      </w:r>
      <w:r w:rsidRPr="00CF442A">
        <w:rPr>
          <w:rFonts w:ascii="Times New Roman" w:eastAsia="Times New Roman" w:hAnsi="Times New Roman"/>
          <w:kern w:val="1"/>
          <w:sz w:val="24"/>
          <w:szCs w:val="24"/>
          <w:lang w:val="x-none"/>
        </w:rPr>
        <w:t>.</w:t>
      </w:r>
    </w:p>
    <w:p w14:paraId="0C307722" w14:textId="77777777" w:rsidR="00CF442A" w:rsidRPr="00CF442A" w:rsidRDefault="00CF442A" w:rsidP="00CF442A">
      <w:pPr>
        <w:spacing w:after="0" w:line="240" w:lineRule="auto"/>
        <w:contextualSpacing/>
        <w:jc w:val="both"/>
        <w:rPr>
          <w:rFonts w:ascii="Times New Roman" w:eastAsia="Times New Roman" w:hAnsi="Times New Roman"/>
          <w:kern w:val="1"/>
          <w:sz w:val="24"/>
          <w:szCs w:val="24"/>
          <w:lang w:val="x-none"/>
        </w:rPr>
      </w:pPr>
      <w:r w:rsidRPr="00CF442A">
        <w:rPr>
          <w:rFonts w:ascii="Times New Roman" w:eastAsia="Times New Roman" w:hAnsi="Times New Roman"/>
          <w:kern w:val="1"/>
          <w:sz w:val="24"/>
          <w:szCs w:val="24"/>
          <w:lang w:val="x-none"/>
        </w:rPr>
        <w:t>3. Принципы профессионального оказания услуг по налоговому  консультированию</w:t>
      </w:r>
      <w:r w:rsidR="00670D3E">
        <w:rPr>
          <w:rFonts w:ascii="Times New Roman" w:eastAsia="Times New Roman" w:hAnsi="Times New Roman"/>
          <w:kern w:val="1"/>
          <w:sz w:val="24"/>
          <w:szCs w:val="24"/>
        </w:rPr>
        <w:t xml:space="preserve"> в области налогового учёта</w:t>
      </w:r>
      <w:r w:rsidRPr="00CF442A">
        <w:rPr>
          <w:rFonts w:ascii="Times New Roman" w:eastAsia="Times New Roman" w:hAnsi="Times New Roman"/>
          <w:kern w:val="1"/>
          <w:sz w:val="24"/>
          <w:szCs w:val="24"/>
          <w:lang w:val="x-none"/>
        </w:rPr>
        <w:t>.</w:t>
      </w:r>
    </w:p>
    <w:p w14:paraId="3A56F897" w14:textId="77777777" w:rsidR="00CF442A" w:rsidRPr="00CF442A" w:rsidRDefault="00CF442A" w:rsidP="00CF442A">
      <w:pPr>
        <w:spacing w:after="0" w:line="240" w:lineRule="auto"/>
        <w:contextualSpacing/>
        <w:jc w:val="both"/>
        <w:rPr>
          <w:rFonts w:ascii="Times New Roman" w:eastAsia="Times New Roman" w:hAnsi="Times New Roman"/>
          <w:i/>
          <w:kern w:val="1"/>
          <w:sz w:val="24"/>
          <w:szCs w:val="24"/>
          <w:u w:val="single"/>
          <w:lang w:val="x-none"/>
        </w:rPr>
      </w:pPr>
      <w:r>
        <w:rPr>
          <w:rFonts w:ascii="Times New Roman" w:eastAsia="Times New Roman" w:hAnsi="Times New Roman"/>
          <w:i/>
          <w:kern w:val="1"/>
          <w:sz w:val="24"/>
          <w:szCs w:val="24"/>
          <w:u w:val="single"/>
          <w:lang w:val="x-none"/>
        </w:rPr>
        <w:t>Вариант</w:t>
      </w:r>
      <w:r w:rsidRPr="00CF442A">
        <w:rPr>
          <w:rFonts w:ascii="Times New Roman" w:eastAsia="Times New Roman" w:hAnsi="Times New Roman"/>
          <w:i/>
          <w:kern w:val="1"/>
          <w:sz w:val="24"/>
          <w:szCs w:val="24"/>
          <w:u w:val="single"/>
          <w:lang w:val="x-none"/>
        </w:rPr>
        <w:t xml:space="preserve"> 2: </w:t>
      </w:r>
    </w:p>
    <w:p w14:paraId="358B9D43" w14:textId="77777777" w:rsidR="00CF442A" w:rsidRPr="00CF442A" w:rsidRDefault="00CF442A" w:rsidP="00CF442A">
      <w:pPr>
        <w:spacing w:after="0" w:line="240" w:lineRule="auto"/>
        <w:contextualSpacing/>
        <w:jc w:val="both"/>
        <w:rPr>
          <w:rFonts w:ascii="Times New Roman" w:eastAsia="Times New Roman" w:hAnsi="Times New Roman"/>
          <w:kern w:val="1"/>
          <w:sz w:val="24"/>
          <w:szCs w:val="24"/>
          <w:lang w:val="x-none"/>
        </w:rPr>
      </w:pPr>
      <w:r w:rsidRPr="00CF442A">
        <w:rPr>
          <w:rFonts w:ascii="Times New Roman" w:eastAsia="Times New Roman" w:hAnsi="Times New Roman"/>
          <w:kern w:val="1"/>
          <w:sz w:val="24"/>
          <w:szCs w:val="24"/>
          <w:lang w:val="x-none"/>
        </w:rPr>
        <w:t xml:space="preserve">1. История возникновения налогового консультирования </w:t>
      </w:r>
      <w:r w:rsidR="00670D3E">
        <w:rPr>
          <w:rFonts w:ascii="Times New Roman" w:eastAsia="Times New Roman" w:hAnsi="Times New Roman"/>
          <w:kern w:val="1"/>
          <w:sz w:val="24"/>
          <w:szCs w:val="24"/>
        </w:rPr>
        <w:t xml:space="preserve">как вида эффективного бухгалтерского учёта </w:t>
      </w:r>
      <w:r w:rsidRPr="00CF442A">
        <w:rPr>
          <w:rFonts w:ascii="Times New Roman" w:eastAsia="Times New Roman" w:hAnsi="Times New Roman"/>
          <w:kern w:val="1"/>
          <w:sz w:val="24"/>
          <w:szCs w:val="24"/>
          <w:lang w:val="x-none"/>
        </w:rPr>
        <w:t>в России.</w:t>
      </w:r>
    </w:p>
    <w:p w14:paraId="481CD61A" w14:textId="77777777" w:rsidR="00CF442A" w:rsidRPr="00CF442A" w:rsidRDefault="00CF442A" w:rsidP="00CF442A">
      <w:pPr>
        <w:spacing w:after="0" w:line="240" w:lineRule="auto"/>
        <w:contextualSpacing/>
        <w:jc w:val="both"/>
        <w:rPr>
          <w:rFonts w:ascii="Times New Roman" w:eastAsia="Times New Roman" w:hAnsi="Times New Roman"/>
          <w:kern w:val="1"/>
          <w:sz w:val="24"/>
          <w:szCs w:val="24"/>
          <w:lang w:val="x-none"/>
        </w:rPr>
      </w:pPr>
      <w:r w:rsidRPr="00CF442A">
        <w:rPr>
          <w:rFonts w:ascii="Times New Roman" w:eastAsia="Times New Roman" w:hAnsi="Times New Roman"/>
          <w:kern w:val="1"/>
          <w:sz w:val="24"/>
          <w:szCs w:val="24"/>
          <w:lang w:val="x-none"/>
        </w:rPr>
        <w:t>2. Этапы развития налогового консультирования.</w:t>
      </w:r>
    </w:p>
    <w:p w14:paraId="154E7738" w14:textId="77777777" w:rsidR="00CF442A" w:rsidRPr="00CF442A" w:rsidRDefault="00CF442A" w:rsidP="00CF442A">
      <w:pPr>
        <w:spacing w:after="0" w:line="240" w:lineRule="auto"/>
        <w:contextualSpacing/>
        <w:jc w:val="both"/>
        <w:rPr>
          <w:rFonts w:ascii="Times New Roman" w:eastAsia="Times New Roman" w:hAnsi="Times New Roman"/>
          <w:kern w:val="1"/>
          <w:sz w:val="24"/>
          <w:szCs w:val="24"/>
          <w:lang w:val="x-none"/>
        </w:rPr>
      </w:pPr>
      <w:r w:rsidRPr="00CF442A">
        <w:rPr>
          <w:rFonts w:ascii="Times New Roman" w:eastAsia="Times New Roman" w:hAnsi="Times New Roman"/>
          <w:kern w:val="1"/>
          <w:sz w:val="24"/>
          <w:szCs w:val="24"/>
          <w:lang w:val="x-none"/>
        </w:rPr>
        <w:t xml:space="preserve">3. Стратегия развития рынка услуг налогового консультирования </w:t>
      </w:r>
      <w:r w:rsidR="00670D3E">
        <w:rPr>
          <w:rFonts w:ascii="Times New Roman" w:eastAsia="Times New Roman" w:hAnsi="Times New Roman"/>
          <w:kern w:val="1"/>
          <w:sz w:val="24"/>
          <w:szCs w:val="24"/>
        </w:rPr>
        <w:t xml:space="preserve">и бухгалтерского учёта </w:t>
      </w:r>
      <w:r w:rsidRPr="00CF442A">
        <w:rPr>
          <w:rFonts w:ascii="Times New Roman" w:eastAsia="Times New Roman" w:hAnsi="Times New Roman"/>
          <w:kern w:val="1"/>
          <w:sz w:val="24"/>
          <w:szCs w:val="24"/>
          <w:lang w:val="x-none"/>
        </w:rPr>
        <w:t>в России.</w:t>
      </w:r>
    </w:p>
    <w:p w14:paraId="7E4055AA" w14:textId="77777777" w:rsidR="00CF442A" w:rsidRPr="00CF442A" w:rsidRDefault="00CF442A" w:rsidP="00CF442A">
      <w:pPr>
        <w:spacing w:after="0" w:line="240" w:lineRule="auto"/>
        <w:contextualSpacing/>
        <w:jc w:val="both"/>
        <w:rPr>
          <w:rFonts w:ascii="Times New Roman" w:eastAsia="Times New Roman" w:hAnsi="Times New Roman"/>
          <w:i/>
          <w:kern w:val="1"/>
          <w:sz w:val="24"/>
          <w:szCs w:val="24"/>
          <w:u w:val="single"/>
          <w:lang w:val="x-none"/>
        </w:rPr>
      </w:pPr>
      <w:r>
        <w:rPr>
          <w:rFonts w:ascii="Times New Roman" w:eastAsia="Times New Roman" w:hAnsi="Times New Roman"/>
          <w:i/>
          <w:kern w:val="1"/>
          <w:sz w:val="24"/>
          <w:szCs w:val="24"/>
          <w:u w:val="single"/>
          <w:lang w:val="x-none"/>
        </w:rPr>
        <w:t>Вариант</w:t>
      </w:r>
      <w:r w:rsidRPr="00CF442A">
        <w:rPr>
          <w:rFonts w:ascii="Times New Roman" w:eastAsia="Times New Roman" w:hAnsi="Times New Roman"/>
          <w:i/>
          <w:kern w:val="1"/>
          <w:sz w:val="24"/>
          <w:szCs w:val="24"/>
          <w:u w:val="single"/>
          <w:lang w:val="x-none"/>
        </w:rPr>
        <w:t xml:space="preserve"> 3: </w:t>
      </w:r>
    </w:p>
    <w:p w14:paraId="05234F0D" w14:textId="77777777" w:rsidR="00CF442A" w:rsidRPr="00CF442A" w:rsidRDefault="00CF442A" w:rsidP="00CF442A">
      <w:pPr>
        <w:spacing w:after="0" w:line="240" w:lineRule="auto"/>
        <w:contextualSpacing/>
        <w:jc w:val="both"/>
        <w:rPr>
          <w:rFonts w:ascii="Times New Roman" w:eastAsia="Times New Roman" w:hAnsi="Times New Roman"/>
          <w:kern w:val="1"/>
          <w:sz w:val="24"/>
          <w:szCs w:val="24"/>
          <w:lang w:val="x-none"/>
        </w:rPr>
      </w:pPr>
      <w:r w:rsidRPr="00CF442A">
        <w:rPr>
          <w:rFonts w:ascii="Times New Roman" w:eastAsia="Times New Roman" w:hAnsi="Times New Roman"/>
          <w:kern w:val="1"/>
          <w:sz w:val="24"/>
          <w:szCs w:val="24"/>
          <w:lang w:val="x-none"/>
        </w:rPr>
        <w:t xml:space="preserve">1.Организационно-правовое регулирование налогового консультирования в странах с развитой рыночной экономикой. </w:t>
      </w:r>
    </w:p>
    <w:p w14:paraId="369C559A" w14:textId="77777777" w:rsidR="00CF442A" w:rsidRPr="00CF442A" w:rsidRDefault="00CF442A" w:rsidP="00CF442A">
      <w:pPr>
        <w:spacing w:after="0" w:line="240" w:lineRule="auto"/>
        <w:contextualSpacing/>
        <w:jc w:val="both"/>
        <w:rPr>
          <w:rFonts w:ascii="Times New Roman" w:eastAsia="Times New Roman" w:hAnsi="Times New Roman"/>
          <w:kern w:val="1"/>
          <w:sz w:val="24"/>
          <w:szCs w:val="24"/>
          <w:lang w:val="x-none"/>
        </w:rPr>
      </w:pPr>
      <w:r w:rsidRPr="00CF442A">
        <w:rPr>
          <w:rFonts w:ascii="Times New Roman" w:eastAsia="Times New Roman" w:hAnsi="Times New Roman"/>
          <w:kern w:val="1"/>
          <w:sz w:val="24"/>
          <w:szCs w:val="24"/>
          <w:lang w:val="x-none"/>
        </w:rPr>
        <w:t xml:space="preserve">2.Процесс подготовки и аттестации налоговых консультантов за рубежом. </w:t>
      </w:r>
    </w:p>
    <w:p w14:paraId="268CD169" w14:textId="77777777" w:rsidR="00CF442A" w:rsidRPr="00CF442A" w:rsidRDefault="00CF442A" w:rsidP="00CF442A">
      <w:pPr>
        <w:spacing w:after="0" w:line="240" w:lineRule="auto"/>
        <w:contextualSpacing/>
        <w:jc w:val="both"/>
        <w:rPr>
          <w:rFonts w:ascii="Times New Roman" w:eastAsia="Times New Roman" w:hAnsi="Times New Roman"/>
          <w:kern w:val="1"/>
          <w:sz w:val="24"/>
          <w:szCs w:val="24"/>
          <w:lang w:val="x-none"/>
        </w:rPr>
      </w:pPr>
      <w:r w:rsidRPr="00CF442A">
        <w:rPr>
          <w:rFonts w:ascii="Times New Roman" w:eastAsia="Times New Roman" w:hAnsi="Times New Roman"/>
          <w:kern w:val="1"/>
          <w:sz w:val="24"/>
          <w:szCs w:val="24"/>
          <w:lang w:val="x-none"/>
        </w:rPr>
        <w:t>3.Факторы, способствующие успешному развитию консультационных услуг в области налогообложения</w:t>
      </w:r>
      <w:r w:rsidR="00670D3E">
        <w:rPr>
          <w:rFonts w:ascii="Times New Roman" w:eastAsia="Times New Roman" w:hAnsi="Times New Roman"/>
          <w:kern w:val="1"/>
          <w:sz w:val="24"/>
          <w:szCs w:val="24"/>
        </w:rPr>
        <w:t xml:space="preserve"> и бухгалтерского учёта</w:t>
      </w:r>
      <w:r w:rsidRPr="00CF442A">
        <w:rPr>
          <w:rFonts w:ascii="Times New Roman" w:eastAsia="Times New Roman" w:hAnsi="Times New Roman"/>
          <w:kern w:val="1"/>
          <w:sz w:val="24"/>
          <w:szCs w:val="24"/>
          <w:lang w:val="x-none"/>
        </w:rPr>
        <w:t xml:space="preserve">. </w:t>
      </w:r>
    </w:p>
    <w:p w14:paraId="034A622B" w14:textId="77777777" w:rsidR="00CF442A" w:rsidRPr="00CF442A" w:rsidRDefault="00CF442A" w:rsidP="00753D74">
      <w:pPr>
        <w:tabs>
          <w:tab w:val="num" w:pos="426"/>
        </w:tabs>
        <w:spacing w:after="0" w:line="240" w:lineRule="auto"/>
        <w:ind w:left="425" w:firstLine="1"/>
        <w:jc w:val="both"/>
        <w:rPr>
          <w:rFonts w:ascii="Times New Roman" w:eastAsia="Times New Roman" w:hAnsi="Times New Roman"/>
          <w:kern w:val="1"/>
          <w:lang w:val="x-none" w:eastAsia="ru-RU"/>
        </w:rPr>
      </w:pPr>
    </w:p>
    <w:p w14:paraId="57A4C7DD" w14:textId="77777777" w:rsidR="00753D74" w:rsidRPr="00AF1DB4" w:rsidRDefault="00753D74" w:rsidP="00753D74">
      <w:pPr>
        <w:spacing w:after="10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F1DB4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14:paraId="6794449F" w14:textId="77777777" w:rsidR="00753D74" w:rsidRDefault="00753D74" w:rsidP="00753D74">
      <w:pPr>
        <w:tabs>
          <w:tab w:val="num" w:pos="426"/>
        </w:tabs>
        <w:spacing w:after="0" w:line="240" w:lineRule="auto"/>
        <w:ind w:left="425" w:firstLine="1"/>
        <w:jc w:val="both"/>
        <w:rPr>
          <w:rFonts w:ascii="Times New Roman" w:eastAsia="Times New Roman" w:hAnsi="Times New Roman"/>
          <w:kern w:val="1"/>
          <w:lang w:eastAsia="ru-RU"/>
        </w:rPr>
      </w:pPr>
      <w:r w:rsidRPr="00753D74">
        <w:rPr>
          <w:rFonts w:ascii="Times New Roman" w:eastAsia="Times New Roman" w:hAnsi="Times New Roman"/>
          <w:kern w:val="1"/>
          <w:lang w:eastAsia="ru-RU"/>
        </w:rPr>
        <w:t xml:space="preserve">На практических занятиях под руководством преподавателя, разбирают ситуации, обсуждают проблемы и перспективы </w:t>
      </w:r>
      <w:r>
        <w:rPr>
          <w:rFonts w:ascii="Times New Roman" w:eastAsia="Times New Roman" w:hAnsi="Times New Roman"/>
          <w:kern w:val="1"/>
          <w:lang w:eastAsia="ru-RU"/>
        </w:rPr>
        <w:t>по изучаемой дисциплине</w:t>
      </w:r>
      <w:r w:rsidRPr="00753D74">
        <w:rPr>
          <w:rFonts w:ascii="Times New Roman" w:eastAsia="Times New Roman" w:hAnsi="Times New Roman"/>
          <w:kern w:val="1"/>
          <w:lang w:eastAsia="ru-RU"/>
        </w:rPr>
        <w:t>, выполняют упражнения, решают практические задачи. На практических занятиях под руководством преподавателя, обсуждается дидактический материал по соответствующим темам, обсуждаются выступления по темам докладов, разбираются ответы к темам собеседования, обсуждаются решения кейсов.</w:t>
      </w:r>
    </w:p>
    <w:p w14:paraId="3E1988B7" w14:textId="77777777" w:rsidR="00753D74" w:rsidRPr="00753D74" w:rsidRDefault="00753D74" w:rsidP="00753D74">
      <w:pPr>
        <w:tabs>
          <w:tab w:val="num" w:pos="426"/>
        </w:tabs>
        <w:spacing w:after="0" w:line="240" w:lineRule="auto"/>
        <w:ind w:left="425" w:firstLine="1"/>
        <w:jc w:val="both"/>
        <w:rPr>
          <w:rFonts w:ascii="Times New Roman" w:eastAsia="Times New Roman" w:hAnsi="Times New Roman"/>
          <w:kern w:val="1"/>
          <w:lang w:eastAsia="ru-RU"/>
        </w:rPr>
      </w:pPr>
    </w:p>
    <w:p w14:paraId="749E9F1B" w14:textId="77777777" w:rsidR="00753D74" w:rsidRPr="00D437A0" w:rsidRDefault="00753D74" w:rsidP="00753D7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437A0">
        <w:rPr>
          <w:rFonts w:ascii="Times New Roman" w:hAnsi="Times New Roman"/>
          <w:sz w:val="24"/>
          <w:szCs w:val="24"/>
        </w:rPr>
        <w:t>Критерии оценки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753D74" w:rsidRPr="00D437A0" w14:paraId="7DFF3FA0" w14:textId="77777777" w:rsidTr="00AF1DB4">
        <w:tc>
          <w:tcPr>
            <w:tcW w:w="1126" w:type="dxa"/>
          </w:tcPr>
          <w:p w14:paraId="044ACBB8" w14:textId="77777777" w:rsidR="00753D74" w:rsidRPr="00D437A0" w:rsidRDefault="00753D7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14:paraId="4475FD87" w14:textId="77777777" w:rsidR="00753D74" w:rsidRPr="00D437A0" w:rsidRDefault="00753D7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Баллы*</w:t>
            </w:r>
          </w:p>
        </w:tc>
        <w:tc>
          <w:tcPr>
            <w:tcW w:w="7855" w:type="dxa"/>
          </w:tcPr>
          <w:p w14:paraId="7D8BF9E8" w14:textId="77777777" w:rsidR="00753D74" w:rsidRPr="00D437A0" w:rsidRDefault="00753D7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753D74" w:rsidRPr="00D437A0" w14:paraId="4C6AD748" w14:textId="77777777" w:rsidTr="00AF1DB4">
        <w:tc>
          <w:tcPr>
            <w:tcW w:w="1126" w:type="dxa"/>
          </w:tcPr>
          <w:p w14:paraId="4438D130" w14:textId="77777777" w:rsidR="00753D74" w:rsidRPr="00D437A0" w:rsidRDefault="00753D7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14:paraId="52BE0636" w14:textId="77777777" w:rsidR="00753D74" w:rsidRPr="00D437A0" w:rsidRDefault="00753D7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9–10</w:t>
            </w:r>
          </w:p>
        </w:tc>
        <w:tc>
          <w:tcPr>
            <w:tcW w:w="7855" w:type="dxa"/>
          </w:tcPr>
          <w:p w14:paraId="5F013569" w14:textId="77777777" w:rsidR="00753D74" w:rsidRPr="00D437A0" w:rsidRDefault="00753D7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 xml:space="preserve">Обучающийся в полном объеме владеет теоретическими знаниями и </w:t>
            </w:r>
            <w:r>
              <w:rPr>
                <w:rFonts w:ascii="Times New Roman" w:hAnsi="Times New Roman"/>
                <w:sz w:val="24"/>
                <w:szCs w:val="24"/>
              </w:rPr>
              <w:t>отвечает на все поставленные вопросы</w:t>
            </w:r>
          </w:p>
        </w:tc>
      </w:tr>
      <w:tr w:rsidR="00753D74" w:rsidRPr="00D437A0" w14:paraId="181093E9" w14:textId="77777777" w:rsidTr="00AF1DB4">
        <w:tc>
          <w:tcPr>
            <w:tcW w:w="1126" w:type="dxa"/>
          </w:tcPr>
          <w:p w14:paraId="39D1D2B4" w14:textId="77777777" w:rsidR="00753D74" w:rsidRPr="00D437A0" w:rsidRDefault="00753D7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14:paraId="418D0C4C" w14:textId="77777777" w:rsidR="00753D74" w:rsidRPr="00D437A0" w:rsidRDefault="00753D7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8–8,5</w:t>
            </w:r>
          </w:p>
        </w:tc>
        <w:tc>
          <w:tcPr>
            <w:tcW w:w="7855" w:type="dxa"/>
          </w:tcPr>
          <w:p w14:paraId="5B1D8F55" w14:textId="77777777" w:rsidR="00753D74" w:rsidRPr="00D437A0" w:rsidRDefault="00753D7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 xml:space="preserve">Обучающийся владеет теоретическими знаниями </w:t>
            </w:r>
            <w:r w:rsidRPr="00893946">
              <w:rPr>
                <w:rFonts w:ascii="Times New Roman" w:hAnsi="Times New Roman"/>
                <w:sz w:val="24"/>
                <w:szCs w:val="24"/>
              </w:rPr>
              <w:t xml:space="preserve">и отвечает на </w:t>
            </w:r>
            <w:r>
              <w:rPr>
                <w:rFonts w:ascii="Times New Roman" w:hAnsi="Times New Roman"/>
                <w:sz w:val="24"/>
                <w:szCs w:val="24"/>
              </w:rPr>
              <w:t>большинство</w:t>
            </w:r>
            <w:r w:rsidRPr="00893946">
              <w:rPr>
                <w:rFonts w:ascii="Times New Roman" w:hAnsi="Times New Roman"/>
                <w:sz w:val="24"/>
                <w:szCs w:val="24"/>
              </w:rPr>
              <w:t xml:space="preserve"> поставленны</w:t>
            </w:r>
            <w:r>
              <w:rPr>
                <w:rFonts w:ascii="Times New Roman" w:hAnsi="Times New Roman"/>
                <w:sz w:val="24"/>
                <w:szCs w:val="24"/>
              </w:rPr>
              <w:t>х</w:t>
            </w:r>
            <w:r w:rsidRPr="00893946">
              <w:rPr>
                <w:rFonts w:ascii="Times New Roman" w:hAnsi="Times New Roman"/>
                <w:sz w:val="24"/>
                <w:szCs w:val="24"/>
              </w:rPr>
              <w:t xml:space="preserve"> вопрос</w:t>
            </w:r>
            <w:r>
              <w:rPr>
                <w:rFonts w:ascii="Times New Roman" w:hAnsi="Times New Roman"/>
                <w:sz w:val="24"/>
                <w:szCs w:val="24"/>
              </w:rPr>
              <w:t>ов</w:t>
            </w:r>
          </w:p>
        </w:tc>
      </w:tr>
      <w:tr w:rsidR="00753D74" w:rsidRPr="00D437A0" w14:paraId="45B0301A" w14:textId="77777777" w:rsidTr="00AF1DB4">
        <w:tc>
          <w:tcPr>
            <w:tcW w:w="1126" w:type="dxa"/>
          </w:tcPr>
          <w:p w14:paraId="4F0717ED" w14:textId="77777777" w:rsidR="00753D74" w:rsidRPr="00D437A0" w:rsidRDefault="00753D7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14:paraId="5E2DC779" w14:textId="77777777" w:rsidR="00753D74" w:rsidRPr="00D437A0" w:rsidRDefault="00753D7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7–7,5</w:t>
            </w:r>
          </w:p>
        </w:tc>
        <w:tc>
          <w:tcPr>
            <w:tcW w:w="7855" w:type="dxa"/>
          </w:tcPr>
          <w:p w14:paraId="1D4A47C6" w14:textId="77777777" w:rsidR="00753D74" w:rsidRPr="00D437A0" w:rsidRDefault="00753D7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 xml:space="preserve">Обучающийся владеет теоретическими знаниями для решения практической ситуации, но не </w:t>
            </w:r>
            <w:r w:rsidRPr="00893946">
              <w:rPr>
                <w:rFonts w:ascii="Times New Roman" w:hAnsi="Times New Roman"/>
                <w:sz w:val="24"/>
                <w:szCs w:val="24"/>
              </w:rPr>
              <w:t>отвечает на большинство поставленных вопросов</w:t>
            </w:r>
          </w:p>
        </w:tc>
      </w:tr>
      <w:tr w:rsidR="00753D74" w:rsidRPr="00D437A0" w14:paraId="1EF6B5A6" w14:textId="77777777" w:rsidTr="00AF1DB4">
        <w:tc>
          <w:tcPr>
            <w:tcW w:w="1126" w:type="dxa"/>
          </w:tcPr>
          <w:p w14:paraId="13321FA1" w14:textId="77777777" w:rsidR="00753D74" w:rsidRPr="00D437A0" w:rsidRDefault="00753D7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14:paraId="04F41039" w14:textId="77777777" w:rsidR="00753D74" w:rsidRPr="00D437A0" w:rsidRDefault="00753D7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5–6</w:t>
            </w:r>
          </w:p>
        </w:tc>
        <w:tc>
          <w:tcPr>
            <w:tcW w:w="7855" w:type="dxa"/>
          </w:tcPr>
          <w:p w14:paraId="221F1F0B" w14:textId="77777777" w:rsidR="00753D74" w:rsidRPr="00D437A0" w:rsidRDefault="00753D7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Обучающийся слабо владеет теоретическими знаниями для решения практической ситуации 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93946">
              <w:rPr>
                <w:rFonts w:ascii="Times New Roman" w:hAnsi="Times New Roman"/>
                <w:sz w:val="24"/>
                <w:szCs w:val="24"/>
              </w:rPr>
              <w:t xml:space="preserve">отвечает </w:t>
            </w:r>
            <w:r>
              <w:rPr>
                <w:rFonts w:ascii="Times New Roman" w:hAnsi="Times New Roman"/>
                <w:sz w:val="24"/>
                <w:szCs w:val="24"/>
              </w:rPr>
              <w:t>лишь на отдельные</w:t>
            </w:r>
            <w:r w:rsidRPr="00893946">
              <w:rPr>
                <w:rFonts w:ascii="Times New Roman" w:hAnsi="Times New Roman"/>
                <w:sz w:val="24"/>
                <w:szCs w:val="24"/>
              </w:rPr>
              <w:t xml:space="preserve"> поставленны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893946">
              <w:rPr>
                <w:rFonts w:ascii="Times New Roman" w:hAnsi="Times New Roman"/>
                <w:sz w:val="24"/>
                <w:szCs w:val="24"/>
              </w:rPr>
              <w:t xml:space="preserve"> вопрос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</w:p>
        </w:tc>
      </w:tr>
      <w:tr w:rsidR="00753D74" w:rsidRPr="00D437A0" w14:paraId="775C4855" w14:textId="77777777" w:rsidTr="00AF1DB4">
        <w:tc>
          <w:tcPr>
            <w:tcW w:w="1126" w:type="dxa"/>
          </w:tcPr>
          <w:p w14:paraId="79A3742C" w14:textId="77777777" w:rsidR="00753D74" w:rsidRPr="00D437A0" w:rsidRDefault="00753D7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14:paraId="0EACB825" w14:textId="77777777" w:rsidR="00753D74" w:rsidRPr="00D437A0" w:rsidRDefault="00753D7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0–4</w:t>
            </w:r>
          </w:p>
        </w:tc>
        <w:tc>
          <w:tcPr>
            <w:tcW w:w="7855" w:type="dxa"/>
          </w:tcPr>
          <w:p w14:paraId="1321162C" w14:textId="77777777" w:rsidR="00753D74" w:rsidRPr="00D437A0" w:rsidRDefault="00753D7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Обучающийся не владеет теоретическими знаниями 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93946">
              <w:rPr>
                <w:rFonts w:ascii="Times New Roman" w:hAnsi="Times New Roman"/>
                <w:sz w:val="24"/>
                <w:szCs w:val="24"/>
              </w:rPr>
              <w:t>не отвечает на поставленны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893946">
              <w:rPr>
                <w:rFonts w:ascii="Times New Roman" w:hAnsi="Times New Roman"/>
                <w:sz w:val="24"/>
                <w:szCs w:val="24"/>
              </w:rPr>
              <w:t xml:space="preserve"> вопросов</w:t>
            </w:r>
          </w:p>
        </w:tc>
      </w:tr>
    </w:tbl>
    <w:p w14:paraId="2A4FE77B" w14:textId="77777777" w:rsidR="00753D74" w:rsidRDefault="00753D74" w:rsidP="00753D7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670243C" w14:textId="77777777" w:rsidR="00753D74" w:rsidRDefault="00753D74" w:rsidP="00753D7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72B07BC" w14:textId="77777777" w:rsidR="00753D74" w:rsidRPr="00A14609" w:rsidRDefault="00753D74" w:rsidP="00753D7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5.2 </w:t>
      </w:r>
      <w:r w:rsidRPr="00A14609">
        <w:rPr>
          <w:rFonts w:ascii="Times New Roman" w:hAnsi="Times New Roman"/>
          <w:b/>
          <w:sz w:val="24"/>
          <w:szCs w:val="24"/>
        </w:rPr>
        <w:t>Собеседование №</w:t>
      </w:r>
      <w:r>
        <w:rPr>
          <w:rFonts w:ascii="Times New Roman" w:hAnsi="Times New Roman"/>
          <w:b/>
          <w:sz w:val="24"/>
          <w:szCs w:val="24"/>
        </w:rPr>
        <w:t>2</w:t>
      </w:r>
    </w:p>
    <w:p w14:paraId="38D48D64" w14:textId="77777777" w:rsidR="00753D74" w:rsidRDefault="00753D74" w:rsidP="00753D7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A14609">
        <w:rPr>
          <w:rFonts w:ascii="Times New Roman" w:hAnsi="Times New Roman"/>
          <w:sz w:val="24"/>
          <w:szCs w:val="24"/>
        </w:rPr>
        <w:t>опрос</w:t>
      </w:r>
      <w:r>
        <w:rPr>
          <w:rFonts w:ascii="Times New Roman" w:hAnsi="Times New Roman"/>
          <w:sz w:val="24"/>
          <w:szCs w:val="24"/>
        </w:rPr>
        <w:t>ы</w:t>
      </w:r>
      <w:r w:rsidRPr="00A14609">
        <w:rPr>
          <w:rFonts w:ascii="Times New Roman" w:hAnsi="Times New Roman"/>
          <w:sz w:val="24"/>
          <w:szCs w:val="24"/>
        </w:rPr>
        <w:t xml:space="preserve"> для собеседования</w:t>
      </w:r>
      <w:r>
        <w:rPr>
          <w:rFonts w:ascii="Times New Roman" w:hAnsi="Times New Roman"/>
          <w:sz w:val="24"/>
          <w:szCs w:val="24"/>
        </w:rPr>
        <w:t xml:space="preserve"> №2</w:t>
      </w:r>
    </w:p>
    <w:p w14:paraId="4D4103DA" w14:textId="77777777" w:rsidR="00CF442A" w:rsidRPr="00CF442A" w:rsidRDefault="00CF442A" w:rsidP="00CF442A">
      <w:pPr>
        <w:spacing w:after="0" w:line="240" w:lineRule="auto"/>
        <w:contextualSpacing/>
        <w:jc w:val="both"/>
        <w:rPr>
          <w:rFonts w:ascii="Times New Roman" w:eastAsia="Times New Roman" w:hAnsi="Times New Roman"/>
          <w:i/>
          <w:kern w:val="1"/>
          <w:sz w:val="24"/>
          <w:szCs w:val="24"/>
          <w:u w:val="single"/>
          <w:lang w:val="x-none"/>
        </w:rPr>
      </w:pPr>
      <w:r>
        <w:rPr>
          <w:rFonts w:ascii="Times New Roman" w:eastAsia="Times New Roman" w:hAnsi="Times New Roman"/>
          <w:i/>
          <w:kern w:val="1"/>
          <w:sz w:val="24"/>
          <w:szCs w:val="24"/>
          <w:u w:val="single"/>
          <w:lang w:val="x-none"/>
        </w:rPr>
        <w:t>Вариант</w:t>
      </w:r>
      <w:r w:rsidRPr="00CF442A">
        <w:rPr>
          <w:rFonts w:ascii="Times New Roman" w:eastAsia="Times New Roman" w:hAnsi="Times New Roman"/>
          <w:i/>
          <w:kern w:val="1"/>
          <w:sz w:val="24"/>
          <w:szCs w:val="24"/>
          <w:u w:val="single"/>
          <w:lang w:val="x-none"/>
        </w:rPr>
        <w:t xml:space="preserve"> 4:</w:t>
      </w:r>
    </w:p>
    <w:p w14:paraId="523DA9D2" w14:textId="77777777" w:rsidR="00CF442A" w:rsidRPr="00CF442A" w:rsidRDefault="00CF442A" w:rsidP="00CF442A">
      <w:pPr>
        <w:spacing w:after="0" w:line="240" w:lineRule="auto"/>
        <w:contextualSpacing/>
        <w:jc w:val="both"/>
        <w:rPr>
          <w:rFonts w:ascii="Times New Roman" w:eastAsia="Times New Roman" w:hAnsi="Times New Roman"/>
          <w:kern w:val="1"/>
          <w:sz w:val="24"/>
          <w:szCs w:val="24"/>
          <w:lang w:val="x-none"/>
        </w:rPr>
      </w:pPr>
      <w:r w:rsidRPr="00CF442A">
        <w:rPr>
          <w:rFonts w:ascii="Times New Roman" w:eastAsia="Times New Roman" w:hAnsi="Times New Roman"/>
          <w:kern w:val="1"/>
          <w:sz w:val="24"/>
          <w:szCs w:val="24"/>
          <w:lang w:val="x-none"/>
        </w:rPr>
        <w:t>1. Направления и виды налогового консультирования</w:t>
      </w:r>
      <w:r w:rsidR="00670D3E">
        <w:rPr>
          <w:rFonts w:ascii="Times New Roman" w:eastAsia="Times New Roman" w:hAnsi="Times New Roman"/>
          <w:kern w:val="1"/>
          <w:sz w:val="24"/>
          <w:szCs w:val="24"/>
        </w:rPr>
        <w:t xml:space="preserve"> в бухгалтерском учёте</w:t>
      </w:r>
      <w:r w:rsidRPr="00CF442A">
        <w:rPr>
          <w:rFonts w:ascii="Times New Roman" w:eastAsia="Times New Roman" w:hAnsi="Times New Roman"/>
          <w:kern w:val="1"/>
          <w:sz w:val="24"/>
          <w:szCs w:val="24"/>
          <w:lang w:val="x-none"/>
        </w:rPr>
        <w:t>.</w:t>
      </w:r>
    </w:p>
    <w:p w14:paraId="22A8BF26" w14:textId="77777777" w:rsidR="00CF442A" w:rsidRPr="00CF442A" w:rsidRDefault="00CF442A" w:rsidP="00CF442A">
      <w:pPr>
        <w:spacing w:after="0" w:line="240" w:lineRule="auto"/>
        <w:contextualSpacing/>
        <w:jc w:val="both"/>
        <w:rPr>
          <w:rFonts w:ascii="Times New Roman" w:eastAsia="Times New Roman" w:hAnsi="Times New Roman"/>
          <w:kern w:val="1"/>
          <w:sz w:val="24"/>
          <w:szCs w:val="24"/>
          <w:lang w:val="x-none"/>
        </w:rPr>
      </w:pPr>
      <w:r w:rsidRPr="00CF442A">
        <w:rPr>
          <w:rFonts w:ascii="Times New Roman" w:eastAsia="Times New Roman" w:hAnsi="Times New Roman"/>
          <w:kern w:val="1"/>
          <w:sz w:val="24"/>
          <w:szCs w:val="24"/>
          <w:lang w:val="x-none"/>
        </w:rPr>
        <w:t>2. Виды налоговых консультантов</w:t>
      </w:r>
      <w:r w:rsidR="00670D3E">
        <w:rPr>
          <w:rFonts w:ascii="Times New Roman" w:eastAsia="Times New Roman" w:hAnsi="Times New Roman"/>
          <w:kern w:val="1"/>
          <w:sz w:val="24"/>
          <w:szCs w:val="24"/>
        </w:rPr>
        <w:t xml:space="preserve"> и их роль в ведении эффективного бухгалтерского учета</w:t>
      </w:r>
      <w:r w:rsidRPr="00CF442A">
        <w:rPr>
          <w:rFonts w:ascii="Times New Roman" w:eastAsia="Times New Roman" w:hAnsi="Times New Roman"/>
          <w:kern w:val="1"/>
          <w:sz w:val="24"/>
          <w:szCs w:val="24"/>
          <w:lang w:val="x-none"/>
        </w:rPr>
        <w:t>.</w:t>
      </w:r>
    </w:p>
    <w:p w14:paraId="3EB9D0D3" w14:textId="77777777" w:rsidR="00CF442A" w:rsidRPr="00CF442A" w:rsidRDefault="00CF442A" w:rsidP="00CF442A">
      <w:pPr>
        <w:spacing w:after="0" w:line="240" w:lineRule="auto"/>
        <w:contextualSpacing/>
        <w:jc w:val="both"/>
        <w:rPr>
          <w:rFonts w:ascii="Times New Roman" w:eastAsia="Times New Roman" w:hAnsi="Times New Roman"/>
          <w:kern w:val="1"/>
          <w:sz w:val="24"/>
          <w:szCs w:val="24"/>
          <w:lang w:val="x-none"/>
        </w:rPr>
      </w:pPr>
      <w:r w:rsidRPr="00CF442A">
        <w:rPr>
          <w:rFonts w:ascii="Times New Roman" w:eastAsia="Times New Roman" w:hAnsi="Times New Roman"/>
          <w:kern w:val="1"/>
          <w:sz w:val="24"/>
          <w:szCs w:val="24"/>
          <w:lang w:val="x-none"/>
        </w:rPr>
        <w:t xml:space="preserve">3. Методика налогового консультирования. </w:t>
      </w:r>
    </w:p>
    <w:p w14:paraId="798CF515" w14:textId="77777777" w:rsidR="00CF442A" w:rsidRPr="00CF442A" w:rsidRDefault="00CF442A" w:rsidP="00CF442A">
      <w:pPr>
        <w:spacing w:after="0" w:line="240" w:lineRule="auto"/>
        <w:contextualSpacing/>
        <w:jc w:val="both"/>
        <w:rPr>
          <w:rFonts w:ascii="Times New Roman" w:eastAsia="Times New Roman" w:hAnsi="Times New Roman"/>
          <w:i/>
          <w:kern w:val="1"/>
          <w:sz w:val="24"/>
          <w:szCs w:val="24"/>
          <w:u w:val="single"/>
          <w:lang w:val="x-none"/>
        </w:rPr>
      </w:pPr>
      <w:r>
        <w:rPr>
          <w:rFonts w:ascii="Times New Roman" w:eastAsia="Times New Roman" w:hAnsi="Times New Roman"/>
          <w:i/>
          <w:kern w:val="1"/>
          <w:sz w:val="24"/>
          <w:szCs w:val="24"/>
          <w:u w:val="single"/>
          <w:lang w:val="x-none"/>
        </w:rPr>
        <w:t>Вариант</w:t>
      </w:r>
      <w:r w:rsidRPr="00CF442A">
        <w:rPr>
          <w:rFonts w:ascii="Times New Roman" w:eastAsia="Times New Roman" w:hAnsi="Times New Roman"/>
          <w:i/>
          <w:kern w:val="1"/>
          <w:sz w:val="24"/>
          <w:szCs w:val="24"/>
          <w:u w:val="single"/>
          <w:lang w:val="x-none"/>
        </w:rPr>
        <w:t xml:space="preserve"> 5: </w:t>
      </w:r>
    </w:p>
    <w:p w14:paraId="2FA31CF1" w14:textId="77777777" w:rsidR="00CF442A" w:rsidRPr="00CF442A" w:rsidRDefault="00CF442A" w:rsidP="00CF442A">
      <w:pPr>
        <w:spacing w:after="0" w:line="240" w:lineRule="auto"/>
        <w:contextualSpacing/>
        <w:jc w:val="both"/>
        <w:rPr>
          <w:rFonts w:ascii="Times New Roman" w:eastAsia="Times New Roman" w:hAnsi="Times New Roman"/>
          <w:kern w:val="1"/>
          <w:sz w:val="24"/>
          <w:szCs w:val="24"/>
          <w:lang w:val="x-none"/>
        </w:rPr>
      </w:pPr>
      <w:r w:rsidRPr="00CF442A">
        <w:rPr>
          <w:rFonts w:ascii="Times New Roman" w:eastAsia="Times New Roman" w:hAnsi="Times New Roman"/>
          <w:kern w:val="1"/>
          <w:sz w:val="24"/>
          <w:szCs w:val="24"/>
          <w:lang w:val="x-none"/>
        </w:rPr>
        <w:t xml:space="preserve">1. Оптимизация </w:t>
      </w:r>
      <w:r w:rsidR="00670D3E">
        <w:rPr>
          <w:rFonts w:ascii="Times New Roman" w:eastAsia="Times New Roman" w:hAnsi="Times New Roman"/>
          <w:kern w:val="1"/>
          <w:sz w:val="24"/>
          <w:szCs w:val="24"/>
        </w:rPr>
        <w:t xml:space="preserve">налогообложения и бухгалтерского учёта </w:t>
      </w:r>
      <w:r w:rsidRPr="00CF442A">
        <w:rPr>
          <w:rFonts w:ascii="Times New Roman" w:eastAsia="Times New Roman" w:hAnsi="Times New Roman"/>
          <w:kern w:val="1"/>
          <w:sz w:val="24"/>
          <w:szCs w:val="24"/>
          <w:lang w:val="x-none"/>
        </w:rPr>
        <w:t xml:space="preserve">через договор и её особенности. </w:t>
      </w:r>
    </w:p>
    <w:p w14:paraId="1F9A1C33" w14:textId="77777777" w:rsidR="00CF442A" w:rsidRPr="00CF442A" w:rsidRDefault="00CF442A" w:rsidP="00CF442A">
      <w:pPr>
        <w:spacing w:after="0" w:line="240" w:lineRule="auto"/>
        <w:contextualSpacing/>
        <w:jc w:val="both"/>
        <w:rPr>
          <w:rFonts w:ascii="Times New Roman" w:eastAsia="Times New Roman" w:hAnsi="Times New Roman"/>
          <w:kern w:val="1"/>
          <w:sz w:val="24"/>
          <w:szCs w:val="24"/>
          <w:lang w:val="x-none"/>
        </w:rPr>
      </w:pPr>
      <w:r w:rsidRPr="00CF442A">
        <w:rPr>
          <w:rFonts w:ascii="Times New Roman" w:eastAsia="Times New Roman" w:hAnsi="Times New Roman"/>
          <w:kern w:val="1"/>
          <w:sz w:val="24"/>
          <w:szCs w:val="24"/>
          <w:lang w:val="x-none"/>
        </w:rPr>
        <w:t>2. Методы изучения и использования материалов судебной практики</w:t>
      </w:r>
      <w:r w:rsidR="00670D3E">
        <w:rPr>
          <w:rFonts w:ascii="Times New Roman" w:eastAsia="Times New Roman" w:hAnsi="Times New Roman"/>
          <w:kern w:val="1"/>
          <w:sz w:val="24"/>
          <w:szCs w:val="24"/>
        </w:rPr>
        <w:t xml:space="preserve"> в налогообложении и бухгалтерском учёте</w:t>
      </w:r>
      <w:r w:rsidRPr="00CF442A">
        <w:rPr>
          <w:rFonts w:ascii="Times New Roman" w:eastAsia="Times New Roman" w:hAnsi="Times New Roman"/>
          <w:kern w:val="1"/>
          <w:sz w:val="24"/>
          <w:szCs w:val="24"/>
          <w:lang w:val="x-none"/>
        </w:rPr>
        <w:t>.</w:t>
      </w:r>
    </w:p>
    <w:p w14:paraId="7638916A" w14:textId="77777777" w:rsidR="00CF442A" w:rsidRPr="00CF442A" w:rsidRDefault="00CF442A" w:rsidP="00CF442A">
      <w:pPr>
        <w:spacing w:after="0" w:line="240" w:lineRule="auto"/>
        <w:contextualSpacing/>
        <w:jc w:val="both"/>
        <w:rPr>
          <w:rFonts w:ascii="Times New Roman" w:eastAsia="Times New Roman" w:hAnsi="Times New Roman"/>
          <w:kern w:val="1"/>
          <w:sz w:val="24"/>
          <w:szCs w:val="24"/>
          <w:lang w:val="x-none"/>
        </w:rPr>
      </w:pPr>
      <w:r w:rsidRPr="00CF442A">
        <w:rPr>
          <w:rFonts w:ascii="Times New Roman" w:eastAsia="Times New Roman" w:hAnsi="Times New Roman"/>
          <w:kern w:val="1"/>
          <w:sz w:val="24"/>
          <w:szCs w:val="24"/>
          <w:lang w:val="x-none"/>
        </w:rPr>
        <w:t>3. Определение оптимального решения по проблемной ситуации.</w:t>
      </w:r>
    </w:p>
    <w:p w14:paraId="732F74E2" w14:textId="77777777" w:rsidR="00753D74" w:rsidRPr="00CF442A" w:rsidRDefault="00753D74" w:rsidP="00753D74">
      <w:pPr>
        <w:widowControl w:val="0"/>
        <w:suppressAutoHyphens/>
        <w:spacing w:after="0" w:line="240" w:lineRule="auto"/>
        <w:ind w:firstLine="426"/>
        <w:jc w:val="both"/>
        <w:rPr>
          <w:rFonts w:ascii="Times New Roman" w:eastAsia="Times New Roman" w:hAnsi="Times New Roman"/>
          <w:b/>
          <w:spacing w:val="3"/>
          <w:kern w:val="1"/>
          <w:lang w:val="x-none"/>
        </w:rPr>
      </w:pPr>
    </w:p>
    <w:p w14:paraId="7EA3F929" w14:textId="77777777" w:rsidR="00753D74" w:rsidRPr="00AF1DB4" w:rsidRDefault="00753D74" w:rsidP="00753D7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F1DB4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14:paraId="739A8BDC" w14:textId="77777777" w:rsidR="00753D74" w:rsidRDefault="00753D74" w:rsidP="00753D7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53D74">
        <w:rPr>
          <w:rFonts w:ascii="Times New Roman" w:hAnsi="Times New Roman"/>
          <w:sz w:val="24"/>
          <w:szCs w:val="24"/>
        </w:rPr>
        <w:lastRenderedPageBreak/>
        <w:t>На практических занятиях под руководством преподавателя, разбирают ситуации, обсуждают проблемы и перспективы по изучаемой дисциплине, выполняют упражнения, решают практические задачи. На практических занятиях под руководством преподавателя, обсуждается</w:t>
      </w:r>
      <w:r>
        <w:rPr>
          <w:rFonts w:ascii="Times New Roman" w:hAnsi="Times New Roman"/>
          <w:sz w:val="24"/>
          <w:szCs w:val="24"/>
        </w:rPr>
        <w:t xml:space="preserve"> дидактический материал по соот</w:t>
      </w:r>
      <w:r w:rsidRPr="00753D74">
        <w:rPr>
          <w:rFonts w:ascii="Times New Roman" w:hAnsi="Times New Roman"/>
          <w:sz w:val="24"/>
          <w:szCs w:val="24"/>
        </w:rPr>
        <w:t xml:space="preserve">ветствующим темам, обсуждаются выступления по темам докладов, </w:t>
      </w:r>
      <w:r>
        <w:rPr>
          <w:rFonts w:ascii="Times New Roman" w:hAnsi="Times New Roman"/>
          <w:sz w:val="24"/>
          <w:szCs w:val="24"/>
        </w:rPr>
        <w:t>разбираются ответы к темам собе</w:t>
      </w:r>
      <w:r w:rsidRPr="00753D74">
        <w:rPr>
          <w:rFonts w:ascii="Times New Roman" w:hAnsi="Times New Roman"/>
          <w:sz w:val="24"/>
          <w:szCs w:val="24"/>
        </w:rPr>
        <w:t>седования, обсуждаются решения кейсов.</w:t>
      </w:r>
    </w:p>
    <w:p w14:paraId="0AF45B67" w14:textId="77777777" w:rsidR="00753D74" w:rsidRPr="00A72401" w:rsidRDefault="00753D74" w:rsidP="00753D7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B634839" w14:textId="77777777" w:rsidR="00753D74" w:rsidRPr="00D437A0" w:rsidRDefault="00753D74" w:rsidP="00753D7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437A0">
        <w:rPr>
          <w:rFonts w:ascii="Times New Roman" w:hAnsi="Times New Roman"/>
          <w:sz w:val="24"/>
          <w:szCs w:val="24"/>
        </w:rPr>
        <w:t>Критерии оценки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753D74" w:rsidRPr="00D437A0" w14:paraId="03BDE19F" w14:textId="77777777" w:rsidTr="00AF1DB4">
        <w:tc>
          <w:tcPr>
            <w:tcW w:w="1126" w:type="dxa"/>
          </w:tcPr>
          <w:p w14:paraId="0AD68954" w14:textId="77777777" w:rsidR="00753D74" w:rsidRPr="00D437A0" w:rsidRDefault="00753D7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14:paraId="635F0E17" w14:textId="77777777" w:rsidR="00753D74" w:rsidRPr="00D437A0" w:rsidRDefault="00753D7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50AC797F" w14:textId="77777777" w:rsidR="00753D74" w:rsidRPr="00D437A0" w:rsidRDefault="00753D7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753D74" w:rsidRPr="00D437A0" w14:paraId="0946DD33" w14:textId="77777777" w:rsidTr="00AF1DB4">
        <w:tc>
          <w:tcPr>
            <w:tcW w:w="1126" w:type="dxa"/>
          </w:tcPr>
          <w:p w14:paraId="26853421" w14:textId="77777777" w:rsidR="00753D74" w:rsidRPr="00D437A0" w:rsidRDefault="00753D7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14:paraId="5F2DA5A3" w14:textId="77777777" w:rsidR="00753D74" w:rsidRPr="00D437A0" w:rsidRDefault="00753D7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9–10</w:t>
            </w:r>
          </w:p>
        </w:tc>
        <w:tc>
          <w:tcPr>
            <w:tcW w:w="7855" w:type="dxa"/>
          </w:tcPr>
          <w:p w14:paraId="75383B46" w14:textId="77777777" w:rsidR="00753D74" w:rsidRPr="00D437A0" w:rsidRDefault="00753D7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 xml:space="preserve">Обучающийся в полном объеме владеет теоретическими знаниями и </w:t>
            </w:r>
            <w:r>
              <w:rPr>
                <w:rFonts w:ascii="Times New Roman" w:hAnsi="Times New Roman"/>
                <w:sz w:val="24"/>
                <w:szCs w:val="24"/>
              </w:rPr>
              <w:t>отвечает на все поставленные вопросы</w:t>
            </w:r>
          </w:p>
        </w:tc>
      </w:tr>
      <w:tr w:rsidR="00753D74" w:rsidRPr="00D437A0" w14:paraId="7F8FAF37" w14:textId="77777777" w:rsidTr="00AF1DB4">
        <w:tc>
          <w:tcPr>
            <w:tcW w:w="1126" w:type="dxa"/>
          </w:tcPr>
          <w:p w14:paraId="7EA0AF3C" w14:textId="77777777" w:rsidR="00753D74" w:rsidRPr="00D437A0" w:rsidRDefault="00753D7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14:paraId="756F9C76" w14:textId="77777777" w:rsidR="00753D74" w:rsidRPr="00D437A0" w:rsidRDefault="00753D7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8–8,5</w:t>
            </w:r>
          </w:p>
        </w:tc>
        <w:tc>
          <w:tcPr>
            <w:tcW w:w="7855" w:type="dxa"/>
          </w:tcPr>
          <w:p w14:paraId="55D24AE2" w14:textId="77777777" w:rsidR="00753D74" w:rsidRPr="00D437A0" w:rsidRDefault="00753D7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 xml:space="preserve">Обучающийся владеет теоретическими знаниями </w:t>
            </w:r>
            <w:r w:rsidRPr="00893946">
              <w:rPr>
                <w:rFonts w:ascii="Times New Roman" w:hAnsi="Times New Roman"/>
                <w:sz w:val="24"/>
                <w:szCs w:val="24"/>
              </w:rPr>
              <w:t xml:space="preserve">и отвечает на </w:t>
            </w:r>
            <w:r>
              <w:rPr>
                <w:rFonts w:ascii="Times New Roman" w:hAnsi="Times New Roman"/>
                <w:sz w:val="24"/>
                <w:szCs w:val="24"/>
              </w:rPr>
              <w:t>большинство</w:t>
            </w:r>
            <w:r w:rsidRPr="00893946">
              <w:rPr>
                <w:rFonts w:ascii="Times New Roman" w:hAnsi="Times New Roman"/>
                <w:sz w:val="24"/>
                <w:szCs w:val="24"/>
              </w:rPr>
              <w:t xml:space="preserve"> поставленны</w:t>
            </w:r>
            <w:r>
              <w:rPr>
                <w:rFonts w:ascii="Times New Roman" w:hAnsi="Times New Roman"/>
                <w:sz w:val="24"/>
                <w:szCs w:val="24"/>
              </w:rPr>
              <w:t>х</w:t>
            </w:r>
            <w:r w:rsidRPr="00893946">
              <w:rPr>
                <w:rFonts w:ascii="Times New Roman" w:hAnsi="Times New Roman"/>
                <w:sz w:val="24"/>
                <w:szCs w:val="24"/>
              </w:rPr>
              <w:t xml:space="preserve"> вопрос</w:t>
            </w:r>
            <w:r>
              <w:rPr>
                <w:rFonts w:ascii="Times New Roman" w:hAnsi="Times New Roman"/>
                <w:sz w:val="24"/>
                <w:szCs w:val="24"/>
              </w:rPr>
              <w:t>ов</w:t>
            </w:r>
          </w:p>
        </w:tc>
      </w:tr>
      <w:tr w:rsidR="00753D74" w:rsidRPr="00D437A0" w14:paraId="111CB408" w14:textId="77777777" w:rsidTr="00AF1DB4">
        <w:tc>
          <w:tcPr>
            <w:tcW w:w="1126" w:type="dxa"/>
          </w:tcPr>
          <w:p w14:paraId="4641DF7E" w14:textId="77777777" w:rsidR="00753D74" w:rsidRPr="00D437A0" w:rsidRDefault="00753D7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14:paraId="6827D131" w14:textId="77777777" w:rsidR="00753D74" w:rsidRPr="00D437A0" w:rsidRDefault="00753D7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7–7,5</w:t>
            </w:r>
          </w:p>
        </w:tc>
        <w:tc>
          <w:tcPr>
            <w:tcW w:w="7855" w:type="dxa"/>
          </w:tcPr>
          <w:p w14:paraId="5A913EA2" w14:textId="77777777" w:rsidR="00753D74" w:rsidRPr="00D437A0" w:rsidRDefault="00753D7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 xml:space="preserve">Обучающийся владеет теоретическими знаниями для решения практической ситуации, но не </w:t>
            </w:r>
            <w:r w:rsidRPr="00893946">
              <w:rPr>
                <w:rFonts w:ascii="Times New Roman" w:hAnsi="Times New Roman"/>
                <w:sz w:val="24"/>
                <w:szCs w:val="24"/>
              </w:rPr>
              <w:t>отвечает на большинство поставленных вопросов</w:t>
            </w:r>
          </w:p>
        </w:tc>
      </w:tr>
      <w:tr w:rsidR="00753D74" w:rsidRPr="00D437A0" w14:paraId="023F5C09" w14:textId="77777777" w:rsidTr="00AF1DB4">
        <w:tc>
          <w:tcPr>
            <w:tcW w:w="1126" w:type="dxa"/>
          </w:tcPr>
          <w:p w14:paraId="15334EF5" w14:textId="77777777" w:rsidR="00753D74" w:rsidRPr="00D437A0" w:rsidRDefault="00753D7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14:paraId="6C68BB62" w14:textId="77777777" w:rsidR="00753D74" w:rsidRPr="00D437A0" w:rsidRDefault="00753D7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5–6</w:t>
            </w:r>
          </w:p>
        </w:tc>
        <w:tc>
          <w:tcPr>
            <w:tcW w:w="7855" w:type="dxa"/>
          </w:tcPr>
          <w:p w14:paraId="08E98927" w14:textId="77777777" w:rsidR="00753D74" w:rsidRPr="00D437A0" w:rsidRDefault="00753D7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Обучающийся слабо владеет теоретическими знаниями для решения практической ситуации 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93946">
              <w:rPr>
                <w:rFonts w:ascii="Times New Roman" w:hAnsi="Times New Roman"/>
                <w:sz w:val="24"/>
                <w:szCs w:val="24"/>
              </w:rPr>
              <w:t xml:space="preserve">отвечает </w:t>
            </w:r>
            <w:r>
              <w:rPr>
                <w:rFonts w:ascii="Times New Roman" w:hAnsi="Times New Roman"/>
                <w:sz w:val="24"/>
                <w:szCs w:val="24"/>
              </w:rPr>
              <w:t>лишь на отдельные</w:t>
            </w:r>
            <w:r w:rsidRPr="00893946">
              <w:rPr>
                <w:rFonts w:ascii="Times New Roman" w:hAnsi="Times New Roman"/>
                <w:sz w:val="24"/>
                <w:szCs w:val="24"/>
              </w:rPr>
              <w:t xml:space="preserve"> поставленны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893946">
              <w:rPr>
                <w:rFonts w:ascii="Times New Roman" w:hAnsi="Times New Roman"/>
                <w:sz w:val="24"/>
                <w:szCs w:val="24"/>
              </w:rPr>
              <w:t xml:space="preserve"> вопрос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</w:p>
        </w:tc>
      </w:tr>
      <w:tr w:rsidR="00753D74" w:rsidRPr="00D437A0" w14:paraId="4189E0CA" w14:textId="77777777" w:rsidTr="00AF1DB4">
        <w:tc>
          <w:tcPr>
            <w:tcW w:w="1126" w:type="dxa"/>
          </w:tcPr>
          <w:p w14:paraId="53BA87F4" w14:textId="77777777" w:rsidR="00753D74" w:rsidRPr="00D437A0" w:rsidRDefault="00753D7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14:paraId="35FE8ECF" w14:textId="77777777" w:rsidR="00753D74" w:rsidRPr="00D437A0" w:rsidRDefault="00753D7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0–4</w:t>
            </w:r>
          </w:p>
        </w:tc>
        <w:tc>
          <w:tcPr>
            <w:tcW w:w="7855" w:type="dxa"/>
          </w:tcPr>
          <w:p w14:paraId="01B96CA7" w14:textId="77777777" w:rsidR="00753D74" w:rsidRPr="00D437A0" w:rsidRDefault="00753D7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Обучающийся не владеет теоретическими знаниями 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93946">
              <w:rPr>
                <w:rFonts w:ascii="Times New Roman" w:hAnsi="Times New Roman"/>
                <w:sz w:val="24"/>
                <w:szCs w:val="24"/>
              </w:rPr>
              <w:t>не отвечает на поставленны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893946">
              <w:rPr>
                <w:rFonts w:ascii="Times New Roman" w:hAnsi="Times New Roman"/>
                <w:sz w:val="24"/>
                <w:szCs w:val="24"/>
              </w:rPr>
              <w:t xml:space="preserve"> вопрос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</w:p>
        </w:tc>
      </w:tr>
    </w:tbl>
    <w:p w14:paraId="61817FF9" w14:textId="77777777" w:rsidR="00753D74" w:rsidRDefault="00753D74" w:rsidP="00753D7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40175517" w14:textId="77777777" w:rsidR="00753D74" w:rsidRDefault="00753D74" w:rsidP="00753D7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5A2820D4" w14:textId="77777777" w:rsidR="00753D74" w:rsidRPr="00893946" w:rsidRDefault="00753D74" w:rsidP="00753D7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93946">
        <w:rPr>
          <w:rFonts w:ascii="Times New Roman" w:hAnsi="Times New Roman"/>
          <w:b/>
          <w:sz w:val="24"/>
          <w:szCs w:val="24"/>
        </w:rPr>
        <w:t>5.</w:t>
      </w:r>
      <w:r w:rsidR="00AF1DB4">
        <w:rPr>
          <w:rFonts w:ascii="Times New Roman" w:hAnsi="Times New Roman"/>
          <w:b/>
          <w:sz w:val="24"/>
          <w:szCs w:val="24"/>
        </w:rPr>
        <w:t>3</w:t>
      </w:r>
      <w:r w:rsidRPr="00893946">
        <w:rPr>
          <w:rFonts w:ascii="Times New Roman" w:hAnsi="Times New Roman"/>
          <w:b/>
          <w:sz w:val="24"/>
          <w:szCs w:val="24"/>
        </w:rPr>
        <w:t xml:space="preserve"> Темы докладов и сообщений</w:t>
      </w:r>
    </w:p>
    <w:p w14:paraId="50805E2D" w14:textId="77777777" w:rsidR="00753D74" w:rsidRDefault="00753D74" w:rsidP="00753D7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7A9B32C" w14:textId="77777777" w:rsidR="00CF442A" w:rsidRPr="00CF442A" w:rsidRDefault="00CF442A" w:rsidP="00CF442A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 w:rsidRPr="00CF442A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 xml:space="preserve">1. </w:t>
      </w:r>
      <w:r w:rsidR="00670D3E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П</w:t>
      </w:r>
      <w:r w:rsidRPr="00CF442A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 xml:space="preserve">ерспективы развития налогового консультирования </w:t>
      </w:r>
      <w:r w:rsidR="00670D3E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 xml:space="preserve">и </w:t>
      </w:r>
      <w:r w:rsidR="00670D3E" w:rsidRPr="00CF442A">
        <w:rPr>
          <w:rFonts w:ascii="Times New Roman" w:eastAsia="Times New Roman" w:hAnsi="Times New Roman"/>
          <w:kern w:val="1"/>
          <w:sz w:val="24"/>
          <w:szCs w:val="24"/>
          <w:lang w:val="x-none"/>
        </w:rPr>
        <w:t xml:space="preserve">налогового </w:t>
      </w:r>
      <w:r w:rsidR="00670D3E">
        <w:rPr>
          <w:rFonts w:ascii="Times New Roman" w:eastAsia="Times New Roman" w:hAnsi="Times New Roman"/>
          <w:kern w:val="1"/>
          <w:sz w:val="24"/>
          <w:szCs w:val="24"/>
        </w:rPr>
        <w:t>учёта.</w:t>
      </w:r>
    </w:p>
    <w:p w14:paraId="744B7C1E" w14:textId="77777777" w:rsidR="00CF442A" w:rsidRPr="00CF442A" w:rsidRDefault="00CF442A" w:rsidP="00CF442A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 w:rsidRPr="00CF442A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2. Понятие и сущность налогового консультирования</w:t>
      </w:r>
      <w:r w:rsidR="00670D3E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 xml:space="preserve"> в бухгалтерском учёте</w:t>
      </w:r>
      <w:r w:rsidRPr="00CF442A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 xml:space="preserve">. </w:t>
      </w:r>
    </w:p>
    <w:p w14:paraId="0EE582A3" w14:textId="77777777" w:rsidR="00CF442A" w:rsidRPr="00CF442A" w:rsidRDefault="00CF442A" w:rsidP="00CF442A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 w:rsidRPr="00CF442A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 xml:space="preserve">3. Принципы профессионального оказания услуг по налоговому консультированию. </w:t>
      </w:r>
    </w:p>
    <w:p w14:paraId="15D164E2" w14:textId="77777777" w:rsidR="00CF442A" w:rsidRPr="00CF442A" w:rsidRDefault="00CF442A" w:rsidP="00CF442A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 w:rsidRPr="00CF442A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 xml:space="preserve">4. Основные критерии эффективности деятельности налогового консультанта. </w:t>
      </w:r>
    </w:p>
    <w:p w14:paraId="1D17F863" w14:textId="77777777" w:rsidR="00CF442A" w:rsidRPr="00CF442A" w:rsidRDefault="00CF442A" w:rsidP="00CF442A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 w:rsidRPr="00CF442A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5. Диагноз проблем консультируемого объекта</w:t>
      </w:r>
      <w:r w:rsidR="00670D3E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 xml:space="preserve"> с точки зрения бухгалтера</w:t>
      </w:r>
      <w:r w:rsidRPr="00CF442A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 xml:space="preserve">. </w:t>
      </w:r>
    </w:p>
    <w:p w14:paraId="3BA0AFFA" w14:textId="77777777" w:rsidR="00CF442A" w:rsidRPr="00CF442A" w:rsidRDefault="00CF442A" w:rsidP="00CF442A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 w:rsidRPr="00CF442A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 xml:space="preserve">6. Модели налогового консультирования. </w:t>
      </w:r>
    </w:p>
    <w:p w14:paraId="1E8BE4A3" w14:textId="77777777" w:rsidR="00CF442A" w:rsidRPr="00CF442A" w:rsidRDefault="00CF442A" w:rsidP="00CF442A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 w:rsidRPr="00CF442A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 xml:space="preserve">7. Характеристика законодательных актов, применяемых в налоговом консультировании. </w:t>
      </w:r>
    </w:p>
    <w:p w14:paraId="77CEFA62" w14:textId="77777777" w:rsidR="00CF442A" w:rsidRPr="00CF442A" w:rsidRDefault="00CF442A" w:rsidP="00CF442A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 w:rsidRPr="00CF442A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 xml:space="preserve">8. Правовая регламентация деятельности </w:t>
      </w:r>
      <w:r w:rsidR="00670D3E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бухгалтера в налоговом консультировании</w:t>
      </w:r>
      <w:r w:rsidRPr="00CF442A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 xml:space="preserve">. </w:t>
      </w:r>
    </w:p>
    <w:p w14:paraId="5A687225" w14:textId="77777777" w:rsidR="00CF442A" w:rsidRPr="00CF442A" w:rsidRDefault="00CF442A" w:rsidP="00CF442A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 w:rsidRPr="00CF442A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 xml:space="preserve">9. Автоматизация отдельных видов работ, связанных с налогообложением. </w:t>
      </w:r>
    </w:p>
    <w:p w14:paraId="73EFC8AF" w14:textId="77777777" w:rsidR="00CF442A" w:rsidRPr="00CF442A" w:rsidRDefault="00CF442A" w:rsidP="00CF442A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 w:rsidRPr="00CF442A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 xml:space="preserve">10. Технологии работы </w:t>
      </w:r>
      <w:r w:rsidR="007E0EA4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 xml:space="preserve">бухгалтера в роли </w:t>
      </w:r>
      <w:r w:rsidRPr="00CF442A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налогов</w:t>
      </w:r>
      <w:r w:rsidR="007E0EA4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ого</w:t>
      </w:r>
      <w:r w:rsidRPr="00CF442A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 xml:space="preserve"> консультант</w:t>
      </w:r>
      <w:r w:rsidR="007E0EA4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а</w:t>
      </w:r>
      <w:r w:rsidRPr="00CF442A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 xml:space="preserve">. </w:t>
      </w:r>
    </w:p>
    <w:p w14:paraId="50F2DA35" w14:textId="77777777" w:rsidR="00CF442A" w:rsidRPr="00CF442A" w:rsidRDefault="00CF442A" w:rsidP="00CF442A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 w:rsidRPr="00CF442A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 xml:space="preserve">11. Личностно-эмоциональные аспекты налогового консультирования. </w:t>
      </w:r>
    </w:p>
    <w:p w14:paraId="0FAA0E2E" w14:textId="77777777" w:rsidR="00CF442A" w:rsidRPr="00CF442A" w:rsidRDefault="00CF442A" w:rsidP="00CF442A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 w:rsidRPr="00CF442A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12. Основы эффективного</w:t>
      </w:r>
      <w:r w:rsidR="007E0EA4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 xml:space="preserve"> бухгалтерского учёта в налоговом консультировании</w:t>
      </w:r>
      <w:r w:rsidRPr="00CF442A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 xml:space="preserve">. </w:t>
      </w:r>
    </w:p>
    <w:p w14:paraId="09EEB5E8" w14:textId="77777777" w:rsidR="00CF442A" w:rsidRPr="00CF442A" w:rsidRDefault="00CF442A" w:rsidP="00CF442A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 w:rsidRPr="00CF442A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1</w:t>
      </w:r>
      <w:r w:rsidR="00392388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3</w:t>
      </w:r>
      <w:r w:rsidRPr="00CF442A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 xml:space="preserve">. Техника эффективного общения налогового консультанта. </w:t>
      </w:r>
    </w:p>
    <w:p w14:paraId="25C54BCA" w14:textId="77777777" w:rsidR="00CF442A" w:rsidRPr="00CF442A" w:rsidRDefault="00CF442A" w:rsidP="00CF442A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 w:rsidRPr="00CF442A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 xml:space="preserve">15. Изучение и использование материалов арбитражной практики. </w:t>
      </w:r>
    </w:p>
    <w:p w14:paraId="1CF95B4D" w14:textId="77777777" w:rsidR="00CF442A" w:rsidRPr="00CF442A" w:rsidRDefault="00CF442A" w:rsidP="00CF442A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 w:rsidRPr="00CF442A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 xml:space="preserve">16. Классификация решений по налоговому консультированию. </w:t>
      </w:r>
    </w:p>
    <w:p w14:paraId="2530676D" w14:textId="77777777" w:rsidR="00CF442A" w:rsidRPr="00CF442A" w:rsidRDefault="00CF442A" w:rsidP="00CF442A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 w:rsidRPr="00CF442A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 xml:space="preserve">17. Сущность принятия решений по проведению налогового консультирования, его проблемы. </w:t>
      </w:r>
    </w:p>
    <w:p w14:paraId="4CFC7AE4" w14:textId="77777777" w:rsidR="00CF442A" w:rsidRPr="00CF442A" w:rsidRDefault="00CF442A" w:rsidP="00CF442A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 w:rsidRPr="00CF442A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 xml:space="preserve">18. Общие представления об информации и информационно- коммуникационных технологиях (ИКТ) в сфере налогового консультирования. </w:t>
      </w:r>
    </w:p>
    <w:p w14:paraId="0D0362CF" w14:textId="77777777" w:rsidR="00CF442A" w:rsidRPr="00CF442A" w:rsidRDefault="00CF442A" w:rsidP="00CF442A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 w:rsidRPr="00CF442A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 xml:space="preserve">19. Оценка качества услуг налогового консультанта. </w:t>
      </w:r>
    </w:p>
    <w:p w14:paraId="55F25AD7" w14:textId="77777777" w:rsidR="00CF442A" w:rsidRPr="00CF442A" w:rsidRDefault="00CF442A" w:rsidP="00CF442A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 w:rsidRPr="00CF442A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20. Общественные (некоммерческие) профессиональные объединения в сфере налогового консультирования.</w:t>
      </w:r>
    </w:p>
    <w:p w14:paraId="4D93DA6C" w14:textId="77777777" w:rsidR="00CF442A" w:rsidRPr="00CF442A" w:rsidRDefault="00CF442A" w:rsidP="00CF442A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 w:rsidRPr="00CF442A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21. Специальные методы налоговой оптимизации</w:t>
      </w:r>
      <w:r w:rsidR="00392388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 xml:space="preserve"> в бухгалтерском учёте</w:t>
      </w:r>
      <w:r w:rsidRPr="00CF442A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.</w:t>
      </w:r>
    </w:p>
    <w:p w14:paraId="3C2F45CA" w14:textId="77777777" w:rsidR="00CF442A" w:rsidRPr="00CF442A" w:rsidRDefault="00CF442A" w:rsidP="00CF442A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 w:rsidRPr="00CF442A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 xml:space="preserve">22. Правовое положение налогового консультанта.  </w:t>
      </w:r>
    </w:p>
    <w:p w14:paraId="7C952714" w14:textId="77777777" w:rsidR="00CF442A" w:rsidRPr="00CF442A" w:rsidRDefault="00CF442A" w:rsidP="00CF442A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 w:rsidRPr="00CF442A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23. Палата налоговых консультантов.</w:t>
      </w:r>
    </w:p>
    <w:p w14:paraId="01091C29" w14:textId="77777777" w:rsidR="00CF442A" w:rsidRPr="00CF442A" w:rsidRDefault="00CF442A" w:rsidP="00CF442A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 w:rsidRPr="00CF442A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24. Организационно-экономические инструменты налогового консультирования.</w:t>
      </w:r>
    </w:p>
    <w:p w14:paraId="558A07F7" w14:textId="77777777" w:rsidR="00CF442A" w:rsidRPr="00CF442A" w:rsidRDefault="00CF442A" w:rsidP="00CF442A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 w:rsidRPr="00CF442A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25. Оптимизация учетной политики.</w:t>
      </w:r>
    </w:p>
    <w:p w14:paraId="2B607BFB" w14:textId="77777777" w:rsidR="00CF442A" w:rsidRPr="00CF442A" w:rsidRDefault="00CF442A" w:rsidP="00CF442A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 w:rsidRPr="00CF442A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26. Институционально-правовые аспекты регулирования деятельности налогового консультанта.</w:t>
      </w:r>
    </w:p>
    <w:p w14:paraId="2F8104AE" w14:textId="77777777" w:rsidR="00CF442A" w:rsidRPr="00CF442A" w:rsidRDefault="00CF442A" w:rsidP="00CF442A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 w:rsidRPr="00CF442A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27. Процесс подготовки и аттестации налоговых консультантов за рубежом.</w:t>
      </w:r>
    </w:p>
    <w:p w14:paraId="039D5F68" w14:textId="77777777" w:rsidR="00CF442A" w:rsidRPr="00CF442A" w:rsidRDefault="00CF442A" w:rsidP="00CF442A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 w:rsidRPr="00CF442A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30. Классификация основных направлений консалтинговых услуг</w:t>
      </w:r>
      <w:r w:rsidR="00392388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 xml:space="preserve"> в бухгалтерском учёте</w:t>
      </w:r>
      <w:r w:rsidRPr="00CF442A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.</w:t>
      </w:r>
    </w:p>
    <w:p w14:paraId="4761C43D" w14:textId="77777777" w:rsidR="00B86275" w:rsidRDefault="00B86275" w:rsidP="00B86275">
      <w:pPr>
        <w:widowControl w:val="0"/>
        <w:tabs>
          <w:tab w:val="left" w:pos="993"/>
        </w:tabs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CB23F7D" w14:textId="77777777" w:rsidR="00753D74" w:rsidRPr="00AF1DB4" w:rsidRDefault="00753D74" w:rsidP="00753D7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F1DB4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14:paraId="2D3A6465" w14:textId="77777777" w:rsidR="00753D74" w:rsidRPr="00A72401" w:rsidRDefault="00753D74" w:rsidP="00753D74">
      <w:pPr>
        <w:widowControl w:val="0"/>
        <w:tabs>
          <w:tab w:val="left" w:pos="993"/>
        </w:tabs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3D74">
        <w:rPr>
          <w:rFonts w:ascii="Times New Roman" w:eastAsia="Times New Roman" w:hAnsi="Times New Roman"/>
          <w:sz w:val="24"/>
          <w:szCs w:val="24"/>
          <w:lang w:eastAsia="ru-RU"/>
        </w:rPr>
        <w:t xml:space="preserve">Подготовка к докладу, сообщению должна сопровождаться изучением научной литературы (монографии, статьи, диссертации и др.) обобщением накопленного опыта по заявленной проблеме. </w:t>
      </w:r>
      <w:r w:rsidRPr="00753D74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Доклад оформляется в соответствии с требованиями к оформлению работ. Важно также подготовить свое выступление и презентацию для публичного выступления на занятии. Студент должен быть готов не только представить свою точку зрения, уметь её аргументировать, но и ответить на вопросы преподавателя и других студентов. При необходимости может быть представлено несколько точек зрения по проблеме и обсуждение проведено как «дуэль оппонентов».</w:t>
      </w:r>
    </w:p>
    <w:p w14:paraId="342A4332" w14:textId="77777777" w:rsidR="00753D74" w:rsidRDefault="00753D74" w:rsidP="00753D74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4609A19" w14:textId="77777777" w:rsidR="00753D74" w:rsidRPr="00893946" w:rsidRDefault="00753D74" w:rsidP="00753D74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93946">
        <w:rPr>
          <w:rFonts w:ascii="Times New Roman" w:hAnsi="Times New Roman"/>
          <w:sz w:val="24"/>
          <w:szCs w:val="24"/>
        </w:rPr>
        <w:t>Критерии оценки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753D74" w:rsidRPr="00893946" w14:paraId="2901DD91" w14:textId="77777777" w:rsidTr="00AF1DB4">
        <w:tc>
          <w:tcPr>
            <w:tcW w:w="1126" w:type="dxa"/>
          </w:tcPr>
          <w:p w14:paraId="19048F1F" w14:textId="77777777" w:rsidR="00753D74" w:rsidRPr="00893946" w:rsidRDefault="00753D74" w:rsidP="00AF1DB4">
            <w:pPr>
              <w:tabs>
                <w:tab w:val="left" w:pos="4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3946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14:paraId="5EF34A2A" w14:textId="77777777" w:rsidR="00753D74" w:rsidRPr="00893946" w:rsidRDefault="00753D74" w:rsidP="00AF1DB4">
            <w:pPr>
              <w:tabs>
                <w:tab w:val="left" w:pos="42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3671060C" w14:textId="77777777" w:rsidR="00753D74" w:rsidRPr="00893946" w:rsidRDefault="00753D74" w:rsidP="00AF1DB4">
            <w:pPr>
              <w:tabs>
                <w:tab w:val="left" w:pos="4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3946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753D74" w:rsidRPr="00893946" w14:paraId="7B9C3A75" w14:textId="77777777" w:rsidTr="00AF1DB4">
        <w:tc>
          <w:tcPr>
            <w:tcW w:w="1126" w:type="dxa"/>
          </w:tcPr>
          <w:p w14:paraId="479DCA09" w14:textId="77777777" w:rsidR="00753D74" w:rsidRPr="00893946" w:rsidRDefault="00753D74" w:rsidP="00AF1DB4">
            <w:pPr>
              <w:tabs>
                <w:tab w:val="left" w:pos="4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394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14:paraId="0B5C8441" w14:textId="77777777" w:rsidR="00753D74" w:rsidRDefault="00753D74" w:rsidP="00AF1D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19–20</w:t>
            </w:r>
          </w:p>
        </w:tc>
        <w:tc>
          <w:tcPr>
            <w:tcW w:w="7855" w:type="dxa"/>
          </w:tcPr>
          <w:p w14:paraId="774A61F0" w14:textId="77777777" w:rsidR="00753D74" w:rsidRPr="00893946" w:rsidRDefault="00753D74" w:rsidP="00AF1DB4">
            <w:pPr>
              <w:tabs>
                <w:tab w:val="left" w:pos="4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3946">
              <w:rPr>
                <w:rFonts w:ascii="Times New Roman" w:hAnsi="Times New Roman"/>
                <w:sz w:val="24"/>
                <w:szCs w:val="24"/>
              </w:rPr>
              <w:t xml:space="preserve">Обучающийся показывает высокий уровень знаний в области </w:t>
            </w:r>
            <w:r>
              <w:rPr>
                <w:rFonts w:ascii="Times New Roman" w:hAnsi="Times New Roman"/>
                <w:sz w:val="24"/>
                <w:szCs w:val="24"/>
              </w:rPr>
              <w:t>темы подготовленного</w:t>
            </w:r>
            <w:r w:rsidRPr="008939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доклада</w:t>
            </w:r>
            <w:r w:rsidRPr="00893946">
              <w:rPr>
                <w:rFonts w:ascii="Times New Roman" w:hAnsi="Times New Roman"/>
                <w:sz w:val="24"/>
                <w:szCs w:val="24"/>
              </w:rPr>
              <w:t xml:space="preserve">. Тема доклада актуальна, проблематика вопросов раскрыта. Используются современные инструменты передачи информации </w:t>
            </w:r>
          </w:p>
        </w:tc>
      </w:tr>
      <w:tr w:rsidR="00753D74" w:rsidRPr="00893946" w14:paraId="0999DF1F" w14:textId="77777777" w:rsidTr="00AF1DB4">
        <w:tc>
          <w:tcPr>
            <w:tcW w:w="1126" w:type="dxa"/>
          </w:tcPr>
          <w:p w14:paraId="337B8787" w14:textId="77777777" w:rsidR="00753D74" w:rsidRPr="00893946" w:rsidRDefault="00753D74" w:rsidP="00AF1DB4">
            <w:pPr>
              <w:tabs>
                <w:tab w:val="left" w:pos="4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394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14:paraId="250B049C" w14:textId="77777777" w:rsidR="00753D74" w:rsidRDefault="00753D74" w:rsidP="00AF1D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16–18</w:t>
            </w:r>
          </w:p>
        </w:tc>
        <w:tc>
          <w:tcPr>
            <w:tcW w:w="7855" w:type="dxa"/>
          </w:tcPr>
          <w:p w14:paraId="32BCA1D9" w14:textId="77777777" w:rsidR="00753D74" w:rsidRPr="00893946" w:rsidRDefault="00753D74" w:rsidP="00AF1DB4">
            <w:pPr>
              <w:tabs>
                <w:tab w:val="left" w:pos="4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394B">
              <w:rPr>
                <w:rFonts w:ascii="Times New Roman" w:hAnsi="Times New Roman"/>
                <w:sz w:val="24"/>
                <w:szCs w:val="24"/>
              </w:rPr>
              <w:t xml:space="preserve">Обучающийся показывает </w:t>
            </w:r>
            <w:r>
              <w:rPr>
                <w:rFonts w:ascii="Times New Roman" w:hAnsi="Times New Roman"/>
                <w:sz w:val="24"/>
                <w:szCs w:val="24"/>
              </w:rPr>
              <w:t>достаточный</w:t>
            </w:r>
            <w:r w:rsidRPr="00E4394B">
              <w:rPr>
                <w:rFonts w:ascii="Times New Roman" w:hAnsi="Times New Roman"/>
                <w:sz w:val="24"/>
                <w:szCs w:val="24"/>
              </w:rPr>
              <w:t xml:space="preserve"> уровень знаний в области темы подготовленного доклада. </w:t>
            </w:r>
            <w:r w:rsidRPr="00893946">
              <w:rPr>
                <w:rFonts w:ascii="Times New Roman" w:hAnsi="Times New Roman"/>
                <w:sz w:val="24"/>
                <w:szCs w:val="24"/>
              </w:rPr>
              <w:t xml:space="preserve">Тема доклада актуальна, проблематика вопросов раскрыта. Используются современные инструменты передачи информации </w:t>
            </w:r>
          </w:p>
        </w:tc>
      </w:tr>
      <w:tr w:rsidR="00753D74" w:rsidRPr="00893946" w14:paraId="7ABC6CF6" w14:textId="77777777" w:rsidTr="00AF1DB4">
        <w:tc>
          <w:tcPr>
            <w:tcW w:w="1126" w:type="dxa"/>
          </w:tcPr>
          <w:p w14:paraId="6F116134" w14:textId="77777777" w:rsidR="00753D74" w:rsidRPr="00893946" w:rsidRDefault="00753D74" w:rsidP="00AF1DB4">
            <w:pPr>
              <w:tabs>
                <w:tab w:val="left" w:pos="4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394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14:paraId="08CB09E5" w14:textId="77777777" w:rsidR="00753D74" w:rsidRDefault="00753D74" w:rsidP="00AF1D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13–15</w:t>
            </w:r>
          </w:p>
        </w:tc>
        <w:tc>
          <w:tcPr>
            <w:tcW w:w="7855" w:type="dxa"/>
          </w:tcPr>
          <w:p w14:paraId="70474F5C" w14:textId="77777777" w:rsidR="00753D74" w:rsidRPr="00893946" w:rsidRDefault="00753D74" w:rsidP="00AF1DB4">
            <w:pPr>
              <w:tabs>
                <w:tab w:val="left" w:pos="4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3946">
              <w:rPr>
                <w:rFonts w:ascii="Times New Roman" w:hAnsi="Times New Roman"/>
                <w:sz w:val="24"/>
                <w:szCs w:val="24"/>
              </w:rPr>
              <w:t xml:space="preserve">Обучающийся показывает недостаточный уровень знаний </w:t>
            </w:r>
            <w:r>
              <w:rPr>
                <w:rFonts w:ascii="Times New Roman" w:hAnsi="Times New Roman"/>
                <w:sz w:val="24"/>
                <w:szCs w:val="24"/>
              </w:rPr>
              <w:t>по теме</w:t>
            </w:r>
            <w:r w:rsidRPr="00893946">
              <w:rPr>
                <w:rFonts w:ascii="Times New Roman" w:hAnsi="Times New Roman"/>
                <w:sz w:val="24"/>
                <w:szCs w:val="24"/>
              </w:rPr>
              <w:t xml:space="preserve"> научного исследования. Тема доклада актуальна, проблематика вопросов раскрыта не в полном объеме. Используются современные инструменты передачи информации </w:t>
            </w:r>
          </w:p>
        </w:tc>
      </w:tr>
      <w:tr w:rsidR="00753D74" w:rsidRPr="00893946" w14:paraId="19E9A3A7" w14:textId="77777777" w:rsidTr="00AF1DB4">
        <w:tc>
          <w:tcPr>
            <w:tcW w:w="1126" w:type="dxa"/>
          </w:tcPr>
          <w:p w14:paraId="29AD12FA" w14:textId="77777777" w:rsidR="00753D74" w:rsidRPr="00893946" w:rsidRDefault="00753D74" w:rsidP="00AF1DB4">
            <w:pPr>
              <w:tabs>
                <w:tab w:val="left" w:pos="4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394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14:paraId="6FBDD32A" w14:textId="77777777" w:rsidR="00753D74" w:rsidRDefault="00753D74" w:rsidP="00AF1D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9–12</w:t>
            </w:r>
          </w:p>
        </w:tc>
        <w:tc>
          <w:tcPr>
            <w:tcW w:w="7855" w:type="dxa"/>
          </w:tcPr>
          <w:p w14:paraId="605AE3FF" w14:textId="77777777" w:rsidR="00753D74" w:rsidRPr="00893946" w:rsidRDefault="00753D74" w:rsidP="00AF1DB4">
            <w:pPr>
              <w:tabs>
                <w:tab w:val="left" w:pos="4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3946">
              <w:rPr>
                <w:rFonts w:ascii="Times New Roman" w:hAnsi="Times New Roman"/>
                <w:sz w:val="24"/>
                <w:szCs w:val="24"/>
              </w:rPr>
              <w:t xml:space="preserve">Обучающийся показывает низкий уровень знаний в области научного исследования. Тема доклада актуальна, но проблематика вопросов раскрыта слабо. Слабо 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893946">
              <w:rPr>
                <w:rFonts w:ascii="Times New Roman" w:hAnsi="Times New Roman"/>
                <w:sz w:val="24"/>
                <w:szCs w:val="24"/>
              </w:rPr>
              <w:t xml:space="preserve">спользуются современные инструменты передачи информации </w:t>
            </w:r>
          </w:p>
        </w:tc>
      </w:tr>
      <w:tr w:rsidR="00753D74" w:rsidRPr="00893946" w14:paraId="15FA520B" w14:textId="77777777" w:rsidTr="00AF1DB4">
        <w:tc>
          <w:tcPr>
            <w:tcW w:w="1126" w:type="dxa"/>
          </w:tcPr>
          <w:p w14:paraId="3337F45E" w14:textId="77777777" w:rsidR="00753D74" w:rsidRPr="00893946" w:rsidRDefault="00753D74" w:rsidP="00AF1DB4">
            <w:pPr>
              <w:tabs>
                <w:tab w:val="left" w:pos="4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394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14:paraId="04A6848E" w14:textId="77777777" w:rsidR="00753D74" w:rsidRDefault="00753D74" w:rsidP="00AF1D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0–8</w:t>
            </w:r>
          </w:p>
        </w:tc>
        <w:tc>
          <w:tcPr>
            <w:tcW w:w="7855" w:type="dxa"/>
          </w:tcPr>
          <w:p w14:paraId="0337FD3A" w14:textId="77777777" w:rsidR="00753D74" w:rsidRPr="00893946" w:rsidRDefault="00753D74" w:rsidP="00AF1DB4">
            <w:pPr>
              <w:tabs>
                <w:tab w:val="left" w:pos="4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3946">
              <w:rPr>
                <w:rFonts w:ascii="Times New Roman" w:hAnsi="Times New Roman"/>
                <w:sz w:val="24"/>
                <w:szCs w:val="24"/>
              </w:rPr>
              <w:t xml:space="preserve">Обучающийся показывает отсутствие знаний в области научного исследования. Тема доклада актуальна, но проблематика вопросов не раскрыта.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Не </w:t>
            </w:r>
            <w:r w:rsidRPr="00893946">
              <w:rPr>
                <w:rFonts w:ascii="Times New Roman" w:hAnsi="Times New Roman"/>
                <w:sz w:val="24"/>
                <w:szCs w:val="24"/>
              </w:rPr>
              <w:t xml:space="preserve">используются современные инструменты передачи информации </w:t>
            </w:r>
          </w:p>
        </w:tc>
      </w:tr>
    </w:tbl>
    <w:p w14:paraId="3F2A3DC6" w14:textId="77777777" w:rsidR="00753D74" w:rsidRPr="00893946" w:rsidRDefault="00753D74" w:rsidP="00753D74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290B43D" w14:textId="77777777" w:rsidR="00753D74" w:rsidRDefault="00753D74" w:rsidP="00753D74">
      <w:pPr>
        <w:spacing w:after="24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</w:t>
      </w:r>
      <w:r w:rsidR="00AF1DB4">
        <w:rPr>
          <w:rFonts w:ascii="Times New Roman" w:hAnsi="Times New Roman"/>
          <w:b/>
          <w:sz w:val="24"/>
          <w:szCs w:val="24"/>
        </w:rPr>
        <w:t>4</w:t>
      </w:r>
      <w:r w:rsidRPr="00E4394B">
        <w:rPr>
          <w:rFonts w:ascii="Times New Roman" w:hAnsi="Times New Roman"/>
          <w:sz w:val="24"/>
        </w:rPr>
        <w:t xml:space="preserve"> </w:t>
      </w:r>
      <w:r w:rsidRPr="00E4394B">
        <w:rPr>
          <w:rFonts w:ascii="Times New Roman" w:hAnsi="Times New Roman"/>
          <w:b/>
          <w:sz w:val="24"/>
          <w:szCs w:val="24"/>
        </w:rPr>
        <w:t>Темы для проведения дискуссий</w:t>
      </w:r>
      <w:r>
        <w:rPr>
          <w:rFonts w:ascii="Times New Roman" w:hAnsi="Times New Roman"/>
          <w:b/>
          <w:sz w:val="24"/>
          <w:szCs w:val="24"/>
        </w:rPr>
        <w:t xml:space="preserve"> №1</w:t>
      </w:r>
    </w:p>
    <w:p w14:paraId="145F63CD" w14:textId="77777777" w:rsidR="00CF442A" w:rsidRPr="00CF442A" w:rsidRDefault="00CF442A" w:rsidP="00CF442A">
      <w:pPr>
        <w:widowControl w:val="0"/>
        <w:suppressAutoHyphens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F442A">
        <w:rPr>
          <w:rFonts w:ascii="Times New Roman" w:eastAsia="Times New Roman" w:hAnsi="Times New Roman"/>
          <w:sz w:val="24"/>
          <w:szCs w:val="24"/>
          <w:lang w:eastAsia="ru-RU"/>
        </w:rPr>
        <w:t xml:space="preserve">1. Обоснованность требований к образовательному и профессиональному уровню консультанта по </w:t>
      </w:r>
      <w:r w:rsidR="00392388">
        <w:rPr>
          <w:rFonts w:ascii="Times New Roman" w:eastAsia="Times New Roman" w:hAnsi="Times New Roman"/>
          <w:sz w:val="24"/>
          <w:szCs w:val="24"/>
          <w:lang w:eastAsia="ru-RU"/>
        </w:rPr>
        <w:t xml:space="preserve">бухгалтерскому учёту, </w:t>
      </w:r>
      <w:r w:rsidRPr="00CF442A">
        <w:rPr>
          <w:rFonts w:ascii="Times New Roman" w:eastAsia="Times New Roman" w:hAnsi="Times New Roman"/>
          <w:sz w:val="24"/>
          <w:szCs w:val="24"/>
          <w:lang w:eastAsia="ru-RU"/>
        </w:rPr>
        <w:t>налогам и сборам.</w:t>
      </w:r>
    </w:p>
    <w:p w14:paraId="2A846892" w14:textId="77777777" w:rsidR="00CF442A" w:rsidRPr="00CF442A" w:rsidRDefault="00CF442A" w:rsidP="00CF442A">
      <w:pPr>
        <w:widowControl w:val="0"/>
        <w:suppressAutoHyphens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F442A">
        <w:rPr>
          <w:rFonts w:ascii="Times New Roman" w:eastAsia="Times New Roman" w:hAnsi="Times New Roman"/>
          <w:sz w:val="24"/>
          <w:szCs w:val="24"/>
          <w:lang w:eastAsia="ru-RU"/>
        </w:rPr>
        <w:t>2. Преимущества и недостатки правового регулирования налогового консультирования в странах с развитой рыночной экономикой.</w:t>
      </w:r>
    </w:p>
    <w:p w14:paraId="34AC6C40" w14:textId="77777777" w:rsidR="00CF442A" w:rsidRPr="00CF442A" w:rsidRDefault="00CF442A" w:rsidP="00CF442A">
      <w:pPr>
        <w:widowControl w:val="0"/>
        <w:suppressAutoHyphens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F442A">
        <w:rPr>
          <w:rFonts w:ascii="Times New Roman" w:eastAsia="Times New Roman" w:hAnsi="Times New Roman"/>
          <w:sz w:val="24"/>
          <w:szCs w:val="24"/>
          <w:lang w:eastAsia="ru-RU"/>
        </w:rPr>
        <w:t>3. Цена ошибки в использовании принципа комплексного расчёта экономии и потерь в налоговом консалтинге</w:t>
      </w:r>
      <w:r w:rsidR="00392388">
        <w:rPr>
          <w:rFonts w:ascii="Times New Roman" w:eastAsia="Times New Roman" w:hAnsi="Times New Roman"/>
          <w:sz w:val="24"/>
          <w:szCs w:val="24"/>
          <w:lang w:eastAsia="ru-RU"/>
        </w:rPr>
        <w:t xml:space="preserve"> и бухгалтерском учёте</w:t>
      </w:r>
      <w:r w:rsidRPr="00CF442A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14:paraId="55C1AA77" w14:textId="77777777" w:rsidR="00CF442A" w:rsidRDefault="00CF442A" w:rsidP="00CF442A">
      <w:pPr>
        <w:widowControl w:val="0"/>
        <w:suppressAutoHyphens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1B5818F" w14:textId="77777777" w:rsidR="00AF1DB4" w:rsidRPr="00AF1DB4" w:rsidRDefault="00AF1DB4" w:rsidP="00AF1DB4">
      <w:pPr>
        <w:spacing w:after="10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F1DB4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14:paraId="2B37F4C3" w14:textId="77777777" w:rsidR="00AF1DB4" w:rsidRDefault="00AF1DB4" w:rsidP="00AF1DB4">
      <w:pPr>
        <w:tabs>
          <w:tab w:val="num" w:pos="426"/>
        </w:tabs>
        <w:spacing w:after="0" w:line="240" w:lineRule="auto"/>
        <w:ind w:left="425" w:firstLine="1"/>
        <w:jc w:val="both"/>
        <w:rPr>
          <w:rFonts w:ascii="Times New Roman" w:eastAsia="Times New Roman" w:hAnsi="Times New Roman"/>
          <w:kern w:val="1"/>
          <w:lang w:eastAsia="ru-RU"/>
        </w:rPr>
      </w:pPr>
      <w:r w:rsidRPr="00753D74">
        <w:rPr>
          <w:rFonts w:ascii="Times New Roman" w:eastAsia="Times New Roman" w:hAnsi="Times New Roman"/>
          <w:kern w:val="1"/>
          <w:lang w:eastAsia="ru-RU"/>
        </w:rPr>
        <w:t>На практических занятиях под руководством преподавателя</w:t>
      </w:r>
      <w:r>
        <w:rPr>
          <w:rFonts w:ascii="Times New Roman" w:eastAsia="Times New Roman" w:hAnsi="Times New Roman"/>
          <w:kern w:val="1"/>
          <w:lang w:eastAsia="ru-RU"/>
        </w:rPr>
        <w:t xml:space="preserve"> </w:t>
      </w:r>
      <w:r w:rsidRPr="00753D74">
        <w:rPr>
          <w:rFonts w:ascii="Times New Roman" w:eastAsia="Times New Roman" w:hAnsi="Times New Roman"/>
          <w:kern w:val="1"/>
          <w:lang w:eastAsia="ru-RU"/>
        </w:rPr>
        <w:t xml:space="preserve">обсуждают проблемы и перспективы </w:t>
      </w:r>
      <w:r>
        <w:rPr>
          <w:rFonts w:ascii="Times New Roman" w:eastAsia="Times New Roman" w:hAnsi="Times New Roman"/>
          <w:kern w:val="1"/>
          <w:lang w:eastAsia="ru-RU"/>
        </w:rPr>
        <w:t>по изучаемой дисциплине</w:t>
      </w:r>
      <w:r w:rsidRPr="00753D74">
        <w:rPr>
          <w:rFonts w:ascii="Times New Roman" w:eastAsia="Times New Roman" w:hAnsi="Times New Roman"/>
          <w:kern w:val="1"/>
          <w:lang w:eastAsia="ru-RU"/>
        </w:rPr>
        <w:t xml:space="preserve">, </w:t>
      </w:r>
      <w:r>
        <w:rPr>
          <w:rFonts w:ascii="Times New Roman" w:eastAsia="Times New Roman" w:hAnsi="Times New Roman"/>
          <w:kern w:val="1"/>
          <w:lang w:eastAsia="ru-RU"/>
        </w:rPr>
        <w:t>проходят дискуссии по наиболее острым вопросам</w:t>
      </w:r>
      <w:r w:rsidRPr="00753D74">
        <w:rPr>
          <w:rFonts w:ascii="Times New Roman" w:eastAsia="Times New Roman" w:hAnsi="Times New Roman"/>
          <w:kern w:val="1"/>
          <w:lang w:eastAsia="ru-RU"/>
        </w:rPr>
        <w:t>.</w:t>
      </w:r>
      <w:r>
        <w:rPr>
          <w:rFonts w:ascii="Times New Roman" w:eastAsia="Times New Roman" w:hAnsi="Times New Roman"/>
          <w:kern w:val="1"/>
          <w:lang w:eastAsia="ru-RU"/>
        </w:rPr>
        <w:t xml:space="preserve"> П</w:t>
      </w:r>
      <w:r w:rsidRPr="00753D74">
        <w:rPr>
          <w:rFonts w:ascii="Times New Roman" w:eastAsia="Times New Roman" w:hAnsi="Times New Roman"/>
          <w:kern w:val="1"/>
          <w:lang w:eastAsia="ru-RU"/>
        </w:rPr>
        <w:t xml:space="preserve">од руководством преподавателя, обсуждается дидактический материал по соответствующим темам, обсуждаются выступления </w:t>
      </w:r>
      <w:r>
        <w:rPr>
          <w:rFonts w:ascii="Times New Roman" w:eastAsia="Times New Roman" w:hAnsi="Times New Roman"/>
          <w:kern w:val="1"/>
          <w:lang w:eastAsia="ru-RU"/>
        </w:rPr>
        <w:t>других студентов, разбираются ответы к темам</w:t>
      </w:r>
      <w:r w:rsidRPr="00753D74">
        <w:rPr>
          <w:rFonts w:ascii="Times New Roman" w:eastAsia="Times New Roman" w:hAnsi="Times New Roman"/>
          <w:kern w:val="1"/>
          <w:lang w:eastAsia="ru-RU"/>
        </w:rPr>
        <w:t xml:space="preserve">, обсуждаются </w:t>
      </w:r>
      <w:r>
        <w:rPr>
          <w:rFonts w:ascii="Times New Roman" w:eastAsia="Times New Roman" w:hAnsi="Times New Roman"/>
          <w:kern w:val="1"/>
          <w:lang w:eastAsia="ru-RU"/>
        </w:rPr>
        <w:t>вопросы в рамках предложенных тем для проведения дискуссий.</w:t>
      </w:r>
    </w:p>
    <w:p w14:paraId="1CB59DF5" w14:textId="77777777" w:rsidR="00AF1DB4" w:rsidRPr="00407D59" w:rsidRDefault="00AF1DB4" w:rsidP="00753D74">
      <w:pPr>
        <w:widowControl w:val="0"/>
        <w:suppressAutoHyphens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E79848F" w14:textId="77777777" w:rsidR="00753D74" w:rsidRDefault="00753D74" w:rsidP="00753D74">
      <w:pPr>
        <w:spacing w:after="24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16DF69DF" w14:textId="77777777" w:rsidR="00753D74" w:rsidRPr="00D437A0" w:rsidRDefault="00753D74" w:rsidP="00753D7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437A0">
        <w:rPr>
          <w:rFonts w:ascii="Times New Roman" w:hAnsi="Times New Roman"/>
          <w:sz w:val="24"/>
          <w:szCs w:val="24"/>
        </w:rPr>
        <w:t>Критерии оценки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753D74" w:rsidRPr="00D437A0" w14:paraId="5EE068F3" w14:textId="77777777" w:rsidTr="00AF1DB4">
        <w:tc>
          <w:tcPr>
            <w:tcW w:w="1126" w:type="dxa"/>
          </w:tcPr>
          <w:p w14:paraId="13ED56AC" w14:textId="77777777" w:rsidR="00753D74" w:rsidRPr="00D437A0" w:rsidRDefault="00753D7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14:paraId="1322C2FA" w14:textId="77777777" w:rsidR="00753D74" w:rsidRPr="00D437A0" w:rsidRDefault="00753D7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379EB707" w14:textId="77777777" w:rsidR="00753D74" w:rsidRPr="00D437A0" w:rsidRDefault="00753D7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F1DB4" w:rsidRPr="00D437A0" w14:paraId="076735FA" w14:textId="77777777" w:rsidTr="00AF1DB4">
        <w:tc>
          <w:tcPr>
            <w:tcW w:w="1126" w:type="dxa"/>
          </w:tcPr>
          <w:p w14:paraId="62271136" w14:textId="77777777" w:rsidR="00AF1DB4" w:rsidRPr="00D437A0" w:rsidRDefault="00AF1DB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14:paraId="0FCC23C8" w14:textId="77777777" w:rsidR="00AF1DB4" w:rsidRPr="00D437A0" w:rsidRDefault="00AF1DB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9–10</w:t>
            </w:r>
          </w:p>
        </w:tc>
        <w:tc>
          <w:tcPr>
            <w:tcW w:w="7855" w:type="dxa"/>
          </w:tcPr>
          <w:p w14:paraId="258556FF" w14:textId="77777777" w:rsidR="00AF1DB4" w:rsidRPr="00D437A0" w:rsidRDefault="00AF1DB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 xml:space="preserve">Обучающийся в полном объеме владеет теоретическими знаниями 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отвечает на все поставленные вопросы, </w:t>
            </w:r>
            <w:r w:rsidRPr="0049131E">
              <w:rPr>
                <w:rFonts w:ascii="Times New Roman" w:hAnsi="Times New Roman"/>
                <w:sz w:val="24"/>
                <w:szCs w:val="24"/>
              </w:rPr>
              <w:t>представлял свою позицию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49131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активно вовлечён в дискуссию</w:t>
            </w:r>
          </w:p>
        </w:tc>
      </w:tr>
      <w:tr w:rsidR="00AF1DB4" w:rsidRPr="00D437A0" w14:paraId="410B5CB7" w14:textId="77777777" w:rsidTr="00AF1DB4">
        <w:tc>
          <w:tcPr>
            <w:tcW w:w="1126" w:type="dxa"/>
          </w:tcPr>
          <w:p w14:paraId="1D8E7A49" w14:textId="77777777" w:rsidR="00AF1DB4" w:rsidRPr="00D437A0" w:rsidRDefault="00AF1DB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14:paraId="7DF5FA6A" w14:textId="77777777" w:rsidR="00AF1DB4" w:rsidRPr="00D437A0" w:rsidRDefault="00AF1DB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8–8,5</w:t>
            </w:r>
          </w:p>
        </w:tc>
        <w:tc>
          <w:tcPr>
            <w:tcW w:w="7855" w:type="dxa"/>
          </w:tcPr>
          <w:p w14:paraId="6094A1AD" w14:textId="77777777" w:rsidR="00AF1DB4" w:rsidRPr="00D437A0" w:rsidRDefault="00AF1DB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 xml:space="preserve">Обучающийся владеет теоретическими знаниями </w:t>
            </w:r>
            <w:r w:rsidRPr="00893946">
              <w:rPr>
                <w:rFonts w:ascii="Times New Roman" w:hAnsi="Times New Roman"/>
                <w:sz w:val="24"/>
                <w:szCs w:val="24"/>
              </w:rPr>
              <w:t xml:space="preserve">и отвечает на </w:t>
            </w:r>
            <w:r>
              <w:rPr>
                <w:rFonts w:ascii="Times New Roman" w:hAnsi="Times New Roman"/>
                <w:sz w:val="24"/>
                <w:szCs w:val="24"/>
              </w:rPr>
              <w:t>большинство</w:t>
            </w:r>
            <w:r w:rsidRPr="00893946">
              <w:rPr>
                <w:rFonts w:ascii="Times New Roman" w:hAnsi="Times New Roman"/>
                <w:sz w:val="24"/>
                <w:szCs w:val="24"/>
              </w:rPr>
              <w:t xml:space="preserve"> поставленны</w:t>
            </w:r>
            <w:r>
              <w:rPr>
                <w:rFonts w:ascii="Times New Roman" w:hAnsi="Times New Roman"/>
                <w:sz w:val="24"/>
                <w:szCs w:val="24"/>
              </w:rPr>
              <w:t>х</w:t>
            </w:r>
            <w:r w:rsidRPr="00893946">
              <w:rPr>
                <w:rFonts w:ascii="Times New Roman" w:hAnsi="Times New Roman"/>
                <w:sz w:val="24"/>
                <w:szCs w:val="24"/>
              </w:rPr>
              <w:t xml:space="preserve"> вопрос</w:t>
            </w:r>
            <w:r>
              <w:rPr>
                <w:rFonts w:ascii="Times New Roman" w:hAnsi="Times New Roman"/>
                <w:sz w:val="24"/>
                <w:szCs w:val="24"/>
              </w:rPr>
              <w:t>ов</w:t>
            </w:r>
            <w:r w:rsidRPr="00277002">
              <w:rPr>
                <w:rFonts w:ascii="Times New Roman" w:hAnsi="Times New Roman"/>
                <w:sz w:val="24"/>
                <w:szCs w:val="24"/>
              </w:rPr>
              <w:t>, вовлечён в дискуссию</w:t>
            </w:r>
          </w:p>
        </w:tc>
      </w:tr>
      <w:tr w:rsidR="00AF1DB4" w:rsidRPr="00D437A0" w14:paraId="369E3E80" w14:textId="77777777" w:rsidTr="00AF1DB4">
        <w:tc>
          <w:tcPr>
            <w:tcW w:w="1126" w:type="dxa"/>
          </w:tcPr>
          <w:p w14:paraId="6BF09D6A" w14:textId="77777777" w:rsidR="00AF1DB4" w:rsidRPr="00D437A0" w:rsidRDefault="00AF1DB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14:paraId="08D3C98C" w14:textId="77777777" w:rsidR="00AF1DB4" w:rsidRPr="00D437A0" w:rsidRDefault="00AF1DB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7–7,5</w:t>
            </w:r>
          </w:p>
        </w:tc>
        <w:tc>
          <w:tcPr>
            <w:tcW w:w="7855" w:type="dxa"/>
          </w:tcPr>
          <w:p w14:paraId="3FE7B1D6" w14:textId="77777777" w:rsidR="00AF1DB4" w:rsidRPr="00D437A0" w:rsidRDefault="00AF1DB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 xml:space="preserve">Обучающийся владеет теоретическими знаниями для решения практической ситуации, но </w:t>
            </w:r>
            <w:r>
              <w:rPr>
                <w:rFonts w:ascii="Times New Roman" w:hAnsi="Times New Roman"/>
                <w:sz w:val="24"/>
                <w:szCs w:val="24"/>
              </w:rPr>
              <w:t>слабо</w:t>
            </w:r>
            <w:r w:rsidRPr="00277002">
              <w:rPr>
                <w:rFonts w:ascii="Times New Roman" w:hAnsi="Times New Roman"/>
                <w:sz w:val="24"/>
                <w:szCs w:val="24"/>
              </w:rPr>
              <w:t xml:space="preserve"> вовлечён в дискуссию</w:t>
            </w:r>
          </w:p>
        </w:tc>
      </w:tr>
      <w:tr w:rsidR="00AF1DB4" w:rsidRPr="00D437A0" w14:paraId="4106E97E" w14:textId="77777777" w:rsidTr="00AF1DB4">
        <w:tc>
          <w:tcPr>
            <w:tcW w:w="1126" w:type="dxa"/>
          </w:tcPr>
          <w:p w14:paraId="6FD09395" w14:textId="77777777" w:rsidR="00AF1DB4" w:rsidRPr="00D437A0" w:rsidRDefault="00AF1DB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14:paraId="2FBAA83A" w14:textId="77777777" w:rsidR="00AF1DB4" w:rsidRPr="00D437A0" w:rsidRDefault="00AF1DB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5–6</w:t>
            </w:r>
          </w:p>
        </w:tc>
        <w:tc>
          <w:tcPr>
            <w:tcW w:w="7855" w:type="dxa"/>
          </w:tcPr>
          <w:p w14:paraId="26D47E88" w14:textId="77777777" w:rsidR="00AF1DB4" w:rsidRPr="00D437A0" w:rsidRDefault="00AF1DB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 xml:space="preserve">Обучающийся слабо </w:t>
            </w:r>
            <w:r w:rsidRPr="0049131E">
              <w:rPr>
                <w:rFonts w:ascii="Times New Roman" w:hAnsi="Times New Roman"/>
                <w:sz w:val="24"/>
                <w:szCs w:val="24"/>
              </w:rPr>
              <w:t>представлял свою позицию</w:t>
            </w:r>
            <w:r w:rsidRPr="00D437A0">
              <w:rPr>
                <w:rFonts w:ascii="Times New Roman" w:hAnsi="Times New Roman"/>
                <w:sz w:val="24"/>
                <w:szCs w:val="24"/>
              </w:rPr>
              <w:t xml:space="preserve"> 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93946">
              <w:rPr>
                <w:rFonts w:ascii="Times New Roman" w:hAnsi="Times New Roman"/>
                <w:sz w:val="24"/>
                <w:szCs w:val="24"/>
              </w:rPr>
              <w:t xml:space="preserve">отвечает </w:t>
            </w:r>
            <w:r>
              <w:rPr>
                <w:rFonts w:ascii="Times New Roman" w:hAnsi="Times New Roman"/>
                <w:sz w:val="24"/>
                <w:szCs w:val="24"/>
              </w:rPr>
              <w:t>лишь на отдельные</w:t>
            </w:r>
            <w:r w:rsidRPr="00893946">
              <w:rPr>
                <w:rFonts w:ascii="Times New Roman" w:hAnsi="Times New Roman"/>
                <w:sz w:val="24"/>
                <w:szCs w:val="24"/>
              </w:rPr>
              <w:t xml:space="preserve"> поставленны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893946">
              <w:rPr>
                <w:rFonts w:ascii="Times New Roman" w:hAnsi="Times New Roman"/>
                <w:sz w:val="24"/>
                <w:szCs w:val="24"/>
              </w:rPr>
              <w:t xml:space="preserve"> вопрос</w:t>
            </w:r>
            <w:r>
              <w:rPr>
                <w:rFonts w:ascii="Times New Roman" w:hAnsi="Times New Roman"/>
                <w:sz w:val="24"/>
                <w:szCs w:val="24"/>
              </w:rPr>
              <w:t>ы,</w:t>
            </w:r>
            <w:r w:rsidRPr="00277002">
              <w:rPr>
                <w:rFonts w:ascii="Times New Roman" w:hAnsi="Times New Roman"/>
                <w:sz w:val="24"/>
                <w:szCs w:val="24"/>
              </w:rPr>
              <w:t xml:space="preserve"> слабо вовлечён в дискуссию</w:t>
            </w:r>
          </w:p>
        </w:tc>
      </w:tr>
      <w:tr w:rsidR="00AF1DB4" w:rsidRPr="00D437A0" w14:paraId="66F38723" w14:textId="77777777" w:rsidTr="00AF1DB4">
        <w:tc>
          <w:tcPr>
            <w:tcW w:w="1126" w:type="dxa"/>
          </w:tcPr>
          <w:p w14:paraId="4138688E" w14:textId="77777777" w:rsidR="00AF1DB4" w:rsidRPr="00D437A0" w:rsidRDefault="00AF1DB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14" w:type="dxa"/>
          </w:tcPr>
          <w:p w14:paraId="2C0FEB00" w14:textId="77777777" w:rsidR="00AF1DB4" w:rsidRPr="00D437A0" w:rsidRDefault="00AF1DB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0–4</w:t>
            </w:r>
          </w:p>
        </w:tc>
        <w:tc>
          <w:tcPr>
            <w:tcW w:w="7855" w:type="dxa"/>
          </w:tcPr>
          <w:p w14:paraId="79B7298D" w14:textId="77777777" w:rsidR="00AF1DB4" w:rsidRPr="00277002" w:rsidRDefault="00AF1DB4" w:rsidP="00AF1DB4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77002">
              <w:rPr>
                <w:rFonts w:ascii="Times New Roman" w:hAnsi="Times New Roman"/>
                <w:sz w:val="24"/>
                <w:szCs w:val="24"/>
              </w:rPr>
              <w:t xml:space="preserve">Обучающийся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не </w:t>
            </w:r>
            <w:r w:rsidRPr="00277002">
              <w:rPr>
                <w:rFonts w:ascii="Times New Roman" w:hAnsi="Times New Roman"/>
                <w:sz w:val="24"/>
                <w:szCs w:val="24"/>
              </w:rPr>
              <w:t xml:space="preserve">представлял свою позицию,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слабо </w:t>
            </w:r>
            <w:r w:rsidRPr="00277002">
              <w:rPr>
                <w:rFonts w:ascii="Times New Roman" w:hAnsi="Times New Roman"/>
                <w:sz w:val="24"/>
                <w:szCs w:val="24"/>
              </w:rPr>
              <w:t xml:space="preserve">аргументировал точку зрения,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редко </w:t>
            </w:r>
            <w:r w:rsidRPr="00277002">
              <w:rPr>
                <w:rFonts w:ascii="Times New Roman" w:hAnsi="Times New Roman"/>
                <w:sz w:val="24"/>
                <w:szCs w:val="24"/>
              </w:rPr>
              <w:t>подтвержда</w:t>
            </w:r>
            <w:r>
              <w:rPr>
                <w:rFonts w:ascii="Times New Roman" w:hAnsi="Times New Roman"/>
                <w:sz w:val="24"/>
                <w:szCs w:val="24"/>
              </w:rPr>
              <w:t>л</w:t>
            </w:r>
            <w:r w:rsidRPr="00277002">
              <w:rPr>
                <w:rFonts w:ascii="Times New Roman" w:hAnsi="Times New Roman"/>
                <w:sz w:val="24"/>
                <w:szCs w:val="24"/>
              </w:rPr>
              <w:t xml:space="preserve"> знание материала.</w:t>
            </w:r>
          </w:p>
          <w:p w14:paraId="02C1FC2A" w14:textId="77777777" w:rsidR="00AF1DB4" w:rsidRPr="00D437A0" w:rsidRDefault="00AF1DB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794262E" w14:textId="77777777" w:rsidR="00753D74" w:rsidRDefault="00753D74" w:rsidP="00753D7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98982BB" w14:textId="77777777" w:rsidR="00AF1DB4" w:rsidRDefault="00AF1DB4" w:rsidP="00AF1DB4">
      <w:pPr>
        <w:spacing w:after="24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5.5</w:t>
      </w:r>
      <w:r w:rsidRPr="00E4394B">
        <w:rPr>
          <w:rFonts w:ascii="Times New Roman" w:hAnsi="Times New Roman"/>
          <w:sz w:val="24"/>
        </w:rPr>
        <w:t xml:space="preserve"> </w:t>
      </w:r>
      <w:r w:rsidRPr="00E4394B">
        <w:rPr>
          <w:rFonts w:ascii="Times New Roman" w:hAnsi="Times New Roman"/>
          <w:b/>
          <w:sz w:val="24"/>
          <w:szCs w:val="24"/>
        </w:rPr>
        <w:t>Темы для проведения дискуссий</w:t>
      </w:r>
      <w:r>
        <w:rPr>
          <w:rFonts w:ascii="Times New Roman" w:hAnsi="Times New Roman"/>
          <w:b/>
          <w:sz w:val="24"/>
          <w:szCs w:val="24"/>
        </w:rPr>
        <w:t xml:space="preserve"> №2</w:t>
      </w:r>
    </w:p>
    <w:p w14:paraId="2B693FD6" w14:textId="77777777" w:rsidR="00CF442A" w:rsidRPr="00CF442A" w:rsidRDefault="00CF442A" w:rsidP="00CF442A">
      <w:pPr>
        <w:widowControl w:val="0"/>
        <w:suppressAutoHyphens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Pr="00CF442A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="00392388" w:rsidRPr="00CF442A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Основы эффективного</w:t>
      </w:r>
      <w:r w:rsidR="00392388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 xml:space="preserve"> бухгалтерского учёта в налоговом консультировании</w:t>
      </w:r>
      <w:r w:rsidR="00392388" w:rsidRPr="00CF442A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.</w:t>
      </w:r>
    </w:p>
    <w:p w14:paraId="7FC2D0FA" w14:textId="77777777" w:rsidR="00392388" w:rsidRPr="00CF442A" w:rsidRDefault="00CF442A" w:rsidP="00392388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Pr="00CF442A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="00392388" w:rsidRPr="00CF442A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Классификация основных направлений консалтинговых услуг</w:t>
      </w:r>
      <w:r w:rsidR="00392388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 xml:space="preserve"> в бухгалтерском учёте</w:t>
      </w:r>
      <w:r w:rsidR="00392388" w:rsidRPr="00CF442A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.</w:t>
      </w:r>
    </w:p>
    <w:p w14:paraId="6FD7F7A9" w14:textId="77777777" w:rsidR="00392388" w:rsidRPr="00CF442A" w:rsidRDefault="00CF442A" w:rsidP="00392388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Pr="00CF442A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="00392388" w:rsidRPr="00CF442A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Специальные методы налоговой оптимизации</w:t>
      </w:r>
      <w:r w:rsidR="00392388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 xml:space="preserve"> в бухгалтерском учёте</w:t>
      </w:r>
      <w:r w:rsidR="00392388" w:rsidRPr="00CF442A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.</w:t>
      </w:r>
    </w:p>
    <w:p w14:paraId="4B44FD83" w14:textId="77777777" w:rsidR="00CF442A" w:rsidRPr="00CF442A" w:rsidRDefault="00CF442A" w:rsidP="00CF442A">
      <w:pPr>
        <w:widowControl w:val="0"/>
        <w:suppressAutoHyphens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Pr="00CF442A">
        <w:rPr>
          <w:rFonts w:ascii="Times New Roman" w:eastAsia="Times New Roman" w:hAnsi="Times New Roman"/>
          <w:sz w:val="24"/>
          <w:szCs w:val="24"/>
          <w:lang w:eastAsia="ru-RU"/>
        </w:rPr>
        <w:t>. Эффективность работы налоговых консультантов и меры ответственности за совершённые ошибки.</w:t>
      </w:r>
    </w:p>
    <w:p w14:paraId="30BE72D1" w14:textId="77777777" w:rsidR="00392388" w:rsidRPr="00CF442A" w:rsidRDefault="00CF442A" w:rsidP="00392388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Pr="00CF442A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="00392388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П</w:t>
      </w:r>
      <w:r w:rsidR="00392388" w:rsidRPr="00CF442A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 xml:space="preserve">ерспективы развития налогового консультирования </w:t>
      </w:r>
      <w:r w:rsidR="00392388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 xml:space="preserve">и </w:t>
      </w:r>
      <w:r w:rsidR="00392388" w:rsidRPr="00CF442A">
        <w:rPr>
          <w:rFonts w:ascii="Times New Roman" w:eastAsia="Times New Roman" w:hAnsi="Times New Roman"/>
          <w:kern w:val="1"/>
          <w:sz w:val="24"/>
          <w:szCs w:val="24"/>
          <w:lang w:val="x-none"/>
        </w:rPr>
        <w:t xml:space="preserve">налогового </w:t>
      </w:r>
      <w:r w:rsidR="00392388">
        <w:rPr>
          <w:rFonts w:ascii="Times New Roman" w:eastAsia="Times New Roman" w:hAnsi="Times New Roman"/>
          <w:kern w:val="1"/>
          <w:sz w:val="24"/>
          <w:szCs w:val="24"/>
        </w:rPr>
        <w:t>учёта.</w:t>
      </w:r>
    </w:p>
    <w:p w14:paraId="154788CE" w14:textId="77777777" w:rsidR="001A19B5" w:rsidRDefault="001A19B5" w:rsidP="00CF442A">
      <w:pPr>
        <w:widowControl w:val="0"/>
        <w:suppressAutoHyphens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458083F" w14:textId="77777777" w:rsidR="00CF442A" w:rsidRDefault="00CF442A" w:rsidP="00CF442A">
      <w:pPr>
        <w:widowControl w:val="0"/>
        <w:suppressAutoHyphens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04148AD" w14:textId="77777777" w:rsidR="00AF1DB4" w:rsidRPr="00AF1DB4" w:rsidRDefault="00AF1DB4" w:rsidP="00AF1DB4">
      <w:pPr>
        <w:spacing w:after="10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F1DB4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14:paraId="138E155A" w14:textId="77777777" w:rsidR="00AF1DB4" w:rsidRDefault="00AF1DB4" w:rsidP="00AF1DB4">
      <w:pPr>
        <w:tabs>
          <w:tab w:val="num" w:pos="426"/>
        </w:tabs>
        <w:spacing w:after="0" w:line="240" w:lineRule="auto"/>
        <w:ind w:left="425" w:firstLine="1"/>
        <w:jc w:val="both"/>
        <w:rPr>
          <w:rFonts w:ascii="Times New Roman" w:eastAsia="Times New Roman" w:hAnsi="Times New Roman"/>
          <w:kern w:val="1"/>
          <w:lang w:eastAsia="ru-RU"/>
        </w:rPr>
      </w:pPr>
      <w:r w:rsidRPr="00753D74">
        <w:rPr>
          <w:rFonts w:ascii="Times New Roman" w:eastAsia="Times New Roman" w:hAnsi="Times New Roman"/>
          <w:kern w:val="1"/>
          <w:lang w:eastAsia="ru-RU"/>
        </w:rPr>
        <w:t>На практических занятиях под руководством преподавателя</w:t>
      </w:r>
      <w:r>
        <w:rPr>
          <w:rFonts w:ascii="Times New Roman" w:eastAsia="Times New Roman" w:hAnsi="Times New Roman"/>
          <w:kern w:val="1"/>
          <w:lang w:eastAsia="ru-RU"/>
        </w:rPr>
        <w:t xml:space="preserve"> </w:t>
      </w:r>
      <w:r w:rsidRPr="00753D74">
        <w:rPr>
          <w:rFonts w:ascii="Times New Roman" w:eastAsia="Times New Roman" w:hAnsi="Times New Roman"/>
          <w:kern w:val="1"/>
          <w:lang w:eastAsia="ru-RU"/>
        </w:rPr>
        <w:t xml:space="preserve">обсуждают проблемы и перспективы </w:t>
      </w:r>
      <w:r>
        <w:rPr>
          <w:rFonts w:ascii="Times New Roman" w:eastAsia="Times New Roman" w:hAnsi="Times New Roman"/>
          <w:kern w:val="1"/>
          <w:lang w:eastAsia="ru-RU"/>
        </w:rPr>
        <w:t>по изучаемой дисциплине</w:t>
      </w:r>
      <w:r w:rsidRPr="00753D74">
        <w:rPr>
          <w:rFonts w:ascii="Times New Roman" w:eastAsia="Times New Roman" w:hAnsi="Times New Roman"/>
          <w:kern w:val="1"/>
          <w:lang w:eastAsia="ru-RU"/>
        </w:rPr>
        <w:t xml:space="preserve">, </w:t>
      </w:r>
      <w:r>
        <w:rPr>
          <w:rFonts w:ascii="Times New Roman" w:eastAsia="Times New Roman" w:hAnsi="Times New Roman"/>
          <w:kern w:val="1"/>
          <w:lang w:eastAsia="ru-RU"/>
        </w:rPr>
        <w:t>проходят дискуссии по наиболее острым вопросам</w:t>
      </w:r>
      <w:r w:rsidRPr="00753D74">
        <w:rPr>
          <w:rFonts w:ascii="Times New Roman" w:eastAsia="Times New Roman" w:hAnsi="Times New Roman"/>
          <w:kern w:val="1"/>
          <w:lang w:eastAsia="ru-RU"/>
        </w:rPr>
        <w:t>.</w:t>
      </w:r>
      <w:r>
        <w:rPr>
          <w:rFonts w:ascii="Times New Roman" w:eastAsia="Times New Roman" w:hAnsi="Times New Roman"/>
          <w:kern w:val="1"/>
          <w:lang w:eastAsia="ru-RU"/>
        </w:rPr>
        <w:t xml:space="preserve"> П</w:t>
      </w:r>
      <w:r w:rsidRPr="00753D74">
        <w:rPr>
          <w:rFonts w:ascii="Times New Roman" w:eastAsia="Times New Roman" w:hAnsi="Times New Roman"/>
          <w:kern w:val="1"/>
          <w:lang w:eastAsia="ru-RU"/>
        </w:rPr>
        <w:t xml:space="preserve">од руководством преподавателя, обсуждается дидактический материал по соответствующим темам, обсуждаются выступления </w:t>
      </w:r>
      <w:r>
        <w:rPr>
          <w:rFonts w:ascii="Times New Roman" w:eastAsia="Times New Roman" w:hAnsi="Times New Roman"/>
          <w:kern w:val="1"/>
          <w:lang w:eastAsia="ru-RU"/>
        </w:rPr>
        <w:t>других студентов, разбираются ответы к темам</w:t>
      </w:r>
      <w:r w:rsidRPr="00753D74">
        <w:rPr>
          <w:rFonts w:ascii="Times New Roman" w:eastAsia="Times New Roman" w:hAnsi="Times New Roman"/>
          <w:kern w:val="1"/>
          <w:lang w:eastAsia="ru-RU"/>
        </w:rPr>
        <w:t xml:space="preserve">, обсуждаются </w:t>
      </w:r>
      <w:r>
        <w:rPr>
          <w:rFonts w:ascii="Times New Roman" w:eastAsia="Times New Roman" w:hAnsi="Times New Roman"/>
          <w:kern w:val="1"/>
          <w:lang w:eastAsia="ru-RU"/>
        </w:rPr>
        <w:t>вопросы в рамках предложенных тем для проведения дискуссий.</w:t>
      </w:r>
    </w:p>
    <w:p w14:paraId="4CD5E4F4" w14:textId="77777777" w:rsidR="00AF1DB4" w:rsidRPr="00407D59" w:rsidRDefault="00AF1DB4" w:rsidP="00AF1DB4">
      <w:pPr>
        <w:widowControl w:val="0"/>
        <w:suppressAutoHyphens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4BD3484" w14:textId="77777777" w:rsidR="00AF1DB4" w:rsidRPr="00D437A0" w:rsidRDefault="00AF1DB4" w:rsidP="00AF1DB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437A0">
        <w:rPr>
          <w:rFonts w:ascii="Times New Roman" w:hAnsi="Times New Roman"/>
          <w:sz w:val="24"/>
          <w:szCs w:val="24"/>
        </w:rPr>
        <w:t>Критерии оценки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AF1DB4" w:rsidRPr="00D437A0" w14:paraId="0647EA0B" w14:textId="77777777" w:rsidTr="00AF1DB4">
        <w:tc>
          <w:tcPr>
            <w:tcW w:w="1126" w:type="dxa"/>
          </w:tcPr>
          <w:p w14:paraId="2994778F" w14:textId="77777777" w:rsidR="00AF1DB4" w:rsidRPr="00D437A0" w:rsidRDefault="00AF1DB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14:paraId="3FBB66FD" w14:textId="77777777" w:rsidR="00AF1DB4" w:rsidRPr="00D437A0" w:rsidRDefault="00AF1DB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136AE10A" w14:textId="77777777" w:rsidR="00AF1DB4" w:rsidRPr="00D437A0" w:rsidRDefault="00AF1DB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F1DB4" w:rsidRPr="00D437A0" w14:paraId="4B4674AB" w14:textId="77777777" w:rsidTr="00AF1DB4">
        <w:tc>
          <w:tcPr>
            <w:tcW w:w="1126" w:type="dxa"/>
          </w:tcPr>
          <w:p w14:paraId="0FEA5E53" w14:textId="77777777" w:rsidR="00AF1DB4" w:rsidRPr="00D437A0" w:rsidRDefault="00AF1DB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14:paraId="2D313DB7" w14:textId="77777777" w:rsidR="00AF1DB4" w:rsidRPr="00D437A0" w:rsidRDefault="00AF1DB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9–10</w:t>
            </w:r>
          </w:p>
        </w:tc>
        <w:tc>
          <w:tcPr>
            <w:tcW w:w="7855" w:type="dxa"/>
          </w:tcPr>
          <w:p w14:paraId="55196BB9" w14:textId="77777777" w:rsidR="00AF1DB4" w:rsidRPr="00D437A0" w:rsidRDefault="00AF1DB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 xml:space="preserve">Обучающийся в полном объеме владеет теоретическими знаниями 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отвечает на все поставленные вопросы, </w:t>
            </w:r>
            <w:r w:rsidRPr="0049131E">
              <w:rPr>
                <w:rFonts w:ascii="Times New Roman" w:hAnsi="Times New Roman"/>
                <w:sz w:val="24"/>
                <w:szCs w:val="24"/>
              </w:rPr>
              <w:t>представлял свою позицию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49131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активно вовлечён в дискуссию</w:t>
            </w:r>
          </w:p>
        </w:tc>
      </w:tr>
      <w:tr w:rsidR="00AF1DB4" w:rsidRPr="00D437A0" w14:paraId="3C37B069" w14:textId="77777777" w:rsidTr="00AF1DB4">
        <w:tc>
          <w:tcPr>
            <w:tcW w:w="1126" w:type="dxa"/>
          </w:tcPr>
          <w:p w14:paraId="68F6A381" w14:textId="77777777" w:rsidR="00AF1DB4" w:rsidRPr="00D437A0" w:rsidRDefault="00AF1DB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14:paraId="58EB6E78" w14:textId="77777777" w:rsidR="00AF1DB4" w:rsidRPr="00D437A0" w:rsidRDefault="00AF1DB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8–8,5</w:t>
            </w:r>
          </w:p>
        </w:tc>
        <w:tc>
          <w:tcPr>
            <w:tcW w:w="7855" w:type="dxa"/>
          </w:tcPr>
          <w:p w14:paraId="5AF9CCEE" w14:textId="77777777" w:rsidR="00AF1DB4" w:rsidRPr="00D437A0" w:rsidRDefault="00AF1DB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 xml:space="preserve">Обучающийся владеет теоретическими знаниями </w:t>
            </w:r>
            <w:r w:rsidRPr="00893946">
              <w:rPr>
                <w:rFonts w:ascii="Times New Roman" w:hAnsi="Times New Roman"/>
                <w:sz w:val="24"/>
                <w:szCs w:val="24"/>
              </w:rPr>
              <w:t xml:space="preserve">и отвечает на </w:t>
            </w:r>
            <w:r>
              <w:rPr>
                <w:rFonts w:ascii="Times New Roman" w:hAnsi="Times New Roman"/>
                <w:sz w:val="24"/>
                <w:szCs w:val="24"/>
              </w:rPr>
              <w:t>большинство</w:t>
            </w:r>
            <w:r w:rsidRPr="00893946">
              <w:rPr>
                <w:rFonts w:ascii="Times New Roman" w:hAnsi="Times New Roman"/>
                <w:sz w:val="24"/>
                <w:szCs w:val="24"/>
              </w:rPr>
              <w:t xml:space="preserve"> поставленны</w:t>
            </w:r>
            <w:r>
              <w:rPr>
                <w:rFonts w:ascii="Times New Roman" w:hAnsi="Times New Roman"/>
                <w:sz w:val="24"/>
                <w:szCs w:val="24"/>
              </w:rPr>
              <w:t>х</w:t>
            </w:r>
            <w:r w:rsidRPr="00893946">
              <w:rPr>
                <w:rFonts w:ascii="Times New Roman" w:hAnsi="Times New Roman"/>
                <w:sz w:val="24"/>
                <w:szCs w:val="24"/>
              </w:rPr>
              <w:t xml:space="preserve"> вопрос</w:t>
            </w:r>
            <w:r>
              <w:rPr>
                <w:rFonts w:ascii="Times New Roman" w:hAnsi="Times New Roman"/>
                <w:sz w:val="24"/>
                <w:szCs w:val="24"/>
              </w:rPr>
              <w:t>ов</w:t>
            </w:r>
            <w:r w:rsidRPr="00277002">
              <w:rPr>
                <w:rFonts w:ascii="Times New Roman" w:hAnsi="Times New Roman"/>
                <w:sz w:val="24"/>
                <w:szCs w:val="24"/>
              </w:rPr>
              <w:t>, вовлечён в дискуссию</w:t>
            </w:r>
          </w:p>
        </w:tc>
      </w:tr>
      <w:tr w:rsidR="00AF1DB4" w:rsidRPr="00D437A0" w14:paraId="247208E6" w14:textId="77777777" w:rsidTr="00AF1DB4">
        <w:tc>
          <w:tcPr>
            <w:tcW w:w="1126" w:type="dxa"/>
          </w:tcPr>
          <w:p w14:paraId="3F777FD7" w14:textId="77777777" w:rsidR="00AF1DB4" w:rsidRPr="00D437A0" w:rsidRDefault="00AF1DB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14:paraId="667030D2" w14:textId="77777777" w:rsidR="00AF1DB4" w:rsidRPr="00D437A0" w:rsidRDefault="00AF1DB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7–7,5</w:t>
            </w:r>
          </w:p>
        </w:tc>
        <w:tc>
          <w:tcPr>
            <w:tcW w:w="7855" w:type="dxa"/>
          </w:tcPr>
          <w:p w14:paraId="790DE0B2" w14:textId="77777777" w:rsidR="00AF1DB4" w:rsidRPr="00D437A0" w:rsidRDefault="00AF1DB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 xml:space="preserve">Обучающийся владеет теоретическими знаниями для решения практической ситуации, но </w:t>
            </w:r>
            <w:r>
              <w:rPr>
                <w:rFonts w:ascii="Times New Roman" w:hAnsi="Times New Roman"/>
                <w:sz w:val="24"/>
                <w:szCs w:val="24"/>
              </w:rPr>
              <w:t>слабо</w:t>
            </w:r>
            <w:r w:rsidRPr="00277002">
              <w:rPr>
                <w:rFonts w:ascii="Times New Roman" w:hAnsi="Times New Roman"/>
                <w:sz w:val="24"/>
                <w:szCs w:val="24"/>
              </w:rPr>
              <w:t xml:space="preserve"> вовлечён в дискуссию</w:t>
            </w:r>
          </w:p>
        </w:tc>
      </w:tr>
      <w:tr w:rsidR="00AF1DB4" w:rsidRPr="00D437A0" w14:paraId="46AA2BCA" w14:textId="77777777" w:rsidTr="00AF1DB4">
        <w:tc>
          <w:tcPr>
            <w:tcW w:w="1126" w:type="dxa"/>
          </w:tcPr>
          <w:p w14:paraId="45CC1953" w14:textId="77777777" w:rsidR="00AF1DB4" w:rsidRPr="00D437A0" w:rsidRDefault="00AF1DB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14:paraId="41F460B7" w14:textId="77777777" w:rsidR="00AF1DB4" w:rsidRPr="00D437A0" w:rsidRDefault="00AF1DB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5–6</w:t>
            </w:r>
          </w:p>
        </w:tc>
        <w:tc>
          <w:tcPr>
            <w:tcW w:w="7855" w:type="dxa"/>
          </w:tcPr>
          <w:p w14:paraId="572F24F8" w14:textId="77777777" w:rsidR="00AF1DB4" w:rsidRPr="00D437A0" w:rsidRDefault="00AF1DB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 xml:space="preserve">Обучающийся слабо </w:t>
            </w:r>
            <w:r w:rsidRPr="0049131E">
              <w:rPr>
                <w:rFonts w:ascii="Times New Roman" w:hAnsi="Times New Roman"/>
                <w:sz w:val="24"/>
                <w:szCs w:val="24"/>
              </w:rPr>
              <w:t>представлял свою позицию</w:t>
            </w:r>
            <w:r w:rsidRPr="00D437A0">
              <w:rPr>
                <w:rFonts w:ascii="Times New Roman" w:hAnsi="Times New Roman"/>
                <w:sz w:val="24"/>
                <w:szCs w:val="24"/>
              </w:rPr>
              <w:t xml:space="preserve"> 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93946">
              <w:rPr>
                <w:rFonts w:ascii="Times New Roman" w:hAnsi="Times New Roman"/>
                <w:sz w:val="24"/>
                <w:szCs w:val="24"/>
              </w:rPr>
              <w:t xml:space="preserve">отвечает </w:t>
            </w:r>
            <w:r>
              <w:rPr>
                <w:rFonts w:ascii="Times New Roman" w:hAnsi="Times New Roman"/>
                <w:sz w:val="24"/>
                <w:szCs w:val="24"/>
              </w:rPr>
              <w:t>лишь на отдельные</w:t>
            </w:r>
            <w:r w:rsidRPr="00893946">
              <w:rPr>
                <w:rFonts w:ascii="Times New Roman" w:hAnsi="Times New Roman"/>
                <w:sz w:val="24"/>
                <w:szCs w:val="24"/>
              </w:rPr>
              <w:t xml:space="preserve"> поставленны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893946">
              <w:rPr>
                <w:rFonts w:ascii="Times New Roman" w:hAnsi="Times New Roman"/>
                <w:sz w:val="24"/>
                <w:szCs w:val="24"/>
              </w:rPr>
              <w:t xml:space="preserve"> вопрос</w:t>
            </w:r>
            <w:r>
              <w:rPr>
                <w:rFonts w:ascii="Times New Roman" w:hAnsi="Times New Roman"/>
                <w:sz w:val="24"/>
                <w:szCs w:val="24"/>
              </w:rPr>
              <w:t>ы,</w:t>
            </w:r>
            <w:r w:rsidRPr="00277002">
              <w:rPr>
                <w:rFonts w:ascii="Times New Roman" w:hAnsi="Times New Roman"/>
                <w:sz w:val="24"/>
                <w:szCs w:val="24"/>
              </w:rPr>
              <w:t xml:space="preserve"> слабо вовлечён в дискуссию</w:t>
            </w:r>
          </w:p>
        </w:tc>
      </w:tr>
      <w:tr w:rsidR="00AF1DB4" w:rsidRPr="00D437A0" w14:paraId="17B4E37A" w14:textId="77777777" w:rsidTr="00AF1DB4">
        <w:tc>
          <w:tcPr>
            <w:tcW w:w="1126" w:type="dxa"/>
          </w:tcPr>
          <w:p w14:paraId="095EBB3A" w14:textId="77777777" w:rsidR="00AF1DB4" w:rsidRPr="00D437A0" w:rsidRDefault="00AF1DB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14:paraId="1241678E" w14:textId="77777777" w:rsidR="00AF1DB4" w:rsidRPr="00D437A0" w:rsidRDefault="00AF1DB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0–4</w:t>
            </w:r>
          </w:p>
        </w:tc>
        <w:tc>
          <w:tcPr>
            <w:tcW w:w="7855" w:type="dxa"/>
          </w:tcPr>
          <w:p w14:paraId="722E7100" w14:textId="77777777" w:rsidR="00AF1DB4" w:rsidRPr="00277002" w:rsidRDefault="00AF1DB4" w:rsidP="00AF1DB4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77002">
              <w:rPr>
                <w:rFonts w:ascii="Times New Roman" w:hAnsi="Times New Roman"/>
                <w:sz w:val="24"/>
                <w:szCs w:val="24"/>
              </w:rPr>
              <w:t xml:space="preserve">Обучающийся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не </w:t>
            </w:r>
            <w:r w:rsidRPr="00277002">
              <w:rPr>
                <w:rFonts w:ascii="Times New Roman" w:hAnsi="Times New Roman"/>
                <w:sz w:val="24"/>
                <w:szCs w:val="24"/>
              </w:rPr>
              <w:t xml:space="preserve">представлял свою позицию,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слабо </w:t>
            </w:r>
            <w:r w:rsidRPr="00277002">
              <w:rPr>
                <w:rFonts w:ascii="Times New Roman" w:hAnsi="Times New Roman"/>
                <w:sz w:val="24"/>
                <w:szCs w:val="24"/>
              </w:rPr>
              <w:t xml:space="preserve">аргументировал точку зрения,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редко </w:t>
            </w:r>
            <w:r w:rsidRPr="00277002">
              <w:rPr>
                <w:rFonts w:ascii="Times New Roman" w:hAnsi="Times New Roman"/>
                <w:sz w:val="24"/>
                <w:szCs w:val="24"/>
              </w:rPr>
              <w:t>подтвержда</w:t>
            </w:r>
            <w:r>
              <w:rPr>
                <w:rFonts w:ascii="Times New Roman" w:hAnsi="Times New Roman"/>
                <w:sz w:val="24"/>
                <w:szCs w:val="24"/>
              </w:rPr>
              <w:t>л</w:t>
            </w:r>
            <w:r w:rsidRPr="00277002">
              <w:rPr>
                <w:rFonts w:ascii="Times New Roman" w:hAnsi="Times New Roman"/>
                <w:sz w:val="24"/>
                <w:szCs w:val="24"/>
              </w:rPr>
              <w:t xml:space="preserve"> знание материала.</w:t>
            </w:r>
          </w:p>
          <w:p w14:paraId="7AB1F299" w14:textId="77777777" w:rsidR="00AF1DB4" w:rsidRPr="00D437A0" w:rsidRDefault="00AF1DB4" w:rsidP="00AF1D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1877798" w14:textId="77777777" w:rsidR="00753D74" w:rsidRDefault="00753D74" w:rsidP="00753D7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503C582" w14:textId="77777777" w:rsidR="00753D74" w:rsidRDefault="00753D74" w:rsidP="00753D7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CBCC40C" w14:textId="77777777" w:rsidR="00753D74" w:rsidRDefault="00753D74" w:rsidP="00753D74">
      <w:pPr>
        <w:shd w:val="clear" w:color="auto" w:fill="FFFFFF" w:themeFill="background1"/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1A19B5">
        <w:rPr>
          <w:rFonts w:ascii="Times New Roman" w:hAnsi="Times New Roman"/>
          <w:b/>
          <w:sz w:val="24"/>
          <w:szCs w:val="24"/>
        </w:rPr>
        <w:t>5.</w:t>
      </w:r>
      <w:r w:rsidR="001A19B5" w:rsidRPr="001A19B5">
        <w:rPr>
          <w:rFonts w:ascii="Times New Roman" w:hAnsi="Times New Roman"/>
          <w:b/>
          <w:sz w:val="24"/>
          <w:szCs w:val="24"/>
        </w:rPr>
        <w:t>6</w:t>
      </w:r>
      <w:r w:rsidRPr="001A19B5">
        <w:rPr>
          <w:rFonts w:ascii="Times New Roman" w:hAnsi="Times New Roman"/>
          <w:b/>
          <w:sz w:val="24"/>
          <w:szCs w:val="24"/>
        </w:rPr>
        <w:t xml:space="preserve"> Задания для решения кейс-задач №1</w:t>
      </w:r>
    </w:p>
    <w:p w14:paraId="00B9E691" w14:textId="77777777" w:rsidR="001A19B5" w:rsidRPr="001A19B5" w:rsidRDefault="001A19B5" w:rsidP="00753D74">
      <w:pPr>
        <w:shd w:val="clear" w:color="auto" w:fill="FFFFFF" w:themeFill="background1"/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76CEF2DB" w14:textId="77777777" w:rsidR="00C16CFE" w:rsidRPr="00C16CFE" w:rsidRDefault="00C16CFE" w:rsidP="00C16CF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x-none"/>
        </w:rPr>
      </w:pPr>
      <w:r w:rsidRPr="00C16CFE">
        <w:rPr>
          <w:rFonts w:ascii="Times New Roman" w:hAnsi="Times New Roman"/>
          <w:sz w:val="24"/>
          <w:szCs w:val="24"/>
        </w:rPr>
        <w:t xml:space="preserve">1. Компания-экспортёр не смогла своевременно получить возврат налога на добавленную стоимость. </w:t>
      </w:r>
      <w:r w:rsidR="0092186E">
        <w:rPr>
          <w:rFonts w:ascii="Times New Roman" w:hAnsi="Times New Roman"/>
          <w:sz w:val="24"/>
          <w:szCs w:val="24"/>
        </w:rPr>
        <w:t>Составьте необходимые бухгалтерские проводки, и</w:t>
      </w:r>
      <w:r w:rsidRPr="00C16CFE">
        <w:rPr>
          <w:rFonts w:ascii="Times New Roman" w:hAnsi="Times New Roman"/>
          <w:sz w:val="24"/>
          <w:szCs w:val="24"/>
        </w:rPr>
        <w:t>зучите возможные последствия для компании и дайте рекомендации для своевременного возврата НДС.</w:t>
      </w:r>
    </w:p>
    <w:p w14:paraId="7C47C5E0" w14:textId="77777777" w:rsidR="00C16CFE" w:rsidRPr="00C16CFE" w:rsidRDefault="00C16CFE" w:rsidP="00C16CF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16CFE">
        <w:rPr>
          <w:rFonts w:ascii="Times New Roman" w:hAnsi="Times New Roman"/>
          <w:sz w:val="24"/>
          <w:szCs w:val="24"/>
        </w:rPr>
        <w:t xml:space="preserve">2. </w:t>
      </w:r>
      <w:r w:rsidRPr="00C16CFE">
        <w:rPr>
          <w:rFonts w:ascii="Times New Roman" w:hAnsi="Times New Roman"/>
          <w:sz w:val="24"/>
          <w:szCs w:val="24"/>
          <w:lang w:val="x-none"/>
        </w:rPr>
        <w:t xml:space="preserve">Проведите анализ </w:t>
      </w:r>
      <w:r w:rsidRPr="00C16CFE">
        <w:rPr>
          <w:rFonts w:ascii="Times New Roman" w:hAnsi="Times New Roman"/>
          <w:sz w:val="24"/>
          <w:szCs w:val="24"/>
        </w:rPr>
        <w:t>и экспертизу деятельности предприятия: анализ фактической деятельности и анализ правового оформления этой деятельности, рекомендации по устранению существующих ошибок в ведении бухгалтерского, налогового учета.</w:t>
      </w:r>
    </w:p>
    <w:p w14:paraId="687F1397" w14:textId="77777777" w:rsidR="00C16CFE" w:rsidRPr="00C16CFE" w:rsidRDefault="00C16CFE" w:rsidP="00C16CF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16CFE">
        <w:rPr>
          <w:rFonts w:ascii="Times New Roman" w:hAnsi="Times New Roman"/>
          <w:sz w:val="24"/>
          <w:szCs w:val="24"/>
        </w:rPr>
        <w:t>3. Выберите произвольный акт выездной налоговой проверки. Подготовьте доказательственную базу для оспаривания результатов налоговой проверки, эффективное представление Клиента в арбитражном суде по спорам с налоговыми органами.</w:t>
      </w:r>
    </w:p>
    <w:p w14:paraId="6E1F7360" w14:textId="77777777" w:rsidR="00753D74" w:rsidRDefault="00753D74" w:rsidP="00753D74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479A1CD1" w14:textId="77777777" w:rsidR="00AF1DB4" w:rsidRPr="00B021F6" w:rsidRDefault="00AF1DB4" w:rsidP="00AF1DB4">
      <w:pPr>
        <w:suppressAutoHyphens/>
        <w:rPr>
          <w:rFonts w:ascii="Times New Roman" w:hAnsi="Times New Roman"/>
          <w:b/>
          <w:sz w:val="24"/>
          <w:szCs w:val="24"/>
        </w:rPr>
      </w:pPr>
      <w:r w:rsidRPr="00B021F6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14:paraId="7E5049F9" w14:textId="77777777" w:rsidR="00AF1DB4" w:rsidRDefault="001A19B5" w:rsidP="001A19B5">
      <w:pPr>
        <w:suppressAutoHyphens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</w:t>
      </w:r>
      <w:r w:rsidR="00AF1DB4" w:rsidRPr="00B021F6">
        <w:rPr>
          <w:rFonts w:ascii="Times New Roman" w:hAnsi="Times New Roman"/>
          <w:sz w:val="24"/>
          <w:szCs w:val="24"/>
        </w:rPr>
        <w:t>абота предполагает решение кейс-задачи по пройдённому материалу</w:t>
      </w:r>
      <w:r w:rsidR="00AF1DB4">
        <w:rPr>
          <w:rFonts w:ascii="Times New Roman" w:hAnsi="Times New Roman"/>
          <w:sz w:val="24"/>
          <w:szCs w:val="24"/>
        </w:rPr>
        <w:t>, которая включает в себя расчеты или проведение анализа действующего проце</w:t>
      </w:r>
      <w:r>
        <w:rPr>
          <w:rFonts w:ascii="Times New Roman" w:hAnsi="Times New Roman"/>
          <w:sz w:val="24"/>
          <w:szCs w:val="24"/>
        </w:rPr>
        <w:t xml:space="preserve">сса или хозяйствующего субъекта. </w:t>
      </w:r>
      <w:r w:rsidRPr="001A19B5">
        <w:rPr>
          <w:rFonts w:ascii="Times New Roman" w:hAnsi="Times New Roman"/>
          <w:sz w:val="24"/>
          <w:szCs w:val="24"/>
        </w:rPr>
        <w:t>На практических занятиях под руководством преподавателя</w:t>
      </w:r>
      <w:r>
        <w:rPr>
          <w:rFonts w:ascii="Times New Roman" w:hAnsi="Times New Roman"/>
          <w:sz w:val="24"/>
          <w:szCs w:val="24"/>
        </w:rPr>
        <w:t xml:space="preserve"> студенты также </w:t>
      </w:r>
      <w:r w:rsidRPr="001A19B5">
        <w:rPr>
          <w:rFonts w:ascii="Times New Roman" w:hAnsi="Times New Roman"/>
          <w:sz w:val="24"/>
          <w:szCs w:val="24"/>
        </w:rPr>
        <w:t xml:space="preserve">разбирают ситуации, обсуждают </w:t>
      </w:r>
      <w:r>
        <w:rPr>
          <w:rFonts w:ascii="Times New Roman" w:hAnsi="Times New Roman"/>
          <w:sz w:val="24"/>
          <w:szCs w:val="24"/>
        </w:rPr>
        <w:t>способы решения кейсов других студентов</w:t>
      </w:r>
      <w:r w:rsidRPr="001A19B5">
        <w:rPr>
          <w:rFonts w:ascii="Times New Roman" w:hAnsi="Times New Roman"/>
          <w:sz w:val="24"/>
          <w:szCs w:val="24"/>
        </w:rPr>
        <w:t xml:space="preserve">, выполняют упражнения, решают </w:t>
      </w:r>
      <w:r w:rsidRPr="001A19B5">
        <w:rPr>
          <w:rFonts w:ascii="Times New Roman" w:hAnsi="Times New Roman"/>
          <w:sz w:val="24"/>
          <w:szCs w:val="24"/>
        </w:rPr>
        <w:lastRenderedPageBreak/>
        <w:t>практические задачи. На практических занятиях под руководством преподавателя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1A19B5">
        <w:rPr>
          <w:rFonts w:ascii="Times New Roman" w:hAnsi="Times New Roman"/>
          <w:sz w:val="24"/>
          <w:szCs w:val="24"/>
        </w:rPr>
        <w:t xml:space="preserve">обсуждаются </w:t>
      </w:r>
      <w:r>
        <w:rPr>
          <w:rFonts w:ascii="Times New Roman" w:hAnsi="Times New Roman"/>
          <w:sz w:val="24"/>
          <w:szCs w:val="24"/>
        </w:rPr>
        <w:t xml:space="preserve">различные варианты </w:t>
      </w:r>
      <w:r w:rsidRPr="001A19B5">
        <w:rPr>
          <w:rFonts w:ascii="Times New Roman" w:hAnsi="Times New Roman"/>
          <w:sz w:val="24"/>
          <w:szCs w:val="24"/>
        </w:rPr>
        <w:t>решения кейсов.</w:t>
      </w:r>
    </w:p>
    <w:p w14:paraId="6932E3AB" w14:textId="77777777" w:rsidR="00AF1DB4" w:rsidRPr="00E4394B" w:rsidRDefault="00AF1DB4" w:rsidP="00753D74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60550E08" w14:textId="77777777" w:rsidR="00753D74" w:rsidRPr="00E4394B" w:rsidRDefault="00753D74" w:rsidP="00753D74">
      <w:pPr>
        <w:shd w:val="clear" w:color="auto" w:fill="FFFFFF" w:themeFill="background1"/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E4394B">
        <w:rPr>
          <w:rFonts w:ascii="Times New Roman" w:hAnsi="Times New Roman"/>
          <w:sz w:val="24"/>
          <w:szCs w:val="24"/>
        </w:rPr>
        <w:t>Критерии оценки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753D74" w:rsidRPr="00E4394B" w14:paraId="28266CB5" w14:textId="77777777" w:rsidTr="00AF1DB4">
        <w:tc>
          <w:tcPr>
            <w:tcW w:w="1126" w:type="dxa"/>
          </w:tcPr>
          <w:p w14:paraId="3A082CDC" w14:textId="77777777" w:rsidR="00753D74" w:rsidRPr="00E4394B" w:rsidRDefault="00753D74" w:rsidP="00AF1DB4">
            <w:pPr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94B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14:paraId="66ADD999" w14:textId="77777777" w:rsidR="00753D74" w:rsidRPr="00E4394B" w:rsidRDefault="00753D74" w:rsidP="00AF1DB4">
            <w:pPr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3681AF14" w14:textId="77777777" w:rsidR="00753D74" w:rsidRPr="00E4394B" w:rsidRDefault="00753D74" w:rsidP="00AF1DB4">
            <w:pPr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94B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1A19B5" w:rsidRPr="00E4394B" w14:paraId="2B1828B2" w14:textId="77777777" w:rsidTr="00AF1DB4">
        <w:tc>
          <w:tcPr>
            <w:tcW w:w="1126" w:type="dxa"/>
          </w:tcPr>
          <w:p w14:paraId="65251872" w14:textId="77777777" w:rsidR="001A19B5" w:rsidRPr="00E4394B" w:rsidRDefault="001A19B5" w:rsidP="001A19B5">
            <w:pPr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94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14:paraId="5B27AC32" w14:textId="77777777" w:rsidR="001A19B5" w:rsidRPr="00D437A0" w:rsidRDefault="001A19B5" w:rsidP="001A19B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9–10</w:t>
            </w:r>
          </w:p>
        </w:tc>
        <w:tc>
          <w:tcPr>
            <w:tcW w:w="7855" w:type="dxa"/>
          </w:tcPr>
          <w:p w14:paraId="1C05F1C1" w14:textId="77777777" w:rsidR="001A19B5" w:rsidRPr="00E4394B" w:rsidRDefault="001A19B5" w:rsidP="001A19B5">
            <w:pPr>
              <w:shd w:val="clear" w:color="auto" w:fill="FFFFFF" w:themeFill="background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394B">
              <w:rPr>
                <w:rFonts w:ascii="Times New Roman" w:hAnsi="Times New Roman"/>
                <w:sz w:val="24"/>
                <w:szCs w:val="24"/>
              </w:rPr>
              <w:t>Обучающийся в полном объеме владеет теоретическими знаниями и практическими умениями для глубокой и всесторонней оценки практической ситуации</w:t>
            </w:r>
          </w:p>
        </w:tc>
      </w:tr>
      <w:tr w:rsidR="001A19B5" w:rsidRPr="00E4394B" w14:paraId="36B5B7CA" w14:textId="77777777" w:rsidTr="00AF1DB4">
        <w:tc>
          <w:tcPr>
            <w:tcW w:w="1126" w:type="dxa"/>
          </w:tcPr>
          <w:p w14:paraId="58DDF540" w14:textId="77777777" w:rsidR="001A19B5" w:rsidRPr="00E4394B" w:rsidRDefault="001A19B5" w:rsidP="001A19B5">
            <w:pPr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94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14:paraId="5616881E" w14:textId="77777777" w:rsidR="001A19B5" w:rsidRPr="00D437A0" w:rsidRDefault="001A19B5" w:rsidP="001A19B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8–8,5</w:t>
            </w:r>
          </w:p>
        </w:tc>
        <w:tc>
          <w:tcPr>
            <w:tcW w:w="7855" w:type="dxa"/>
          </w:tcPr>
          <w:p w14:paraId="3970C802" w14:textId="77777777" w:rsidR="001A19B5" w:rsidRPr="00E4394B" w:rsidRDefault="001A19B5" w:rsidP="001A19B5">
            <w:pPr>
              <w:shd w:val="clear" w:color="auto" w:fill="FFFFFF" w:themeFill="background1"/>
            </w:pPr>
            <w:r w:rsidRPr="00E4394B">
              <w:rPr>
                <w:rFonts w:ascii="Times New Roman" w:hAnsi="Times New Roman"/>
                <w:sz w:val="24"/>
                <w:szCs w:val="24"/>
              </w:rPr>
              <w:t>Обучающийся владеет теоретическими знаниями и практическими умениями достаточными для оценки практической ситуации</w:t>
            </w:r>
          </w:p>
        </w:tc>
      </w:tr>
      <w:tr w:rsidR="001A19B5" w:rsidRPr="00E4394B" w14:paraId="448169C6" w14:textId="77777777" w:rsidTr="00AF1DB4">
        <w:tc>
          <w:tcPr>
            <w:tcW w:w="1126" w:type="dxa"/>
          </w:tcPr>
          <w:p w14:paraId="745889A9" w14:textId="77777777" w:rsidR="001A19B5" w:rsidRPr="00E4394B" w:rsidRDefault="001A19B5" w:rsidP="001A19B5">
            <w:pPr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94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14:paraId="03A60AF7" w14:textId="77777777" w:rsidR="001A19B5" w:rsidRPr="00D437A0" w:rsidRDefault="001A19B5" w:rsidP="001A19B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7–7,5</w:t>
            </w:r>
          </w:p>
        </w:tc>
        <w:tc>
          <w:tcPr>
            <w:tcW w:w="7855" w:type="dxa"/>
          </w:tcPr>
          <w:p w14:paraId="13FF4EDE" w14:textId="77777777" w:rsidR="001A19B5" w:rsidRPr="00E4394B" w:rsidRDefault="001A19B5" w:rsidP="001A19B5">
            <w:pPr>
              <w:shd w:val="clear" w:color="auto" w:fill="FFFFFF" w:themeFill="background1"/>
            </w:pPr>
            <w:r w:rsidRPr="00E4394B">
              <w:rPr>
                <w:rFonts w:ascii="Times New Roman" w:hAnsi="Times New Roman"/>
                <w:sz w:val="24"/>
                <w:szCs w:val="24"/>
              </w:rPr>
              <w:t>Обучающийся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4394B">
              <w:rPr>
                <w:rFonts w:ascii="Times New Roman" w:hAnsi="Times New Roman"/>
                <w:sz w:val="24"/>
                <w:szCs w:val="24"/>
              </w:rPr>
              <w:t>владеет теоретическими знаниями для решения практической ситуации, ноне обладает практическими умениями для ее оценки</w:t>
            </w:r>
          </w:p>
        </w:tc>
      </w:tr>
      <w:tr w:rsidR="001A19B5" w:rsidRPr="00E4394B" w14:paraId="762A660E" w14:textId="77777777" w:rsidTr="00AF1DB4">
        <w:tc>
          <w:tcPr>
            <w:tcW w:w="1126" w:type="dxa"/>
          </w:tcPr>
          <w:p w14:paraId="33C3A394" w14:textId="77777777" w:rsidR="001A19B5" w:rsidRPr="00E4394B" w:rsidRDefault="001A19B5" w:rsidP="001A19B5">
            <w:pPr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94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14:paraId="736725A7" w14:textId="77777777" w:rsidR="001A19B5" w:rsidRPr="00D437A0" w:rsidRDefault="001A19B5" w:rsidP="001A19B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5–6</w:t>
            </w:r>
          </w:p>
        </w:tc>
        <w:tc>
          <w:tcPr>
            <w:tcW w:w="7855" w:type="dxa"/>
          </w:tcPr>
          <w:p w14:paraId="571C5D0B" w14:textId="77777777" w:rsidR="001A19B5" w:rsidRPr="00E4394B" w:rsidRDefault="001A19B5" w:rsidP="001A19B5">
            <w:pPr>
              <w:shd w:val="clear" w:color="auto" w:fill="FFFFFF" w:themeFill="background1"/>
            </w:pPr>
            <w:r w:rsidRPr="00E4394B">
              <w:rPr>
                <w:rFonts w:ascii="Times New Roman" w:hAnsi="Times New Roman"/>
                <w:sz w:val="24"/>
                <w:szCs w:val="24"/>
              </w:rPr>
              <w:t>Обучающийся слабо владеет теоретическими знаниями для решения практической ситуации 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4394B">
              <w:rPr>
                <w:rFonts w:ascii="Times New Roman" w:hAnsi="Times New Roman"/>
                <w:sz w:val="24"/>
                <w:szCs w:val="24"/>
              </w:rPr>
              <w:t>не обладает практическими умениями для ее оценки</w:t>
            </w:r>
          </w:p>
        </w:tc>
      </w:tr>
      <w:tr w:rsidR="001A19B5" w:rsidRPr="00FA17C0" w14:paraId="4AEFF951" w14:textId="77777777" w:rsidTr="00AF1DB4">
        <w:tc>
          <w:tcPr>
            <w:tcW w:w="1126" w:type="dxa"/>
          </w:tcPr>
          <w:p w14:paraId="539A18FA" w14:textId="77777777" w:rsidR="001A19B5" w:rsidRPr="00E4394B" w:rsidRDefault="001A19B5" w:rsidP="001A19B5">
            <w:pPr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394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14:paraId="59BD0C41" w14:textId="77777777" w:rsidR="001A19B5" w:rsidRPr="00D437A0" w:rsidRDefault="001A19B5" w:rsidP="001A19B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0–4</w:t>
            </w:r>
          </w:p>
        </w:tc>
        <w:tc>
          <w:tcPr>
            <w:tcW w:w="7855" w:type="dxa"/>
            <w:shd w:val="clear" w:color="auto" w:fill="FFFFFF" w:themeFill="background1"/>
          </w:tcPr>
          <w:p w14:paraId="448C06DC" w14:textId="77777777" w:rsidR="001A19B5" w:rsidRDefault="001A19B5" w:rsidP="001A19B5">
            <w:pPr>
              <w:shd w:val="clear" w:color="auto" w:fill="FFFFFF" w:themeFill="background1"/>
            </w:pPr>
            <w:r w:rsidRPr="00E4394B">
              <w:rPr>
                <w:rFonts w:ascii="Times New Roman" w:hAnsi="Times New Roman"/>
                <w:sz w:val="24"/>
                <w:szCs w:val="24"/>
              </w:rPr>
              <w:t>Обучающийся не владеет (или владеет слабо) теоретическими знаниями для решения практической ситуации и не обладает практическими умениями для ее оценки</w:t>
            </w:r>
          </w:p>
        </w:tc>
      </w:tr>
    </w:tbl>
    <w:p w14:paraId="733C78A2" w14:textId="77777777" w:rsidR="00753D74" w:rsidRPr="00FA17C0" w:rsidRDefault="00753D74" w:rsidP="00753D7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1ECC161" w14:textId="77777777" w:rsidR="00753D74" w:rsidRDefault="00753D74" w:rsidP="00753D74">
      <w:pPr>
        <w:shd w:val="clear" w:color="auto" w:fill="FFFFFF" w:themeFill="background1"/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1A19B5">
        <w:rPr>
          <w:rFonts w:ascii="Times New Roman" w:hAnsi="Times New Roman"/>
          <w:b/>
          <w:sz w:val="24"/>
          <w:szCs w:val="24"/>
        </w:rPr>
        <w:t>5.</w:t>
      </w:r>
      <w:r w:rsidR="001A19B5" w:rsidRPr="001A19B5">
        <w:rPr>
          <w:rFonts w:ascii="Times New Roman" w:hAnsi="Times New Roman"/>
          <w:b/>
          <w:sz w:val="24"/>
          <w:szCs w:val="24"/>
        </w:rPr>
        <w:t>7</w:t>
      </w:r>
      <w:r w:rsidRPr="001A19B5">
        <w:rPr>
          <w:rFonts w:ascii="Times New Roman" w:hAnsi="Times New Roman"/>
          <w:b/>
          <w:sz w:val="24"/>
          <w:szCs w:val="24"/>
        </w:rPr>
        <w:t xml:space="preserve"> Задания для решения кейс-задач №2</w:t>
      </w:r>
    </w:p>
    <w:p w14:paraId="22C3A10C" w14:textId="77777777" w:rsidR="001A19B5" w:rsidRPr="001A19B5" w:rsidRDefault="001A19B5" w:rsidP="00753D74">
      <w:pPr>
        <w:shd w:val="clear" w:color="auto" w:fill="FFFFFF" w:themeFill="background1"/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4606181C" w14:textId="77777777" w:rsidR="00C16CFE" w:rsidRPr="00C16CFE" w:rsidRDefault="00C16CFE" w:rsidP="00C16CF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C16CFE">
        <w:rPr>
          <w:rFonts w:ascii="Times New Roman" w:hAnsi="Times New Roman"/>
          <w:sz w:val="24"/>
          <w:szCs w:val="24"/>
        </w:rPr>
        <w:t>. Проведите мероприятия, направленные на оптимизацию налогообложения</w:t>
      </w:r>
      <w:r w:rsidR="0092186E">
        <w:rPr>
          <w:rFonts w:ascii="Times New Roman" w:hAnsi="Times New Roman"/>
          <w:sz w:val="24"/>
          <w:szCs w:val="24"/>
        </w:rPr>
        <w:t>, бухгалтерского учёта</w:t>
      </w:r>
      <w:r w:rsidRPr="00C16CFE">
        <w:rPr>
          <w:rFonts w:ascii="Times New Roman" w:hAnsi="Times New Roman"/>
          <w:sz w:val="24"/>
          <w:szCs w:val="24"/>
        </w:rPr>
        <w:t xml:space="preserve"> и налоговых обязательств условного предприятия: выбор оптимальной системы налогообложения, рекомендации по ведению бухгалтерского и налогового учета, расчеты налоговых обязательств, описание возможных рисков.</w:t>
      </w:r>
    </w:p>
    <w:p w14:paraId="72D7C056" w14:textId="77777777" w:rsidR="00C16CFE" w:rsidRPr="00C16CFE" w:rsidRDefault="00C16CFE" w:rsidP="00C16CF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C16CFE">
        <w:rPr>
          <w:rFonts w:ascii="Times New Roman" w:hAnsi="Times New Roman"/>
          <w:sz w:val="24"/>
          <w:szCs w:val="24"/>
        </w:rPr>
        <w:t xml:space="preserve">. </w:t>
      </w:r>
      <w:r w:rsidRPr="00C16CFE">
        <w:rPr>
          <w:rFonts w:ascii="Times New Roman" w:hAnsi="Times New Roman"/>
          <w:sz w:val="24"/>
          <w:szCs w:val="24"/>
          <w:lang w:val="x-none"/>
        </w:rPr>
        <w:t xml:space="preserve">Составьте </w:t>
      </w:r>
      <w:r w:rsidRPr="00C16CFE">
        <w:rPr>
          <w:rFonts w:ascii="Times New Roman" w:hAnsi="Times New Roman"/>
          <w:sz w:val="24"/>
          <w:szCs w:val="24"/>
        </w:rPr>
        <w:t xml:space="preserve">таблицу, описывающую возможные риски и налоговую экономию в результате двух произвольных предложенных вами методов снижения налоговых обязательств. </w:t>
      </w:r>
      <w:r w:rsidR="0092186E">
        <w:rPr>
          <w:rFonts w:ascii="Times New Roman" w:hAnsi="Times New Roman"/>
          <w:sz w:val="24"/>
          <w:szCs w:val="24"/>
        </w:rPr>
        <w:t xml:space="preserve">Составьте бухгалтерские проводки. </w:t>
      </w:r>
      <w:r w:rsidRPr="00C16CFE">
        <w:rPr>
          <w:rFonts w:ascii="Times New Roman" w:hAnsi="Times New Roman"/>
          <w:sz w:val="24"/>
          <w:szCs w:val="24"/>
        </w:rPr>
        <w:t>Сделайте выводы.</w:t>
      </w:r>
    </w:p>
    <w:p w14:paraId="59FA9F19" w14:textId="77777777" w:rsidR="00C16CFE" w:rsidRPr="00C16CFE" w:rsidRDefault="00C16CFE" w:rsidP="00C16CF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C16CFE">
        <w:rPr>
          <w:rFonts w:ascii="Times New Roman" w:hAnsi="Times New Roman"/>
          <w:sz w:val="24"/>
          <w:szCs w:val="24"/>
        </w:rPr>
        <w:t>. Подготовьте материалы для защиты интересов клиента в суде в результате выявленных нарушений, связанных с неполным отражением в учете фактической заработной платы сотрудников.</w:t>
      </w:r>
    </w:p>
    <w:p w14:paraId="7EB665A9" w14:textId="77777777" w:rsidR="00AF1DB4" w:rsidRDefault="00AF1DB4" w:rsidP="00753D74">
      <w:pPr>
        <w:shd w:val="clear" w:color="auto" w:fill="FFFFFF"/>
        <w:spacing w:after="0" w:line="240" w:lineRule="auto"/>
        <w:ind w:right="10" w:firstLine="41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666ED98" w14:textId="77777777" w:rsidR="001A19B5" w:rsidRPr="00B021F6" w:rsidRDefault="001A19B5" w:rsidP="001A19B5">
      <w:pPr>
        <w:suppressAutoHyphens/>
        <w:rPr>
          <w:rFonts w:ascii="Times New Roman" w:hAnsi="Times New Roman"/>
          <w:b/>
          <w:sz w:val="24"/>
          <w:szCs w:val="24"/>
        </w:rPr>
      </w:pPr>
      <w:r w:rsidRPr="00B021F6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14:paraId="25B5BAF5" w14:textId="77777777" w:rsidR="001A19B5" w:rsidRDefault="001A19B5" w:rsidP="001A19B5">
      <w:pPr>
        <w:suppressAutoHyphens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</w:t>
      </w:r>
      <w:r w:rsidRPr="00B021F6">
        <w:rPr>
          <w:rFonts w:ascii="Times New Roman" w:hAnsi="Times New Roman"/>
          <w:sz w:val="24"/>
          <w:szCs w:val="24"/>
        </w:rPr>
        <w:t>абота предполагает решение кейс-задачи по пройдённому материалу</w:t>
      </w:r>
      <w:r>
        <w:rPr>
          <w:rFonts w:ascii="Times New Roman" w:hAnsi="Times New Roman"/>
          <w:sz w:val="24"/>
          <w:szCs w:val="24"/>
        </w:rPr>
        <w:t xml:space="preserve">, которая включает в себя расчеты или проведение анализа действующего процесса или хозяйствующего субъекта. </w:t>
      </w:r>
      <w:r w:rsidRPr="001A19B5">
        <w:rPr>
          <w:rFonts w:ascii="Times New Roman" w:hAnsi="Times New Roman"/>
          <w:sz w:val="24"/>
          <w:szCs w:val="24"/>
        </w:rPr>
        <w:t>На практических занятиях под руководством преподавателя</w:t>
      </w:r>
      <w:r>
        <w:rPr>
          <w:rFonts w:ascii="Times New Roman" w:hAnsi="Times New Roman"/>
          <w:sz w:val="24"/>
          <w:szCs w:val="24"/>
        </w:rPr>
        <w:t xml:space="preserve"> студенты также </w:t>
      </w:r>
      <w:r w:rsidRPr="001A19B5">
        <w:rPr>
          <w:rFonts w:ascii="Times New Roman" w:hAnsi="Times New Roman"/>
          <w:sz w:val="24"/>
          <w:szCs w:val="24"/>
        </w:rPr>
        <w:t xml:space="preserve">разбирают ситуации, обсуждают </w:t>
      </w:r>
      <w:r>
        <w:rPr>
          <w:rFonts w:ascii="Times New Roman" w:hAnsi="Times New Roman"/>
          <w:sz w:val="24"/>
          <w:szCs w:val="24"/>
        </w:rPr>
        <w:t>способы решения кейсов других студентов</w:t>
      </w:r>
      <w:r w:rsidRPr="001A19B5">
        <w:rPr>
          <w:rFonts w:ascii="Times New Roman" w:hAnsi="Times New Roman"/>
          <w:sz w:val="24"/>
          <w:szCs w:val="24"/>
        </w:rPr>
        <w:t>, выполняют упражнения, решают практические задачи. На практических занятиях под руководством преподавателя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1A19B5">
        <w:rPr>
          <w:rFonts w:ascii="Times New Roman" w:hAnsi="Times New Roman"/>
          <w:sz w:val="24"/>
          <w:szCs w:val="24"/>
        </w:rPr>
        <w:t xml:space="preserve">обсуждаются </w:t>
      </w:r>
      <w:r>
        <w:rPr>
          <w:rFonts w:ascii="Times New Roman" w:hAnsi="Times New Roman"/>
          <w:sz w:val="24"/>
          <w:szCs w:val="24"/>
        </w:rPr>
        <w:t xml:space="preserve">различные варианты </w:t>
      </w:r>
      <w:r w:rsidRPr="001A19B5">
        <w:rPr>
          <w:rFonts w:ascii="Times New Roman" w:hAnsi="Times New Roman"/>
          <w:sz w:val="24"/>
          <w:szCs w:val="24"/>
        </w:rPr>
        <w:t>решения кейсов.</w:t>
      </w:r>
    </w:p>
    <w:p w14:paraId="47D22192" w14:textId="77777777" w:rsidR="00753D74" w:rsidRPr="00277002" w:rsidRDefault="00753D74" w:rsidP="00753D74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635EAC56" w14:textId="77777777" w:rsidR="00753D74" w:rsidRPr="00277002" w:rsidRDefault="00753D74" w:rsidP="00753D74">
      <w:pPr>
        <w:shd w:val="clear" w:color="auto" w:fill="FFFFFF" w:themeFill="background1"/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277002">
        <w:rPr>
          <w:rFonts w:ascii="Times New Roman" w:hAnsi="Times New Roman"/>
          <w:sz w:val="24"/>
          <w:szCs w:val="24"/>
        </w:rPr>
        <w:t>Критерии оценки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753D74" w:rsidRPr="00277002" w14:paraId="64826590" w14:textId="77777777" w:rsidTr="00AF1DB4">
        <w:tc>
          <w:tcPr>
            <w:tcW w:w="1126" w:type="dxa"/>
          </w:tcPr>
          <w:p w14:paraId="42065854" w14:textId="77777777" w:rsidR="00753D74" w:rsidRPr="00277002" w:rsidRDefault="00753D74" w:rsidP="00AF1DB4">
            <w:pPr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7002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14:paraId="08775660" w14:textId="77777777" w:rsidR="00753D74" w:rsidRPr="00277002" w:rsidRDefault="00753D74" w:rsidP="00AF1DB4">
            <w:pPr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7002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65395BC4" w14:textId="77777777" w:rsidR="00753D74" w:rsidRPr="00277002" w:rsidRDefault="00753D74" w:rsidP="00AF1DB4">
            <w:pPr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7002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1A19B5" w:rsidRPr="00277002" w14:paraId="5C1BE3EF" w14:textId="77777777" w:rsidTr="00AF1DB4">
        <w:tc>
          <w:tcPr>
            <w:tcW w:w="1126" w:type="dxa"/>
          </w:tcPr>
          <w:p w14:paraId="797F2CB6" w14:textId="77777777" w:rsidR="001A19B5" w:rsidRPr="00277002" w:rsidRDefault="001A19B5" w:rsidP="001A19B5">
            <w:pPr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700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14:paraId="1EE3356F" w14:textId="77777777" w:rsidR="001A19B5" w:rsidRPr="00D437A0" w:rsidRDefault="001A19B5" w:rsidP="001A19B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9–10</w:t>
            </w:r>
          </w:p>
        </w:tc>
        <w:tc>
          <w:tcPr>
            <w:tcW w:w="7855" w:type="dxa"/>
          </w:tcPr>
          <w:p w14:paraId="0D85ABC9" w14:textId="77777777" w:rsidR="001A19B5" w:rsidRPr="00277002" w:rsidRDefault="001A19B5" w:rsidP="001A19B5">
            <w:pPr>
              <w:shd w:val="clear" w:color="auto" w:fill="FFFFFF" w:themeFill="background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77002">
              <w:rPr>
                <w:rFonts w:ascii="Times New Roman" w:hAnsi="Times New Roman"/>
                <w:sz w:val="24"/>
                <w:szCs w:val="24"/>
              </w:rPr>
              <w:t>Обучающийся в полном объеме владеет теоретическими знаниями и практическими умениями для глубокой и всесторонней оценки практической ситуации</w:t>
            </w:r>
          </w:p>
        </w:tc>
      </w:tr>
      <w:tr w:rsidR="001A19B5" w:rsidRPr="00277002" w14:paraId="38F64AAB" w14:textId="77777777" w:rsidTr="00AF1DB4">
        <w:tc>
          <w:tcPr>
            <w:tcW w:w="1126" w:type="dxa"/>
          </w:tcPr>
          <w:p w14:paraId="35041E38" w14:textId="77777777" w:rsidR="001A19B5" w:rsidRPr="00277002" w:rsidRDefault="001A19B5" w:rsidP="001A19B5">
            <w:pPr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700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14:paraId="7A080E60" w14:textId="77777777" w:rsidR="001A19B5" w:rsidRPr="00D437A0" w:rsidRDefault="001A19B5" w:rsidP="001A19B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8–8,5</w:t>
            </w:r>
          </w:p>
        </w:tc>
        <w:tc>
          <w:tcPr>
            <w:tcW w:w="7855" w:type="dxa"/>
          </w:tcPr>
          <w:p w14:paraId="221C7662" w14:textId="77777777" w:rsidR="001A19B5" w:rsidRPr="00277002" w:rsidRDefault="001A19B5" w:rsidP="001A19B5">
            <w:pPr>
              <w:shd w:val="clear" w:color="auto" w:fill="FFFFFF" w:themeFill="background1"/>
              <w:rPr>
                <w:rFonts w:ascii="Times New Roman" w:hAnsi="Times New Roman"/>
              </w:rPr>
            </w:pPr>
            <w:r w:rsidRPr="00277002">
              <w:rPr>
                <w:rFonts w:ascii="Times New Roman" w:hAnsi="Times New Roman"/>
                <w:sz w:val="24"/>
                <w:szCs w:val="24"/>
              </w:rPr>
              <w:t>Обучающийся владеет теоретическими знаниями и практическими умениями достаточными для оценки практической ситуации</w:t>
            </w:r>
          </w:p>
        </w:tc>
      </w:tr>
      <w:tr w:rsidR="001A19B5" w:rsidRPr="00277002" w14:paraId="127A2B43" w14:textId="77777777" w:rsidTr="00AF1DB4">
        <w:tc>
          <w:tcPr>
            <w:tcW w:w="1126" w:type="dxa"/>
          </w:tcPr>
          <w:p w14:paraId="5B9B5D62" w14:textId="77777777" w:rsidR="001A19B5" w:rsidRPr="00277002" w:rsidRDefault="001A19B5" w:rsidP="001A19B5">
            <w:pPr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700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14:paraId="725A5B94" w14:textId="77777777" w:rsidR="001A19B5" w:rsidRPr="00D437A0" w:rsidRDefault="001A19B5" w:rsidP="001A19B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7–7,5</w:t>
            </w:r>
          </w:p>
        </w:tc>
        <w:tc>
          <w:tcPr>
            <w:tcW w:w="7855" w:type="dxa"/>
          </w:tcPr>
          <w:p w14:paraId="0F783AF3" w14:textId="77777777" w:rsidR="001A19B5" w:rsidRPr="00277002" w:rsidRDefault="001A19B5" w:rsidP="001A19B5">
            <w:pPr>
              <w:shd w:val="clear" w:color="auto" w:fill="FFFFFF" w:themeFill="background1"/>
              <w:rPr>
                <w:rFonts w:ascii="Times New Roman" w:hAnsi="Times New Roman"/>
              </w:rPr>
            </w:pPr>
            <w:r w:rsidRPr="00277002">
              <w:rPr>
                <w:rFonts w:ascii="Times New Roman" w:hAnsi="Times New Roman"/>
                <w:sz w:val="24"/>
                <w:szCs w:val="24"/>
              </w:rPr>
              <w:t>Обучающийся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7002">
              <w:rPr>
                <w:rFonts w:ascii="Times New Roman" w:hAnsi="Times New Roman"/>
                <w:sz w:val="24"/>
                <w:szCs w:val="24"/>
              </w:rPr>
              <w:t>владеет теоретическими знаниями для решения практической ситуации, ноне обладает практическими умениями для ее оценки</w:t>
            </w:r>
          </w:p>
        </w:tc>
      </w:tr>
      <w:tr w:rsidR="001A19B5" w:rsidRPr="00277002" w14:paraId="423C57FF" w14:textId="77777777" w:rsidTr="00AF1DB4">
        <w:tc>
          <w:tcPr>
            <w:tcW w:w="1126" w:type="dxa"/>
          </w:tcPr>
          <w:p w14:paraId="73DA588B" w14:textId="77777777" w:rsidR="001A19B5" w:rsidRPr="00277002" w:rsidRDefault="001A19B5" w:rsidP="001A19B5">
            <w:pPr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700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14:paraId="1A83B6F9" w14:textId="77777777" w:rsidR="001A19B5" w:rsidRPr="00D437A0" w:rsidRDefault="001A19B5" w:rsidP="001A19B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5–6</w:t>
            </w:r>
          </w:p>
        </w:tc>
        <w:tc>
          <w:tcPr>
            <w:tcW w:w="7855" w:type="dxa"/>
          </w:tcPr>
          <w:p w14:paraId="4A0F2647" w14:textId="77777777" w:rsidR="001A19B5" w:rsidRPr="00277002" w:rsidRDefault="001A19B5" w:rsidP="001A19B5">
            <w:pPr>
              <w:shd w:val="clear" w:color="auto" w:fill="FFFFFF" w:themeFill="background1"/>
              <w:rPr>
                <w:rFonts w:ascii="Times New Roman" w:hAnsi="Times New Roman"/>
              </w:rPr>
            </w:pPr>
            <w:r w:rsidRPr="00277002">
              <w:rPr>
                <w:rFonts w:ascii="Times New Roman" w:hAnsi="Times New Roman"/>
                <w:sz w:val="24"/>
                <w:szCs w:val="24"/>
              </w:rPr>
              <w:t>Обучающийся слабо владеет теоретическими знаниями для решения практической ситуации 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7002">
              <w:rPr>
                <w:rFonts w:ascii="Times New Roman" w:hAnsi="Times New Roman"/>
                <w:sz w:val="24"/>
                <w:szCs w:val="24"/>
              </w:rPr>
              <w:t>не обладает практическими умениями для ее оценки</w:t>
            </w:r>
          </w:p>
        </w:tc>
      </w:tr>
      <w:tr w:rsidR="001A19B5" w:rsidRPr="00277002" w14:paraId="30E70BD7" w14:textId="77777777" w:rsidTr="00AF1DB4">
        <w:tc>
          <w:tcPr>
            <w:tcW w:w="1126" w:type="dxa"/>
          </w:tcPr>
          <w:p w14:paraId="2008A230" w14:textId="77777777" w:rsidR="001A19B5" w:rsidRPr="00277002" w:rsidRDefault="001A19B5" w:rsidP="001A19B5">
            <w:pPr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7002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14" w:type="dxa"/>
          </w:tcPr>
          <w:p w14:paraId="0642C908" w14:textId="77777777" w:rsidR="001A19B5" w:rsidRPr="00D437A0" w:rsidRDefault="001A19B5" w:rsidP="001A19B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37A0">
              <w:rPr>
                <w:rFonts w:ascii="Times New Roman" w:hAnsi="Times New Roman"/>
                <w:sz w:val="24"/>
                <w:szCs w:val="24"/>
              </w:rPr>
              <w:t>0–4</w:t>
            </w:r>
          </w:p>
        </w:tc>
        <w:tc>
          <w:tcPr>
            <w:tcW w:w="7855" w:type="dxa"/>
            <w:shd w:val="clear" w:color="auto" w:fill="FFFFFF" w:themeFill="background1"/>
          </w:tcPr>
          <w:p w14:paraId="4B26F738" w14:textId="77777777" w:rsidR="001A19B5" w:rsidRPr="00277002" w:rsidRDefault="001A19B5" w:rsidP="001A19B5">
            <w:pPr>
              <w:shd w:val="clear" w:color="auto" w:fill="FFFFFF" w:themeFill="background1"/>
              <w:rPr>
                <w:rFonts w:ascii="Times New Roman" w:hAnsi="Times New Roman"/>
              </w:rPr>
            </w:pPr>
            <w:r w:rsidRPr="00277002">
              <w:rPr>
                <w:rFonts w:ascii="Times New Roman" w:hAnsi="Times New Roman"/>
                <w:sz w:val="24"/>
                <w:szCs w:val="24"/>
              </w:rPr>
              <w:t>Обучающийся не владеет (или владеет слабо) теоретическими знаниями для решения практической ситуации и не обладает практическими умениями для ее оценки</w:t>
            </w:r>
          </w:p>
        </w:tc>
      </w:tr>
    </w:tbl>
    <w:p w14:paraId="2ABE118C" w14:textId="77777777" w:rsidR="00753D74" w:rsidRDefault="00753D74" w:rsidP="00ED7A25">
      <w:p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58B3E48D" w14:textId="77777777" w:rsidR="001A19B5" w:rsidRDefault="001A19B5" w:rsidP="001A19B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0853D403" w14:textId="77777777" w:rsidR="001A19B5" w:rsidRPr="00893946" w:rsidRDefault="001A19B5" w:rsidP="001A19B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93946">
        <w:rPr>
          <w:rFonts w:ascii="Times New Roman" w:hAnsi="Times New Roman"/>
          <w:b/>
          <w:sz w:val="24"/>
          <w:szCs w:val="24"/>
        </w:rPr>
        <w:t>5.</w:t>
      </w:r>
      <w:r>
        <w:rPr>
          <w:rFonts w:ascii="Times New Roman" w:hAnsi="Times New Roman"/>
          <w:b/>
          <w:sz w:val="24"/>
          <w:szCs w:val="24"/>
        </w:rPr>
        <w:t>8</w:t>
      </w:r>
      <w:r w:rsidRPr="00893946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Тестирование</w:t>
      </w:r>
    </w:p>
    <w:p w14:paraId="12F921F4" w14:textId="77777777" w:rsidR="001A19B5" w:rsidRDefault="001A19B5" w:rsidP="001A19B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A983D38" w14:textId="77777777" w:rsidR="00BE6497" w:rsidRPr="00BE6497" w:rsidRDefault="00BE6497" w:rsidP="00BE6497">
      <w:pPr>
        <w:widowControl w:val="0"/>
        <w:tabs>
          <w:tab w:val="left" w:pos="993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BE6497">
        <w:rPr>
          <w:rFonts w:ascii="Times New Roman" w:hAnsi="Times New Roman"/>
          <w:sz w:val="24"/>
          <w:szCs w:val="24"/>
        </w:rPr>
        <w:t xml:space="preserve">. </w:t>
      </w:r>
      <w:r w:rsidR="009E0F15">
        <w:rPr>
          <w:rFonts w:ascii="Times New Roman" w:hAnsi="Times New Roman"/>
          <w:sz w:val="24"/>
          <w:szCs w:val="24"/>
        </w:rPr>
        <w:t>Безопасность налоговых расчётов предполагает</w:t>
      </w:r>
    </w:p>
    <w:p w14:paraId="3D71744C" w14:textId="77777777" w:rsidR="00BE6497" w:rsidRPr="00BE6497" w:rsidRDefault="00BE6497" w:rsidP="00BE6497">
      <w:pPr>
        <w:widowControl w:val="0"/>
        <w:tabs>
          <w:tab w:val="left" w:pos="993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BE6497">
        <w:rPr>
          <w:rFonts w:ascii="Times New Roman" w:hAnsi="Times New Roman"/>
          <w:sz w:val="24"/>
          <w:szCs w:val="24"/>
        </w:rPr>
        <w:t>1)</w:t>
      </w:r>
      <w:r w:rsidR="009E0F15">
        <w:rPr>
          <w:rFonts w:ascii="Times New Roman" w:hAnsi="Times New Roman"/>
          <w:sz w:val="24"/>
          <w:szCs w:val="24"/>
        </w:rPr>
        <w:t>уклонение от налогов</w:t>
      </w:r>
    </w:p>
    <w:p w14:paraId="44875144" w14:textId="77777777" w:rsidR="00BE6497" w:rsidRPr="00BE6497" w:rsidRDefault="00BE6497" w:rsidP="00BE6497">
      <w:pPr>
        <w:widowControl w:val="0"/>
        <w:tabs>
          <w:tab w:val="left" w:pos="993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 w:rsidR="0033047A">
        <w:rPr>
          <w:rFonts w:ascii="Times New Roman" w:hAnsi="Times New Roman"/>
          <w:sz w:val="24"/>
          <w:szCs w:val="24"/>
        </w:rPr>
        <w:t>избежание штрафов и пеней</w:t>
      </w:r>
    </w:p>
    <w:p w14:paraId="16456663" w14:textId="77777777" w:rsidR="00BE6497" w:rsidRPr="00BE6497" w:rsidRDefault="00BE6497" w:rsidP="00BE6497">
      <w:pPr>
        <w:widowControl w:val="0"/>
        <w:tabs>
          <w:tab w:val="left" w:pos="993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BE6497">
        <w:rPr>
          <w:rFonts w:ascii="Times New Roman" w:hAnsi="Times New Roman"/>
          <w:sz w:val="24"/>
          <w:szCs w:val="24"/>
        </w:rPr>
        <w:t>3)</w:t>
      </w:r>
      <w:r w:rsidR="0033047A">
        <w:rPr>
          <w:rFonts w:ascii="Times New Roman" w:hAnsi="Times New Roman"/>
          <w:sz w:val="24"/>
          <w:szCs w:val="24"/>
        </w:rPr>
        <w:t>использование методов налоговой оптимизации</w:t>
      </w:r>
    </w:p>
    <w:p w14:paraId="7F759EC8" w14:textId="77777777" w:rsidR="00BE6497" w:rsidRPr="00BE6497" w:rsidRDefault="00BE6497" w:rsidP="00BE6497">
      <w:pPr>
        <w:widowControl w:val="0"/>
        <w:tabs>
          <w:tab w:val="left" w:pos="993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BE6497">
        <w:rPr>
          <w:rFonts w:ascii="Times New Roman" w:hAnsi="Times New Roman"/>
          <w:sz w:val="24"/>
          <w:szCs w:val="24"/>
        </w:rPr>
        <w:t>4)</w:t>
      </w:r>
      <w:r w:rsidR="0033047A">
        <w:rPr>
          <w:rFonts w:ascii="Times New Roman" w:hAnsi="Times New Roman"/>
          <w:sz w:val="24"/>
          <w:szCs w:val="24"/>
        </w:rPr>
        <w:t>ведение двойной бухгалтерии</w:t>
      </w:r>
    </w:p>
    <w:p w14:paraId="5E594F0C" w14:textId="77777777" w:rsidR="00BE6497" w:rsidRPr="00BE6497" w:rsidRDefault="00BE6497" w:rsidP="00BE6497">
      <w:pPr>
        <w:widowControl w:val="0"/>
        <w:tabs>
          <w:tab w:val="left" w:pos="993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233A6AE2" w14:textId="77777777" w:rsidR="00D20CCB" w:rsidRPr="00D20CCB" w:rsidRDefault="00D20CCB" w:rsidP="00D20CCB">
      <w:pPr>
        <w:widowControl w:val="0"/>
        <w:tabs>
          <w:tab w:val="left" w:pos="993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D20CCB">
        <w:rPr>
          <w:rFonts w:ascii="Times New Roman" w:hAnsi="Times New Roman"/>
          <w:sz w:val="24"/>
          <w:szCs w:val="24"/>
        </w:rPr>
        <w:t xml:space="preserve">. </w:t>
      </w:r>
      <w:r w:rsidR="0092186E">
        <w:rPr>
          <w:rFonts w:ascii="Times New Roman" w:hAnsi="Times New Roman"/>
          <w:sz w:val="24"/>
          <w:szCs w:val="24"/>
        </w:rPr>
        <w:t>Работа специалиста по налоговому консультированию</w:t>
      </w:r>
      <w:r w:rsidRPr="00D20CCB">
        <w:rPr>
          <w:rFonts w:ascii="Times New Roman" w:hAnsi="Times New Roman"/>
          <w:sz w:val="24"/>
          <w:szCs w:val="24"/>
        </w:rPr>
        <w:t xml:space="preserve"> предполагает</w:t>
      </w:r>
    </w:p>
    <w:p w14:paraId="13232CAE" w14:textId="77777777" w:rsidR="00D20CCB" w:rsidRPr="00D20CCB" w:rsidRDefault="00D20CCB" w:rsidP="00D20CCB">
      <w:pPr>
        <w:widowControl w:val="0"/>
        <w:tabs>
          <w:tab w:val="left" w:pos="993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D20CCB">
        <w:rPr>
          <w:rFonts w:ascii="Times New Roman" w:hAnsi="Times New Roman"/>
          <w:sz w:val="24"/>
          <w:szCs w:val="24"/>
        </w:rPr>
        <w:t>1)</w:t>
      </w:r>
      <w:r w:rsidR="0092186E">
        <w:rPr>
          <w:rFonts w:ascii="Times New Roman" w:hAnsi="Times New Roman"/>
          <w:sz w:val="24"/>
          <w:szCs w:val="24"/>
        </w:rPr>
        <w:t xml:space="preserve"> выбор </w:t>
      </w:r>
      <w:r w:rsidRPr="00D20CCB">
        <w:rPr>
          <w:rFonts w:ascii="Times New Roman" w:hAnsi="Times New Roman"/>
          <w:sz w:val="24"/>
          <w:szCs w:val="24"/>
        </w:rPr>
        <w:t>налогов</w:t>
      </w:r>
      <w:r w:rsidR="0092186E">
        <w:rPr>
          <w:rFonts w:ascii="Times New Roman" w:hAnsi="Times New Roman"/>
          <w:sz w:val="24"/>
          <w:szCs w:val="24"/>
        </w:rPr>
        <w:t>ой</w:t>
      </w:r>
      <w:r w:rsidRPr="00D20CCB">
        <w:rPr>
          <w:rFonts w:ascii="Times New Roman" w:hAnsi="Times New Roman"/>
          <w:sz w:val="24"/>
          <w:szCs w:val="24"/>
        </w:rPr>
        <w:t xml:space="preserve"> льготы</w:t>
      </w:r>
    </w:p>
    <w:p w14:paraId="4775DB1D" w14:textId="77777777" w:rsidR="00D20CCB" w:rsidRPr="00D20CCB" w:rsidRDefault="00D20CCB" w:rsidP="00D20CCB">
      <w:pPr>
        <w:widowControl w:val="0"/>
        <w:tabs>
          <w:tab w:val="left" w:pos="993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D20CCB">
        <w:rPr>
          <w:rFonts w:ascii="Times New Roman" w:hAnsi="Times New Roman"/>
          <w:sz w:val="24"/>
          <w:szCs w:val="24"/>
        </w:rPr>
        <w:t>2)</w:t>
      </w:r>
      <w:r w:rsidR="0092186E">
        <w:rPr>
          <w:rFonts w:ascii="Times New Roman" w:hAnsi="Times New Roman"/>
          <w:sz w:val="24"/>
          <w:szCs w:val="24"/>
        </w:rPr>
        <w:t xml:space="preserve"> составление бухгалтерских проводок</w:t>
      </w:r>
    </w:p>
    <w:p w14:paraId="0F63C174" w14:textId="77777777" w:rsidR="00D20CCB" w:rsidRPr="00D20CCB" w:rsidRDefault="00D20CCB" w:rsidP="00D20CCB">
      <w:pPr>
        <w:widowControl w:val="0"/>
        <w:tabs>
          <w:tab w:val="left" w:pos="993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D20CCB">
        <w:rPr>
          <w:rFonts w:ascii="Times New Roman" w:hAnsi="Times New Roman"/>
          <w:sz w:val="24"/>
          <w:szCs w:val="24"/>
        </w:rPr>
        <w:t>3)</w:t>
      </w:r>
      <w:r w:rsidR="0092186E">
        <w:rPr>
          <w:rFonts w:ascii="Times New Roman" w:hAnsi="Times New Roman"/>
          <w:sz w:val="24"/>
          <w:szCs w:val="24"/>
        </w:rPr>
        <w:t xml:space="preserve"> </w:t>
      </w:r>
      <w:r w:rsidRPr="00D20CCB">
        <w:rPr>
          <w:rFonts w:ascii="Times New Roman" w:hAnsi="Times New Roman"/>
          <w:sz w:val="24"/>
          <w:szCs w:val="24"/>
        </w:rPr>
        <w:t>помощь в формировании капитала акционерного общества</w:t>
      </w:r>
    </w:p>
    <w:p w14:paraId="0101316C" w14:textId="77777777" w:rsidR="00BE6497" w:rsidRDefault="00D20CCB" w:rsidP="00D20CCB">
      <w:pPr>
        <w:widowControl w:val="0"/>
        <w:tabs>
          <w:tab w:val="left" w:pos="993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D20CCB">
        <w:rPr>
          <w:rFonts w:ascii="Times New Roman" w:hAnsi="Times New Roman"/>
          <w:sz w:val="24"/>
          <w:szCs w:val="24"/>
        </w:rPr>
        <w:t>4)</w:t>
      </w:r>
      <w:r w:rsidR="0092186E">
        <w:rPr>
          <w:rFonts w:ascii="Times New Roman" w:hAnsi="Times New Roman"/>
          <w:sz w:val="24"/>
          <w:szCs w:val="24"/>
        </w:rPr>
        <w:t xml:space="preserve"> работу по обеспечению безопасности налоговых </w:t>
      </w:r>
      <w:r w:rsidRPr="00D20CCB">
        <w:rPr>
          <w:rFonts w:ascii="Times New Roman" w:hAnsi="Times New Roman"/>
          <w:sz w:val="24"/>
          <w:szCs w:val="24"/>
        </w:rPr>
        <w:t>проверок</w:t>
      </w:r>
    </w:p>
    <w:p w14:paraId="25D1AB24" w14:textId="77777777" w:rsidR="00D20CCB" w:rsidRDefault="00D20CCB" w:rsidP="00D20CCB">
      <w:pPr>
        <w:widowControl w:val="0"/>
        <w:tabs>
          <w:tab w:val="left" w:pos="993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779F52AD" w14:textId="77777777" w:rsidR="0033047A" w:rsidRPr="00BE6497" w:rsidRDefault="0033047A" w:rsidP="0033047A">
      <w:pPr>
        <w:widowControl w:val="0"/>
        <w:tabs>
          <w:tab w:val="left" w:pos="993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BE6497">
        <w:rPr>
          <w:rFonts w:ascii="Times New Roman" w:hAnsi="Times New Roman"/>
          <w:sz w:val="24"/>
          <w:szCs w:val="24"/>
        </w:rPr>
        <w:t xml:space="preserve">. </w:t>
      </w:r>
      <w:r w:rsidR="00D20CCB">
        <w:rPr>
          <w:rFonts w:ascii="Times New Roman" w:hAnsi="Times New Roman"/>
          <w:sz w:val="24"/>
          <w:szCs w:val="24"/>
        </w:rPr>
        <w:t>Налоговую</w:t>
      </w:r>
      <w:r>
        <w:rPr>
          <w:rFonts w:ascii="Times New Roman" w:hAnsi="Times New Roman"/>
          <w:sz w:val="24"/>
          <w:szCs w:val="24"/>
        </w:rPr>
        <w:t xml:space="preserve"> нагрузку компании лучше всего раскрывает </w:t>
      </w:r>
    </w:p>
    <w:p w14:paraId="3633B0F2" w14:textId="77777777" w:rsidR="0033047A" w:rsidRPr="00BE6497" w:rsidRDefault="0033047A" w:rsidP="0033047A">
      <w:pPr>
        <w:widowControl w:val="0"/>
        <w:tabs>
          <w:tab w:val="left" w:pos="993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1)баланс</w:t>
      </w:r>
    </w:p>
    <w:p w14:paraId="7817F9F8" w14:textId="77777777" w:rsidR="0033047A" w:rsidRPr="00BE6497" w:rsidRDefault="0033047A" w:rsidP="0033047A">
      <w:pPr>
        <w:widowControl w:val="0"/>
        <w:tabs>
          <w:tab w:val="left" w:pos="993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BE6497">
        <w:rPr>
          <w:rFonts w:ascii="Times New Roman" w:hAnsi="Times New Roman"/>
          <w:sz w:val="24"/>
          <w:szCs w:val="24"/>
        </w:rPr>
        <w:t>2)</w:t>
      </w:r>
      <w:r>
        <w:rPr>
          <w:rFonts w:ascii="Times New Roman" w:hAnsi="Times New Roman"/>
          <w:sz w:val="24"/>
          <w:szCs w:val="24"/>
        </w:rPr>
        <w:t>отчёт о финансовых результатах</w:t>
      </w:r>
    </w:p>
    <w:p w14:paraId="4ADD98ED" w14:textId="77777777" w:rsidR="0033047A" w:rsidRPr="00BE6497" w:rsidRDefault="0033047A" w:rsidP="0033047A">
      <w:pPr>
        <w:widowControl w:val="0"/>
        <w:tabs>
          <w:tab w:val="left" w:pos="993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BE6497">
        <w:rPr>
          <w:rFonts w:ascii="Times New Roman" w:hAnsi="Times New Roman"/>
          <w:sz w:val="24"/>
          <w:szCs w:val="24"/>
        </w:rPr>
        <w:t>3)</w:t>
      </w:r>
      <w:r>
        <w:rPr>
          <w:rFonts w:ascii="Times New Roman" w:hAnsi="Times New Roman"/>
          <w:sz w:val="24"/>
          <w:szCs w:val="24"/>
        </w:rPr>
        <w:t>операционный отчёт</w:t>
      </w:r>
    </w:p>
    <w:p w14:paraId="3240A36D" w14:textId="77777777" w:rsidR="0033047A" w:rsidRPr="00BE6497" w:rsidRDefault="0033047A" w:rsidP="0033047A">
      <w:pPr>
        <w:widowControl w:val="0"/>
        <w:tabs>
          <w:tab w:val="left" w:pos="993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BE6497">
        <w:rPr>
          <w:rFonts w:ascii="Times New Roman" w:hAnsi="Times New Roman"/>
          <w:sz w:val="24"/>
          <w:szCs w:val="24"/>
        </w:rPr>
        <w:t>4)</w:t>
      </w:r>
      <w:r>
        <w:rPr>
          <w:rFonts w:ascii="Times New Roman" w:hAnsi="Times New Roman"/>
          <w:sz w:val="24"/>
          <w:szCs w:val="24"/>
        </w:rPr>
        <w:t>отчёт о ДДС</w:t>
      </w:r>
    </w:p>
    <w:p w14:paraId="74CA5294" w14:textId="77777777" w:rsidR="0033047A" w:rsidRPr="00BE6497" w:rsidRDefault="0033047A" w:rsidP="00BE6497">
      <w:pPr>
        <w:widowControl w:val="0"/>
        <w:tabs>
          <w:tab w:val="left" w:pos="993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10CEEAA2" w14:textId="77777777" w:rsidR="001A19B5" w:rsidRPr="0003702A" w:rsidRDefault="001A19B5" w:rsidP="001A19B5">
      <w:p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370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14:paraId="6D0C0DDC" w14:textId="77777777" w:rsidR="001A19B5" w:rsidRDefault="001A19B5" w:rsidP="001A19B5">
      <w:pPr>
        <w:suppressAutoHyphens/>
        <w:spacing w:after="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03702A">
        <w:rPr>
          <w:rFonts w:ascii="Times New Roman" w:hAnsi="Times New Roman"/>
          <w:sz w:val="24"/>
          <w:szCs w:val="24"/>
        </w:rPr>
        <w:t>Промежуточная аттестация по дисциплине проходит в виде экзамена</w:t>
      </w:r>
      <w:r>
        <w:rPr>
          <w:rFonts w:ascii="Times New Roman" w:hAnsi="Times New Roman"/>
          <w:sz w:val="24"/>
          <w:szCs w:val="24"/>
        </w:rPr>
        <w:t xml:space="preserve"> - тестирования</w:t>
      </w:r>
      <w:r w:rsidRPr="0003702A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Тест содержит четыре варианта ответов и один правильный вариант ответа. В большинстве случаев каждый правильно отвеченный тест оценивается на 1 балл. Итоговый тест формируется из фонда тестовых материалов, состоящих из 300 тестовых вопросов. </w:t>
      </w:r>
      <w:r w:rsidRPr="0003702A">
        <w:rPr>
          <w:rFonts w:ascii="Times New Roman" w:hAnsi="Times New Roman"/>
          <w:sz w:val="24"/>
          <w:szCs w:val="24"/>
        </w:rPr>
        <w:t xml:space="preserve">Готовиться к экзамену необходимо последовательно. Сначала следует определить место каждого контрольного вопроса в соответствующем разделе темы учебной программы, а затем внимательно прочитать и осмыслить рекомендованные научные работы, соответствующие разделы рекомендованных учебников. При этом полезно делать, хотя бы самые краткие выписки и заметки. Работу над темой можно считать завершенной, если студент смог ответить на все контрольные вопросы и дать определение понятий по изучаемой теме. Для обеспечения полноты ответа на контрольные вопросы и лучшего запоминания теоретического материала рекомендуется составлять план ответа на контрольный вопрос. </w:t>
      </w:r>
    </w:p>
    <w:p w14:paraId="027C95EE" w14:textId="77777777" w:rsidR="001A19B5" w:rsidRDefault="001A19B5" w:rsidP="001A19B5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090793F" w14:textId="77777777" w:rsidR="001A19B5" w:rsidRPr="00893946" w:rsidRDefault="001A19B5" w:rsidP="001A19B5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93946">
        <w:rPr>
          <w:rFonts w:ascii="Times New Roman" w:hAnsi="Times New Roman"/>
          <w:sz w:val="24"/>
          <w:szCs w:val="24"/>
        </w:rPr>
        <w:t>Критерии оценки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1A19B5" w:rsidRPr="00893946" w14:paraId="4D72D038" w14:textId="77777777" w:rsidTr="00BE6497">
        <w:tc>
          <w:tcPr>
            <w:tcW w:w="1126" w:type="dxa"/>
          </w:tcPr>
          <w:p w14:paraId="418818B1" w14:textId="77777777" w:rsidR="001A19B5" w:rsidRPr="00893946" w:rsidRDefault="001A19B5" w:rsidP="00BE6497">
            <w:pPr>
              <w:tabs>
                <w:tab w:val="left" w:pos="4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3946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14:paraId="1D280E9F" w14:textId="77777777" w:rsidR="001A19B5" w:rsidRPr="00893946" w:rsidRDefault="001A19B5" w:rsidP="00BE6497">
            <w:pPr>
              <w:tabs>
                <w:tab w:val="left" w:pos="42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24C5A5B5" w14:textId="77777777" w:rsidR="001A19B5" w:rsidRPr="00893946" w:rsidRDefault="001A19B5" w:rsidP="00BE6497">
            <w:pPr>
              <w:tabs>
                <w:tab w:val="left" w:pos="4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3946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1A19B5" w:rsidRPr="00893946" w14:paraId="5960DAE7" w14:textId="77777777" w:rsidTr="00BE6497">
        <w:tc>
          <w:tcPr>
            <w:tcW w:w="1126" w:type="dxa"/>
          </w:tcPr>
          <w:p w14:paraId="48AAC86A" w14:textId="77777777" w:rsidR="001A19B5" w:rsidRPr="00893946" w:rsidRDefault="001A19B5" w:rsidP="00BE6497">
            <w:pPr>
              <w:tabs>
                <w:tab w:val="left" w:pos="4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394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14:paraId="5AD75CB4" w14:textId="77777777" w:rsidR="001A19B5" w:rsidRDefault="001A19B5" w:rsidP="00BE64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19–20</w:t>
            </w:r>
          </w:p>
        </w:tc>
        <w:tc>
          <w:tcPr>
            <w:tcW w:w="7855" w:type="dxa"/>
          </w:tcPr>
          <w:p w14:paraId="130C4933" w14:textId="77777777" w:rsidR="001A19B5" w:rsidRPr="00893946" w:rsidRDefault="001A19B5" w:rsidP="00BE6497">
            <w:pPr>
              <w:tabs>
                <w:tab w:val="left" w:pos="4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3946">
              <w:rPr>
                <w:rFonts w:ascii="Times New Roman" w:hAnsi="Times New Roman"/>
                <w:sz w:val="24"/>
                <w:szCs w:val="24"/>
              </w:rPr>
              <w:t xml:space="preserve">Обучающийся показывает высокий уровень знаний в области </w:t>
            </w:r>
            <w:r>
              <w:rPr>
                <w:rFonts w:ascii="Times New Roman" w:hAnsi="Times New Roman"/>
                <w:sz w:val="24"/>
                <w:szCs w:val="24"/>
              </w:rPr>
              <w:t>темы подготовленного</w:t>
            </w:r>
            <w:r w:rsidRPr="008939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доклада</w:t>
            </w:r>
            <w:r w:rsidRPr="00893946">
              <w:rPr>
                <w:rFonts w:ascii="Times New Roman" w:hAnsi="Times New Roman"/>
                <w:sz w:val="24"/>
                <w:szCs w:val="24"/>
              </w:rPr>
              <w:t xml:space="preserve">. Тема доклада актуальна, проблематика вопросов раскрыта. Используются современные инструменты передачи информации </w:t>
            </w:r>
          </w:p>
        </w:tc>
      </w:tr>
      <w:tr w:rsidR="001A19B5" w:rsidRPr="00893946" w14:paraId="105F750E" w14:textId="77777777" w:rsidTr="00BE6497">
        <w:tc>
          <w:tcPr>
            <w:tcW w:w="1126" w:type="dxa"/>
          </w:tcPr>
          <w:p w14:paraId="73BAC4A7" w14:textId="77777777" w:rsidR="001A19B5" w:rsidRPr="00893946" w:rsidRDefault="001A19B5" w:rsidP="00BE6497">
            <w:pPr>
              <w:tabs>
                <w:tab w:val="left" w:pos="4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394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14:paraId="5F173AB8" w14:textId="77777777" w:rsidR="001A19B5" w:rsidRDefault="001A19B5" w:rsidP="00BE64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16–18</w:t>
            </w:r>
          </w:p>
        </w:tc>
        <w:tc>
          <w:tcPr>
            <w:tcW w:w="7855" w:type="dxa"/>
          </w:tcPr>
          <w:p w14:paraId="19348F05" w14:textId="77777777" w:rsidR="001A19B5" w:rsidRPr="00893946" w:rsidRDefault="001A19B5" w:rsidP="00BE6497">
            <w:pPr>
              <w:tabs>
                <w:tab w:val="left" w:pos="4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394B">
              <w:rPr>
                <w:rFonts w:ascii="Times New Roman" w:hAnsi="Times New Roman"/>
                <w:sz w:val="24"/>
                <w:szCs w:val="24"/>
              </w:rPr>
              <w:t xml:space="preserve">Обучающийся показывает </w:t>
            </w:r>
            <w:r>
              <w:rPr>
                <w:rFonts w:ascii="Times New Roman" w:hAnsi="Times New Roman"/>
                <w:sz w:val="24"/>
                <w:szCs w:val="24"/>
              </w:rPr>
              <w:t>достаточный</w:t>
            </w:r>
            <w:r w:rsidRPr="00E4394B">
              <w:rPr>
                <w:rFonts w:ascii="Times New Roman" w:hAnsi="Times New Roman"/>
                <w:sz w:val="24"/>
                <w:szCs w:val="24"/>
              </w:rPr>
              <w:t xml:space="preserve"> уровень знаний в области темы подготовленного доклада. </w:t>
            </w:r>
            <w:r w:rsidRPr="00893946">
              <w:rPr>
                <w:rFonts w:ascii="Times New Roman" w:hAnsi="Times New Roman"/>
                <w:sz w:val="24"/>
                <w:szCs w:val="24"/>
              </w:rPr>
              <w:t xml:space="preserve">Тема доклада актуальна, проблематика вопросов раскрыта. Используются современные инструменты передачи информации </w:t>
            </w:r>
          </w:p>
        </w:tc>
      </w:tr>
      <w:tr w:rsidR="001A19B5" w:rsidRPr="00893946" w14:paraId="7104BA9E" w14:textId="77777777" w:rsidTr="00BE6497">
        <w:tc>
          <w:tcPr>
            <w:tcW w:w="1126" w:type="dxa"/>
          </w:tcPr>
          <w:p w14:paraId="391A6371" w14:textId="77777777" w:rsidR="001A19B5" w:rsidRPr="00893946" w:rsidRDefault="001A19B5" w:rsidP="00BE6497">
            <w:pPr>
              <w:tabs>
                <w:tab w:val="left" w:pos="4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394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14:paraId="4465B939" w14:textId="77777777" w:rsidR="001A19B5" w:rsidRDefault="001A19B5" w:rsidP="00BE64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13–15</w:t>
            </w:r>
          </w:p>
        </w:tc>
        <w:tc>
          <w:tcPr>
            <w:tcW w:w="7855" w:type="dxa"/>
          </w:tcPr>
          <w:p w14:paraId="0D7F8B03" w14:textId="77777777" w:rsidR="001A19B5" w:rsidRPr="00893946" w:rsidRDefault="001A19B5" w:rsidP="00BE6497">
            <w:pPr>
              <w:tabs>
                <w:tab w:val="left" w:pos="4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3946">
              <w:rPr>
                <w:rFonts w:ascii="Times New Roman" w:hAnsi="Times New Roman"/>
                <w:sz w:val="24"/>
                <w:szCs w:val="24"/>
              </w:rPr>
              <w:t xml:space="preserve">Обучающийся показывает недостаточный уровень знаний </w:t>
            </w:r>
            <w:r>
              <w:rPr>
                <w:rFonts w:ascii="Times New Roman" w:hAnsi="Times New Roman"/>
                <w:sz w:val="24"/>
                <w:szCs w:val="24"/>
              </w:rPr>
              <w:t>по теме</w:t>
            </w:r>
            <w:r w:rsidRPr="00893946">
              <w:rPr>
                <w:rFonts w:ascii="Times New Roman" w:hAnsi="Times New Roman"/>
                <w:sz w:val="24"/>
                <w:szCs w:val="24"/>
              </w:rPr>
              <w:t xml:space="preserve"> научного исследования. Тема доклада актуальна, проблематика вопросов раскрыта не в полном объеме. Используются современные инструменты передачи информации </w:t>
            </w:r>
          </w:p>
        </w:tc>
      </w:tr>
      <w:tr w:rsidR="001A19B5" w:rsidRPr="00893946" w14:paraId="0B2FA1A9" w14:textId="77777777" w:rsidTr="00BE6497">
        <w:tc>
          <w:tcPr>
            <w:tcW w:w="1126" w:type="dxa"/>
          </w:tcPr>
          <w:p w14:paraId="5D783901" w14:textId="77777777" w:rsidR="001A19B5" w:rsidRPr="00893946" w:rsidRDefault="001A19B5" w:rsidP="00BE6497">
            <w:pPr>
              <w:tabs>
                <w:tab w:val="left" w:pos="4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394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14:paraId="682FD412" w14:textId="77777777" w:rsidR="001A19B5" w:rsidRDefault="001A19B5" w:rsidP="00BE64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9–12</w:t>
            </w:r>
          </w:p>
        </w:tc>
        <w:tc>
          <w:tcPr>
            <w:tcW w:w="7855" w:type="dxa"/>
          </w:tcPr>
          <w:p w14:paraId="0DE7A849" w14:textId="77777777" w:rsidR="001A19B5" w:rsidRPr="00893946" w:rsidRDefault="001A19B5" w:rsidP="00BE6497">
            <w:pPr>
              <w:tabs>
                <w:tab w:val="left" w:pos="4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3946">
              <w:rPr>
                <w:rFonts w:ascii="Times New Roman" w:hAnsi="Times New Roman"/>
                <w:sz w:val="24"/>
                <w:szCs w:val="24"/>
              </w:rPr>
              <w:t xml:space="preserve">Обучающийся показывает низкий уровень знаний в области научного исследования. Тема доклада актуальна, но проблематика вопросов раскрыта слабо. Слабо 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893946">
              <w:rPr>
                <w:rFonts w:ascii="Times New Roman" w:hAnsi="Times New Roman"/>
                <w:sz w:val="24"/>
                <w:szCs w:val="24"/>
              </w:rPr>
              <w:t xml:space="preserve">спользуются современные инструменты передачи информации </w:t>
            </w:r>
          </w:p>
        </w:tc>
      </w:tr>
      <w:tr w:rsidR="001A19B5" w:rsidRPr="00893946" w14:paraId="451F39F6" w14:textId="77777777" w:rsidTr="00BE6497">
        <w:tc>
          <w:tcPr>
            <w:tcW w:w="1126" w:type="dxa"/>
          </w:tcPr>
          <w:p w14:paraId="3D597928" w14:textId="77777777" w:rsidR="001A19B5" w:rsidRPr="00893946" w:rsidRDefault="001A19B5" w:rsidP="00BE6497">
            <w:pPr>
              <w:tabs>
                <w:tab w:val="left" w:pos="4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3946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14" w:type="dxa"/>
          </w:tcPr>
          <w:p w14:paraId="2C89C62E" w14:textId="77777777" w:rsidR="001A19B5" w:rsidRDefault="001A19B5" w:rsidP="00BE64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0–8</w:t>
            </w:r>
          </w:p>
        </w:tc>
        <w:tc>
          <w:tcPr>
            <w:tcW w:w="7855" w:type="dxa"/>
          </w:tcPr>
          <w:p w14:paraId="3C849399" w14:textId="77777777" w:rsidR="001A19B5" w:rsidRPr="00893946" w:rsidRDefault="001A19B5" w:rsidP="00BE6497">
            <w:pPr>
              <w:tabs>
                <w:tab w:val="left" w:pos="4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3946">
              <w:rPr>
                <w:rFonts w:ascii="Times New Roman" w:hAnsi="Times New Roman"/>
                <w:sz w:val="24"/>
                <w:szCs w:val="24"/>
              </w:rPr>
              <w:t xml:space="preserve">Обучающийся показывает отсутствие знаний в области научного исследования. Тема доклада актуальна, но проблематика вопросов не раскрыта.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Не </w:t>
            </w:r>
            <w:r w:rsidRPr="00893946">
              <w:rPr>
                <w:rFonts w:ascii="Times New Roman" w:hAnsi="Times New Roman"/>
                <w:sz w:val="24"/>
                <w:szCs w:val="24"/>
              </w:rPr>
              <w:t xml:space="preserve">используются современные инструменты передачи информации </w:t>
            </w:r>
          </w:p>
        </w:tc>
      </w:tr>
    </w:tbl>
    <w:p w14:paraId="59FF62FD" w14:textId="77777777" w:rsidR="00472F14" w:rsidRPr="00BE6497" w:rsidRDefault="00472F14" w:rsidP="00567F27">
      <w:pPr>
        <w:suppressAutoHyphens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sectPr w:rsidR="00472F14" w:rsidRPr="00BE6497" w:rsidSect="00167E5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 w15:restartNumberingAfterBreak="0">
    <w:nsid w:val="00000003"/>
    <w:multiLevelType w:val="singleLevel"/>
    <w:tmpl w:val="00000003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</w:abstractNum>
  <w:abstractNum w:abstractNumId="2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3" w15:restartNumberingAfterBreak="0">
    <w:nsid w:val="00000005"/>
    <w:multiLevelType w:val="singleLevel"/>
    <w:tmpl w:val="00000005"/>
    <w:name w:val="WW8Num6"/>
    <w:lvl w:ilvl="0">
      <w:start w:val="1"/>
      <w:numFmt w:val="decimal"/>
      <w:suff w:val="nothing"/>
      <w:lvlText w:val="%1."/>
      <w:lvlJc w:val="left"/>
      <w:pPr>
        <w:tabs>
          <w:tab w:val="num" w:pos="1440"/>
        </w:tabs>
        <w:ind w:left="0" w:firstLine="0"/>
      </w:pPr>
      <w:rPr>
        <w:rFonts w:cs="Times New Roman"/>
      </w:rPr>
    </w:lvl>
  </w:abstractNum>
  <w:abstractNum w:abstractNumId="4" w15:restartNumberingAfterBreak="0">
    <w:nsid w:val="00000008"/>
    <w:multiLevelType w:val="singleLevel"/>
    <w:tmpl w:val="00000008"/>
    <w:name w:val="WW8Num9"/>
    <w:lvl w:ilvl="0">
      <w:start w:val="1"/>
      <w:numFmt w:val="decimal"/>
      <w:suff w:val="nothing"/>
      <w:lvlText w:val="%1."/>
      <w:lvlJc w:val="left"/>
      <w:pPr>
        <w:tabs>
          <w:tab w:val="num" w:pos="360"/>
        </w:tabs>
        <w:ind w:left="0" w:firstLine="0"/>
      </w:pPr>
      <w:rPr>
        <w:rFonts w:cs="Times New Roman"/>
      </w:rPr>
    </w:lvl>
  </w:abstractNum>
  <w:abstractNum w:abstractNumId="5" w15:restartNumberingAfterBreak="0">
    <w:nsid w:val="0000000A"/>
    <w:multiLevelType w:val="multilevel"/>
    <w:tmpl w:val="0000000A"/>
    <w:name w:val="WW8Num1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0000002A"/>
    <w:multiLevelType w:val="multilevel"/>
    <w:tmpl w:val="0000002A"/>
    <w:name w:val="WW8Num4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00000030"/>
    <w:multiLevelType w:val="multilevel"/>
    <w:tmpl w:val="00000030"/>
    <w:name w:val="WW8Num4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00000041"/>
    <w:multiLevelType w:val="singleLevel"/>
    <w:tmpl w:val="00000041"/>
    <w:name w:val="WW8Num65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9" w15:restartNumberingAfterBreak="0">
    <w:nsid w:val="00000042"/>
    <w:multiLevelType w:val="singleLevel"/>
    <w:tmpl w:val="00000042"/>
    <w:name w:val="WW8Num6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360" w:hanging="360"/>
      </w:pPr>
    </w:lvl>
  </w:abstractNum>
  <w:abstractNum w:abstractNumId="10" w15:restartNumberingAfterBreak="0">
    <w:nsid w:val="00000047"/>
    <w:multiLevelType w:val="multilevel"/>
    <w:tmpl w:val="00000047"/>
    <w:name w:val="WW8Num71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0000005C"/>
    <w:multiLevelType w:val="multilevel"/>
    <w:tmpl w:val="0000005C"/>
    <w:name w:val="WW8Num9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00000064"/>
    <w:multiLevelType w:val="multilevel"/>
    <w:tmpl w:val="00000064"/>
    <w:name w:val="WW8Num1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00000069"/>
    <w:multiLevelType w:val="singleLevel"/>
    <w:tmpl w:val="00000069"/>
    <w:name w:val="WW8Num105"/>
    <w:lvl w:ilvl="0">
      <w:start w:val="77"/>
      <w:numFmt w:val="none"/>
      <w:suff w:val="nothing"/>
      <w:lvlText w:val=""/>
      <w:lvlJc w:val="left"/>
      <w:pPr>
        <w:tabs>
          <w:tab w:val="num" w:pos="0"/>
        </w:tabs>
        <w:ind w:left="360" w:hanging="360"/>
      </w:pPr>
    </w:lvl>
  </w:abstractNum>
  <w:abstractNum w:abstractNumId="14" w15:restartNumberingAfterBreak="0">
    <w:nsid w:val="0000008F"/>
    <w:multiLevelType w:val="singleLevel"/>
    <w:tmpl w:val="0000008F"/>
    <w:name w:val="WW8Num143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5" w15:restartNumberingAfterBreak="0">
    <w:nsid w:val="00000090"/>
    <w:multiLevelType w:val="multilevel"/>
    <w:tmpl w:val="00000090"/>
    <w:name w:val="WW8Num14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00000095"/>
    <w:multiLevelType w:val="multilevel"/>
    <w:tmpl w:val="00000095"/>
    <w:name w:val="WW8Num14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00000098"/>
    <w:multiLevelType w:val="singleLevel"/>
    <w:tmpl w:val="00000098"/>
    <w:name w:val="WW8Num15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8" w15:restartNumberingAfterBreak="0">
    <w:nsid w:val="0000009F"/>
    <w:multiLevelType w:val="multilevel"/>
    <w:tmpl w:val="0000009F"/>
    <w:name w:val="WW8Num15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000000C8"/>
    <w:multiLevelType w:val="multilevel"/>
    <w:tmpl w:val="000000C8"/>
    <w:name w:val="WW8Num2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000000CC"/>
    <w:multiLevelType w:val="multilevel"/>
    <w:tmpl w:val="000000CC"/>
    <w:name w:val="WW8Num20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000000CE"/>
    <w:multiLevelType w:val="singleLevel"/>
    <w:tmpl w:val="000000CE"/>
    <w:name w:val="WW8Num20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22" w15:restartNumberingAfterBreak="0">
    <w:nsid w:val="000000D2"/>
    <w:multiLevelType w:val="multilevel"/>
    <w:tmpl w:val="000000D2"/>
    <w:name w:val="WW8Num21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3" w15:restartNumberingAfterBreak="0">
    <w:nsid w:val="01F65612"/>
    <w:multiLevelType w:val="multilevel"/>
    <w:tmpl w:val="4F2A93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02250660"/>
    <w:multiLevelType w:val="hybridMultilevel"/>
    <w:tmpl w:val="73A29CF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" w15:restartNumberingAfterBreak="0">
    <w:nsid w:val="06E10913"/>
    <w:multiLevelType w:val="hybridMultilevel"/>
    <w:tmpl w:val="CE58A128"/>
    <w:lvl w:ilvl="0" w:tplc="A98031E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6" w15:restartNumberingAfterBreak="0">
    <w:nsid w:val="0A396FE5"/>
    <w:multiLevelType w:val="singleLevel"/>
    <w:tmpl w:val="E2EC3DCA"/>
    <w:lvl w:ilvl="0">
      <w:start w:val="2"/>
      <w:numFmt w:val="decimal"/>
      <w:lvlText w:val="%1.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abstractNum w:abstractNumId="27" w15:restartNumberingAfterBreak="0">
    <w:nsid w:val="1AC77295"/>
    <w:multiLevelType w:val="hybridMultilevel"/>
    <w:tmpl w:val="19A2C2DE"/>
    <w:lvl w:ilvl="0" w:tplc="16CCFB2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1B5D723E"/>
    <w:multiLevelType w:val="hybridMultilevel"/>
    <w:tmpl w:val="3984DEFE"/>
    <w:lvl w:ilvl="0" w:tplc="8DAEE57A">
      <w:start w:val="1"/>
      <w:numFmt w:val="decimal"/>
      <w:lvlText w:val="%1."/>
      <w:lvlJc w:val="left"/>
      <w:pPr>
        <w:ind w:left="8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0" w:hanging="360"/>
      </w:pPr>
    </w:lvl>
    <w:lvl w:ilvl="2" w:tplc="0419001B" w:tentative="1">
      <w:start w:val="1"/>
      <w:numFmt w:val="lowerRoman"/>
      <w:lvlText w:val="%3."/>
      <w:lvlJc w:val="right"/>
      <w:pPr>
        <w:ind w:left="2320" w:hanging="180"/>
      </w:pPr>
    </w:lvl>
    <w:lvl w:ilvl="3" w:tplc="0419000F" w:tentative="1">
      <w:start w:val="1"/>
      <w:numFmt w:val="decimal"/>
      <w:lvlText w:val="%4."/>
      <w:lvlJc w:val="left"/>
      <w:pPr>
        <w:ind w:left="3040" w:hanging="360"/>
      </w:pPr>
    </w:lvl>
    <w:lvl w:ilvl="4" w:tplc="04190019" w:tentative="1">
      <w:start w:val="1"/>
      <w:numFmt w:val="lowerLetter"/>
      <w:lvlText w:val="%5."/>
      <w:lvlJc w:val="left"/>
      <w:pPr>
        <w:ind w:left="3760" w:hanging="360"/>
      </w:pPr>
    </w:lvl>
    <w:lvl w:ilvl="5" w:tplc="0419001B" w:tentative="1">
      <w:start w:val="1"/>
      <w:numFmt w:val="lowerRoman"/>
      <w:lvlText w:val="%6."/>
      <w:lvlJc w:val="right"/>
      <w:pPr>
        <w:ind w:left="4480" w:hanging="180"/>
      </w:pPr>
    </w:lvl>
    <w:lvl w:ilvl="6" w:tplc="0419000F" w:tentative="1">
      <w:start w:val="1"/>
      <w:numFmt w:val="decimal"/>
      <w:lvlText w:val="%7."/>
      <w:lvlJc w:val="left"/>
      <w:pPr>
        <w:ind w:left="5200" w:hanging="360"/>
      </w:pPr>
    </w:lvl>
    <w:lvl w:ilvl="7" w:tplc="04190019" w:tentative="1">
      <w:start w:val="1"/>
      <w:numFmt w:val="lowerLetter"/>
      <w:lvlText w:val="%8."/>
      <w:lvlJc w:val="left"/>
      <w:pPr>
        <w:ind w:left="5920" w:hanging="360"/>
      </w:pPr>
    </w:lvl>
    <w:lvl w:ilvl="8" w:tplc="0419001B" w:tentative="1">
      <w:start w:val="1"/>
      <w:numFmt w:val="lowerRoman"/>
      <w:lvlText w:val="%9."/>
      <w:lvlJc w:val="right"/>
      <w:pPr>
        <w:ind w:left="6640" w:hanging="180"/>
      </w:pPr>
    </w:lvl>
  </w:abstractNum>
  <w:abstractNum w:abstractNumId="29" w15:restartNumberingAfterBreak="0">
    <w:nsid w:val="1BFC3E7E"/>
    <w:multiLevelType w:val="hybridMultilevel"/>
    <w:tmpl w:val="A9B2A54E"/>
    <w:lvl w:ilvl="0" w:tplc="BC74221A">
      <w:start w:val="1"/>
      <w:numFmt w:val="decimal"/>
      <w:lvlText w:val="%1."/>
      <w:lvlJc w:val="left"/>
      <w:pPr>
        <w:tabs>
          <w:tab w:val="num" w:pos="1669"/>
        </w:tabs>
        <w:ind w:left="1669" w:hanging="9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0" w15:restartNumberingAfterBreak="0">
    <w:nsid w:val="363135CC"/>
    <w:multiLevelType w:val="hybridMultilevel"/>
    <w:tmpl w:val="484C1F50"/>
    <w:lvl w:ilvl="0" w:tplc="BDBA0562">
      <w:start w:val="1"/>
      <w:numFmt w:val="russianLower"/>
      <w:lvlText w:val="%1"/>
      <w:lvlJc w:val="left"/>
      <w:pPr>
        <w:ind w:left="20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31" w15:restartNumberingAfterBreak="0">
    <w:nsid w:val="3C345DB6"/>
    <w:multiLevelType w:val="hybridMultilevel"/>
    <w:tmpl w:val="C8840FEC"/>
    <w:lvl w:ilvl="0" w:tplc="ED6CECB6">
      <w:start w:val="1"/>
      <w:numFmt w:val="decimal"/>
      <w:lvlText w:val="%1)"/>
      <w:lvlJc w:val="left"/>
      <w:pPr>
        <w:tabs>
          <w:tab w:val="num" w:pos="1066"/>
        </w:tabs>
        <w:ind w:left="10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6"/>
        </w:tabs>
        <w:ind w:left="178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6"/>
        </w:tabs>
        <w:ind w:left="250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6"/>
        </w:tabs>
        <w:ind w:left="322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6"/>
        </w:tabs>
        <w:ind w:left="394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6"/>
        </w:tabs>
        <w:ind w:left="466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6"/>
        </w:tabs>
        <w:ind w:left="538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6"/>
        </w:tabs>
        <w:ind w:left="610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6"/>
        </w:tabs>
        <w:ind w:left="6826" w:hanging="180"/>
      </w:pPr>
    </w:lvl>
  </w:abstractNum>
  <w:abstractNum w:abstractNumId="32" w15:restartNumberingAfterBreak="0">
    <w:nsid w:val="403A44DE"/>
    <w:multiLevelType w:val="hybridMultilevel"/>
    <w:tmpl w:val="553688B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471C428B"/>
    <w:multiLevelType w:val="hybridMultilevel"/>
    <w:tmpl w:val="A9B2A54E"/>
    <w:lvl w:ilvl="0" w:tplc="BC74221A">
      <w:start w:val="1"/>
      <w:numFmt w:val="decimal"/>
      <w:lvlText w:val="%1."/>
      <w:lvlJc w:val="left"/>
      <w:pPr>
        <w:tabs>
          <w:tab w:val="num" w:pos="1669"/>
        </w:tabs>
        <w:ind w:left="1669" w:hanging="9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4" w15:restartNumberingAfterBreak="0">
    <w:nsid w:val="4E23534F"/>
    <w:multiLevelType w:val="multilevel"/>
    <w:tmpl w:val="FE7A1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35" w15:restartNumberingAfterBreak="0">
    <w:nsid w:val="511A2BF4"/>
    <w:multiLevelType w:val="hybridMultilevel"/>
    <w:tmpl w:val="A11429F2"/>
    <w:lvl w:ilvl="0" w:tplc="8FCE39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6" w15:restartNumberingAfterBreak="0">
    <w:nsid w:val="51723DF1"/>
    <w:multiLevelType w:val="hybridMultilevel"/>
    <w:tmpl w:val="F07AFE88"/>
    <w:lvl w:ilvl="0" w:tplc="BDBA0562">
      <w:start w:val="1"/>
      <w:numFmt w:val="russianLower"/>
      <w:lvlText w:val="%1"/>
      <w:lvlJc w:val="left"/>
      <w:pPr>
        <w:ind w:left="20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37" w15:restartNumberingAfterBreak="0">
    <w:nsid w:val="688B70D4"/>
    <w:multiLevelType w:val="hybridMultilevel"/>
    <w:tmpl w:val="98D6C5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DD430C2"/>
    <w:multiLevelType w:val="hybridMultilevel"/>
    <w:tmpl w:val="9BDE36B0"/>
    <w:lvl w:ilvl="0" w:tplc="0419000F">
      <w:start w:val="1"/>
      <w:numFmt w:val="decimal"/>
      <w:lvlText w:val="%1."/>
      <w:lvlJc w:val="left"/>
      <w:pPr>
        <w:ind w:left="1648" w:hanging="360"/>
      </w:p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39" w15:restartNumberingAfterBreak="0">
    <w:nsid w:val="6DF63331"/>
    <w:multiLevelType w:val="hybridMultilevel"/>
    <w:tmpl w:val="131EC8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1411C21"/>
    <w:multiLevelType w:val="multilevel"/>
    <w:tmpl w:val="FE7A1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41" w15:restartNumberingAfterBreak="0">
    <w:nsid w:val="73391BC5"/>
    <w:multiLevelType w:val="hybridMultilevel"/>
    <w:tmpl w:val="DDF0CFB8"/>
    <w:lvl w:ilvl="0" w:tplc="0419000F">
      <w:start w:val="1"/>
      <w:numFmt w:val="decimal"/>
      <w:lvlText w:val="%1."/>
      <w:lvlJc w:val="left"/>
      <w:pPr>
        <w:ind w:left="1648" w:hanging="360"/>
      </w:p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42" w15:restartNumberingAfterBreak="0">
    <w:nsid w:val="796C7817"/>
    <w:multiLevelType w:val="multilevel"/>
    <w:tmpl w:val="FE7A1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43" w15:restartNumberingAfterBreak="0">
    <w:nsid w:val="7F5E10B4"/>
    <w:multiLevelType w:val="singleLevel"/>
    <w:tmpl w:val="F3E0747E"/>
    <w:lvl w:ilvl="0">
      <w:start w:val="2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26"/>
  </w:num>
  <w:num w:numId="3">
    <w:abstractNumId w:val="25"/>
  </w:num>
  <w:num w:numId="4">
    <w:abstractNumId w:val="43"/>
  </w:num>
  <w:num w:numId="5">
    <w:abstractNumId w:val="33"/>
  </w:num>
  <w:num w:numId="6">
    <w:abstractNumId w:val="29"/>
  </w:num>
  <w:num w:numId="7">
    <w:abstractNumId w:val="42"/>
  </w:num>
  <w:num w:numId="8">
    <w:abstractNumId w:val="34"/>
  </w:num>
  <w:num w:numId="9">
    <w:abstractNumId w:val="40"/>
  </w:num>
  <w:num w:numId="10">
    <w:abstractNumId w:val="37"/>
  </w:num>
  <w:num w:numId="11">
    <w:abstractNumId w:val="24"/>
  </w:num>
  <w:num w:numId="12">
    <w:abstractNumId w:val="27"/>
  </w:num>
  <w:num w:numId="13">
    <w:abstractNumId w:val="32"/>
  </w:num>
  <w:num w:numId="14">
    <w:abstractNumId w:val="36"/>
  </w:num>
  <w:num w:numId="15">
    <w:abstractNumId w:val="30"/>
  </w:num>
  <w:num w:numId="16">
    <w:abstractNumId w:val="38"/>
  </w:num>
  <w:num w:numId="17">
    <w:abstractNumId w:val="41"/>
  </w:num>
  <w:num w:numId="18">
    <w:abstractNumId w:val="2"/>
  </w:num>
  <w:num w:numId="19">
    <w:abstractNumId w:val="8"/>
  </w:num>
  <w:num w:numId="20">
    <w:abstractNumId w:val="17"/>
  </w:num>
  <w:num w:numId="21">
    <w:abstractNumId w:val="21"/>
  </w:num>
  <w:num w:numId="22">
    <w:abstractNumId w:val="22"/>
  </w:num>
  <w:num w:numId="23">
    <w:abstractNumId w:val="35"/>
  </w:num>
  <w:num w:numId="24">
    <w:abstractNumId w:val="31"/>
  </w:num>
  <w:num w:numId="25">
    <w:abstractNumId w:val="5"/>
  </w:num>
  <w:num w:numId="26">
    <w:abstractNumId w:val="6"/>
  </w:num>
  <w:num w:numId="27">
    <w:abstractNumId w:val="7"/>
  </w:num>
  <w:num w:numId="28">
    <w:abstractNumId w:val="9"/>
  </w:num>
  <w:num w:numId="29">
    <w:abstractNumId w:val="10"/>
  </w:num>
  <w:num w:numId="30">
    <w:abstractNumId w:val="11"/>
  </w:num>
  <w:num w:numId="31">
    <w:abstractNumId w:val="12"/>
  </w:num>
  <w:num w:numId="32">
    <w:abstractNumId w:val="15"/>
  </w:num>
  <w:num w:numId="33">
    <w:abstractNumId w:val="16"/>
  </w:num>
  <w:num w:numId="34">
    <w:abstractNumId w:val="18"/>
  </w:num>
  <w:num w:numId="35">
    <w:abstractNumId w:val="19"/>
  </w:num>
  <w:num w:numId="36">
    <w:abstractNumId w:val="20"/>
  </w:num>
  <w:num w:numId="37">
    <w:abstractNumId w:val="23"/>
  </w:num>
  <w:num w:numId="38">
    <w:abstractNumId w:val="28"/>
  </w:num>
  <w:num w:numId="39">
    <w:abstractNumId w:val="13"/>
  </w:num>
  <w:num w:numId="40">
    <w:abstractNumId w:val="14"/>
  </w:num>
  <w:num w:numId="4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"/>
  </w:num>
  <w:num w:numId="43">
    <w:abstractNumId w:val="3"/>
  </w:num>
  <w:num w:numId="44">
    <w:abstractNumId w:val="4"/>
  </w:num>
  <w:num w:numId="45">
    <w:abstractNumId w:val="39"/>
  </w:num>
  <w:num w:numId="46">
    <w:abstractNumId w:val="1"/>
    <w:lvlOverride w:ilvl="0">
      <w:startOverride w:val="1"/>
    </w:lvlOverride>
  </w:num>
  <w:num w:numId="47">
    <w:abstractNumId w:val="3"/>
    <w:lvlOverride w:ilvl="0">
      <w:startOverride w:val="1"/>
    </w:lvlOverride>
  </w:num>
  <w:num w:numId="48">
    <w:abstractNumId w:val="4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2F14"/>
    <w:rsid w:val="00063339"/>
    <w:rsid w:val="000F5F9F"/>
    <w:rsid w:val="00103CDA"/>
    <w:rsid w:val="001046EA"/>
    <w:rsid w:val="0011757A"/>
    <w:rsid w:val="00167E5E"/>
    <w:rsid w:val="001A19B5"/>
    <w:rsid w:val="001C69B4"/>
    <w:rsid w:val="00234ED6"/>
    <w:rsid w:val="00241C94"/>
    <w:rsid w:val="00263D32"/>
    <w:rsid w:val="002B0005"/>
    <w:rsid w:val="0033047A"/>
    <w:rsid w:val="00371232"/>
    <w:rsid w:val="0038196D"/>
    <w:rsid w:val="00392388"/>
    <w:rsid w:val="003D39BA"/>
    <w:rsid w:val="00422101"/>
    <w:rsid w:val="00472F14"/>
    <w:rsid w:val="004C4538"/>
    <w:rsid w:val="004D4643"/>
    <w:rsid w:val="00567F27"/>
    <w:rsid w:val="00577734"/>
    <w:rsid w:val="0064449F"/>
    <w:rsid w:val="00670D3E"/>
    <w:rsid w:val="00753D74"/>
    <w:rsid w:val="007822C0"/>
    <w:rsid w:val="007A7064"/>
    <w:rsid w:val="007C42C1"/>
    <w:rsid w:val="007E0EA4"/>
    <w:rsid w:val="00840C8C"/>
    <w:rsid w:val="00866727"/>
    <w:rsid w:val="008703FC"/>
    <w:rsid w:val="0087502D"/>
    <w:rsid w:val="0092186E"/>
    <w:rsid w:val="00926D8A"/>
    <w:rsid w:val="009E0F15"/>
    <w:rsid w:val="00AF1DB4"/>
    <w:rsid w:val="00B06635"/>
    <w:rsid w:val="00B86275"/>
    <w:rsid w:val="00B9408E"/>
    <w:rsid w:val="00B95FCB"/>
    <w:rsid w:val="00BE2497"/>
    <w:rsid w:val="00BE6497"/>
    <w:rsid w:val="00C16CFE"/>
    <w:rsid w:val="00C775C3"/>
    <w:rsid w:val="00C95E17"/>
    <w:rsid w:val="00CA09CA"/>
    <w:rsid w:val="00CF442A"/>
    <w:rsid w:val="00D20CCB"/>
    <w:rsid w:val="00D87F56"/>
    <w:rsid w:val="00E46969"/>
    <w:rsid w:val="00E4726C"/>
    <w:rsid w:val="00E92402"/>
    <w:rsid w:val="00EA2E4A"/>
    <w:rsid w:val="00ED7A25"/>
    <w:rsid w:val="00F134E5"/>
    <w:rsid w:val="00FB5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F9C2EF"/>
  <w15:chartTrackingRefBased/>
  <w15:docId w15:val="{BA6735AE-BBAD-4A22-99EF-EBD54D1E7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42C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link w:val="50"/>
    <w:rsid w:val="00472F14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472F14"/>
    <w:pPr>
      <w:widowControl w:val="0"/>
      <w:shd w:val="clear" w:color="auto" w:fill="FFFFFF"/>
      <w:spacing w:after="840" w:line="0" w:lineRule="atLeast"/>
      <w:jc w:val="center"/>
    </w:pPr>
    <w:rPr>
      <w:rFonts w:asciiTheme="minorHAnsi" w:eastAsia="Times New Roman" w:hAnsi="Times New Roman"/>
      <w:b/>
      <w:bCs/>
      <w:sz w:val="28"/>
      <w:szCs w:val="28"/>
    </w:rPr>
  </w:style>
  <w:style w:type="character" w:styleId="a3">
    <w:name w:val="Hyperlink"/>
    <w:rsid w:val="00472F14"/>
    <w:rPr>
      <w:rFonts w:cs="Times New Roman"/>
      <w:color w:val="FF6600"/>
      <w:u w:val="single"/>
    </w:rPr>
  </w:style>
  <w:style w:type="paragraph" w:customStyle="1" w:styleId="Style3">
    <w:name w:val="Style3"/>
    <w:basedOn w:val="a"/>
    <w:uiPriority w:val="99"/>
    <w:rsid w:val="00472F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5">
    <w:name w:val="Font Style35"/>
    <w:uiPriority w:val="99"/>
    <w:rsid w:val="00472F14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42">
    <w:name w:val="Font Style42"/>
    <w:uiPriority w:val="99"/>
    <w:rsid w:val="00472F14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44">
    <w:name w:val="Font Style44"/>
    <w:uiPriority w:val="99"/>
    <w:rsid w:val="00472F14"/>
    <w:rPr>
      <w:rFonts w:ascii="Times New Roman" w:hAnsi="Times New Roman" w:cs="Times New Roman"/>
      <w:b/>
      <w:bCs/>
      <w:sz w:val="16"/>
      <w:szCs w:val="16"/>
    </w:rPr>
  </w:style>
  <w:style w:type="paragraph" w:customStyle="1" w:styleId="Style30">
    <w:name w:val="Style30"/>
    <w:basedOn w:val="a"/>
    <w:uiPriority w:val="99"/>
    <w:rsid w:val="00472F14"/>
    <w:pPr>
      <w:widowControl w:val="0"/>
      <w:autoSpaceDE w:val="0"/>
      <w:autoSpaceDN w:val="0"/>
      <w:adjustRightInd w:val="0"/>
      <w:spacing w:after="0" w:line="202" w:lineRule="exact"/>
    </w:pPr>
    <w:rPr>
      <w:rFonts w:ascii="Times New Roman" w:eastAsia="Times New Roman" w:hAnsi="Times New Roman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472F14"/>
  </w:style>
  <w:style w:type="table" w:styleId="a4">
    <w:name w:val="Table Grid"/>
    <w:basedOn w:val="a1"/>
    <w:uiPriority w:val="39"/>
    <w:rsid w:val="00472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472F14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72F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72F14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472F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72F14"/>
    <w:rPr>
      <w:rFonts w:ascii="Calibri" w:eastAsia="Calibri" w:hAnsi="Calibri" w:cs="Times New Roman"/>
    </w:rPr>
  </w:style>
  <w:style w:type="paragraph" w:styleId="aa">
    <w:name w:val="footnote text"/>
    <w:basedOn w:val="a"/>
    <w:link w:val="ab"/>
    <w:uiPriority w:val="99"/>
    <w:semiHidden/>
    <w:unhideWhenUsed/>
    <w:rsid w:val="00472F14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472F14"/>
    <w:rPr>
      <w:rFonts w:ascii="Calibri" w:eastAsia="Calibri" w:hAnsi="Calibri" w:cs="Times New Roman"/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472F14"/>
    <w:rPr>
      <w:vertAlign w:val="superscript"/>
    </w:rPr>
  </w:style>
  <w:style w:type="paragraph" w:styleId="ad">
    <w:name w:val="Balloon Text"/>
    <w:basedOn w:val="a"/>
    <w:link w:val="ae"/>
    <w:uiPriority w:val="99"/>
    <w:semiHidden/>
    <w:unhideWhenUsed/>
    <w:rsid w:val="00472F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472F14"/>
    <w:rPr>
      <w:rFonts w:ascii="Segoe UI" w:eastAsia="Calibri" w:hAnsi="Segoe UI" w:cs="Segoe UI"/>
      <w:sz w:val="18"/>
      <w:szCs w:val="18"/>
    </w:rPr>
  </w:style>
  <w:style w:type="paragraph" w:styleId="af">
    <w:name w:val="Body Text Indent"/>
    <w:basedOn w:val="a"/>
    <w:link w:val="af0"/>
    <w:rsid w:val="00472F14"/>
    <w:pPr>
      <w:widowControl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0">
    <w:name w:val="Основной текст с отступом Знак"/>
    <w:basedOn w:val="a0"/>
    <w:link w:val="af"/>
    <w:rsid w:val="00472F1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Body Text"/>
    <w:basedOn w:val="a"/>
    <w:link w:val="af2"/>
    <w:uiPriority w:val="99"/>
    <w:semiHidden/>
    <w:unhideWhenUsed/>
    <w:rsid w:val="00472F14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f2">
    <w:name w:val="Основной текст Знак"/>
    <w:basedOn w:val="a0"/>
    <w:link w:val="af1"/>
    <w:uiPriority w:val="99"/>
    <w:semiHidden/>
    <w:rsid w:val="00472F14"/>
    <w:rPr>
      <w:rFonts w:ascii="Times New Roman" w:eastAsia="Times New Roman" w:hAnsi="Times New Roman" w:cs="Times New Roman"/>
      <w:sz w:val="24"/>
      <w:szCs w:val="24"/>
    </w:rPr>
  </w:style>
  <w:style w:type="character" w:customStyle="1" w:styleId="2">
    <w:name w:val="Заголовок №2"/>
    <w:link w:val="2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2">
    <w:name w:val="Заголовок №2 (2)"/>
    <w:link w:val="22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3">
    <w:name w:val="Заголовок №2 (3)"/>
    <w:link w:val="23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3">
    <w:name w:val="Основной текст (3)"/>
    <w:link w:val="31"/>
    <w:rsid w:val="00472F14"/>
    <w:rPr>
      <w:rFonts w:ascii="Times New Roman" w:hAnsi="Times New Roman"/>
      <w:shd w:val="clear" w:color="auto" w:fill="FFFFFF"/>
    </w:rPr>
  </w:style>
  <w:style w:type="character" w:customStyle="1" w:styleId="6">
    <w:name w:val="Основной текст (6)"/>
    <w:link w:val="61"/>
    <w:uiPriority w:val="99"/>
    <w:rsid w:val="00472F14"/>
    <w:rPr>
      <w:rFonts w:ascii="Times New Roman" w:hAnsi="Times New Roman"/>
      <w:shd w:val="clear" w:color="auto" w:fill="FFFFFF"/>
    </w:rPr>
  </w:style>
  <w:style w:type="paragraph" w:customStyle="1" w:styleId="21">
    <w:name w:val="Заголовок №21"/>
    <w:basedOn w:val="a"/>
    <w:link w:val="2"/>
    <w:uiPriority w:val="99"/>
    <w:rsid w:val="00472F14"/>
    <w:pPr>
      <w:shd w:val="clear" w:color="auto" w:fill="FFFFFF"/>
      <w:spacing w:after="0" w:line="302" w:lineRule="exact"/>
      <w:jc w:val="right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221">
    <w:name w:val="Заголовок №2 (2)1"/>
    <w:basedOn w:val="a"/>
    <w:link w:val="22"/>
    <w:uiPriority w:val="99"/>
    <w:rsid w:val="00472F14"/>
    <w:pPr>
      <w:shd w:val="clear" w:color="auto" w:fill="FFFFFF"/>
      <w:spacing w:after="0" w:line="302" w:lineRule="exact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231">
    <w:name w:val="Заголовок №2 (3)1"/>
    <w:basedOn w:val="a"/>
    <w:link w:val="23"/>
    <w:uiPriority w:val="99"/>
    <w:rsid w:val="00472F14"/>
    <w:pPr>
      <w:shd w:val="clear" w:color="auto" w:fill="FFFFFF"/>
      <w:spacing w:after="0" w:line="278" w:lineRule="exact"/>
      <w:ind w:hanging="420"/>
      <w:jc w:val="both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31">
    <w:name w:val="Основной текст (3)1"/>
    <w:basedOn w:val="a"/>
    <w:link w:val="3"/>
    <w:uiPriority w:val="99"/>
    <w:rsid w:val="00472F14"/>
    <w:pPr>
      <w:shd w:val="clear" w:color="auto" w:fill="FFFFFF"/>
      <w:spacing w:after="0" w:line="250" w:lineRule="exact"/>
      <w:ind w:hanging="260"/>
    </w:pPr>
    <w:rPr>
      <w:rFonts w:ascii="Times New Roman" w:eastAsiaTheme="minorHAnsi" w:hAnsi="Times New Roman" w:cstheme="minorBidi"/>
    </w:rPr>
  </w:style>
  <w:style w:type="paragraph" w:customStyle="1" w:styleId="61">
    <w:name w:val="Основной текст (6)1"/>
    <w:basedOn w:val="a"/>
    <w:link w:val="6"/>
    <w:uiPriority w:val="99"/>
    <w:rsid w:val="00472F14"/>
    <w:pPr>
      <w:shd w:val="clear" w:color="auto" w:fill="FFFFFF"/>
      <w:spacing w:before="60" w:after="0" w:line="264" w:lineRule="exact"/>
      <w:ind w:firstLine="420"/>
    </w:pPr>
    <w:rPr>
      <w:rFonts w:ascii="Times New Roman" w:eastAsiaTheme="minorHAnsi" w:hAnsi="Times New Roman" w:cstheme="minorBidi"/>
    </w:rPr>
  </w:style>
  <w:style w:type="paragraph" w:styleId="af3">
    <w:name w:val="Normal (Web)"/>
    <w:basedOn w:val="a"/>
    <w:rsid w:val="00472F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4">
    <w:name w:val="Strong"/>
    <w:basedOn w:val="a0"/>
    <w:uiPriority w:val="22"/>
    <w:qFormat/>
    <w:rsid w:val="00472F14"/>
    <w:rPr>
      <w:b/>
      <w:bCs/>
    </w:rPr>
  </w:style>
  <w:style w:type="character" w:customStyle="1" w:styleId="FontStyle50">
    <w:name w:val="Font Style50"/>
    <w:uiPriority w:val="99"/>
    <w:rsid w:val="00472F14"/>
    <w:rPr>
      <w:rFonts w:ascii="Times New Roman" w:hAnsi="Times New Roman" w:cs="Times New Roman"/>
      <w:b/>
      <w:bCs/>
      <w:sz w:val="22"/>
      <w:szCs w:val="22"/>
    </w:rPr>
  </w:style>
  <w:style w:type="paragraph" w:customStyle="1" w:styleId="psection">
    <w:name w:val="psection"/>
    <w:basedOn w:val="a"/>
    <w:rsid w:val="00472F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472F14"/>
    <w:pPr>
      <w:widowControl w:val="0"/>
      <w:autoSpaceDE w:val="0"/>
      <w:autoSpaceDN w:val="0"/>
      <w:adjustRightInd w:val="0"/>
      <w:spacing w:after="0" w:line="233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efault">
    <w:name w:val="Default"/>
    <w:rsid w:val="00472F1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customStyle="1" w:styleId="10">
    <w:name w:val="Сетка таблицы1"/>
    <w:basedOn w:val="a1"/>
    <w:next w:val="a4"/>
    <w:uiPriority w:val="39"/>
    <w:rsid w:val="00472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next w:val="a4"/>
    <w:uiPriority w:val="59"/>
    <w:rsid w:val="00472F1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30">
    <w:name w:val="Сетка таблицы3"/>
    <w:basedOn w:val="a1"/>
    <w:next w:val="a4"/>
    <w:uiPriority w:val="39"/>
    <w:rsid w:val="00472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">
    <w:name w:val="Основной текст (4)_"/>
    <w:basedOn w:val="a0"/>
    <w:link w:val="41"/>
    <w:rsid w:val="00BE249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24">
    <w:name w:val="Основной текст (2)_"/>
    <w:basedOn w:val="a0"/>
    <w:link w:val="210"/>
    <w:uiPriority w:val="99"/>
    <w:rsid w:val="00BE249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210">
    <w:name w:val="Основной текст (2)1"/>
    <w:basedOn w:val="a"/>
    <w:link w:val="24"/>
    <w:uiPriority w:val="99"/>
    <w:rsid w:val="00BE2497"/>
    <w:pPr>
      <w:widowControl w:val="0"/>
      <w:shd w:val="clear" w:color="auto" w:fill="FFFFFF"/>
      <w:spacing w:before="140" w:after="0" w:line="232" w:lineRule="exact"/>
      <w:ind w:hanging="1280"/>
    </w:pPr>
    <w:rPr>
      <w:rFonts w:ascii="Times New Roman" w:eastAsia="Times New Roman" w:hAnsi="Times New Roman"/>
      <w:sz w:val="21"/>
      <w:szCs w:val="21"/>
    </w:rPr>
  </w:style>
  <w:style w:type="paragraph" w:customStyle="1" w:styleId="41">
    <w:name w:val="Основной текст (4)1"/>
    <w:basedOn w:val="a"/>
    <w:link w:val="4"/>
    <w:rsid w:val="00BE2497"/>
    <w:pPr>
      <w:widowControl w:val="0"/>
      <w:shd w:val="clear" w:color="auto" w:fill="FFFFFF"/>
      <w:spacing w:before="140" w:after="0" w:line="317" w:lineRule="exact"/>
      <w:ind w:hanging="420"/>
    </w:pPr>
    <w:rPr>
      <w:rFonts w:ascii="Times New Roman" w:eastAsia="Times New Roman" w:hAnsi="Times New Roman"/>
      <w:sz w:val="21"/>
      <w:szCs w:val="21"/>
    </w:rPr>
  </w:style>
  <w:style w:type="paragraph" w:customStyle="1" w:styleId="12">
    <w:name w:val="12 пт"/>
    <w:basedOn w:val="a"/>
    <w:link w:val="120"/>
    <w:qFormat/>
    <w:rsid w:val="00ED7A25"/>
    <w:rPr>
      <w:rFonts w:ascii="Times New Roman" w:hAnsi="Times New Roman"/>
      <w:sz w:val="24"/>
    </w:rPr>
  </w:style>
  <w:style w:type="character" w:customStyle="1" w:styleId="120">
    <w:name w:val="12 пт Знак"/>
    <w:basedOn w:val="a0"/>
    <w:link w:val="12"/>
    <w:rsid w:val="00ED7A25"/>
    <w:rPr>
      <w:rFonts w:ascii="Times New Roman" w:eastAsia="Calibri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557</TotalTime>
  <Pages>11</Pages>
  <Words>3449</Words>
  <Characters>19662</Characters>
  <Application>Microsoft Office Word</Application>
  <DocSecurity>0</DocSecurity>
  <Lines>163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andrey.koren4@gmail.com</cp:lastModifiedBy>
  <cp:revision>33</cp:revision>
  <dcterms:created xsi:type="dcterms:W3CDTF">2019-06-11T09:31:00Z</dcterms:created>
  <dcterms:modified xsi:type="dcterms:W3CDTF">2021-07-03T06:18:00Z</dcterms:modified>
</cp:coreProperties>
</file>