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046" w:rsidRPr="008149F3" w:rsidRDefault="00B27046" w:rsidP="00B2704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8149F3">
        <w:rPr>
          <w:rFonts w:ascii="Times New Roman" w:hAnsi="Times New Roman"/>
          <w:sz w:val="24"/>
          <w:szCs w:val="24"/>
        </w:rPr>
        <w:t>Приложение</w:t>
      </w:r>
    </w:p>
    <w:p w:rsidR="00B27046" w:rsidRPr="008149F3" w:rsidRDefault="00B27046" w:rsidP="00B27046">
      <w:pPr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  <w:r w:rsidRPr="008149F3">
        <w:rPr>
          <w:rFonts w:ascii="Times New Roman" w:hAnsi="Times New Roman"/>
          <w:color w:val="000000"/>
          <w:sz w:val="24"/>
          <w:szCs w:val="24"/>
        </w:rPr>
        <w:t>к рабочей программе дисциплины</w:t>
      </w:r>
    </w:p>
    <w:p w:rsidR="00B27046" w:rsidRPr="008149F3" w:rsidRDefault="00B27046" w:rsidP="00B27046">
      <w:pPr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  <w:r w:rsidRPr="008149F3">
        <w:rPr>
          <w:rFonts w:ascii="Times New Roman" w:hAnsi="Times New Roman"/>
          <w:color w:val="000000"/>
          <w:sz w:val="24"/>
          <w:szCs w:val="24"/>
        </w:rPr>
        <w:t>«География»</w:t>
      </w:r>
    </w:p>
    <w:p w:rsidR="00B27046" w:rsidRPr="00810354" w:rsidRDefault="00B27046" w:rsidP="00B27046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B27046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2D2424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2D2424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Международный институт туризма и гостеприимства</w:t>
      </w:r>
    </w:p>
    <w:p w:rsidR="00B27046" w:rsidRPr="00B80DC6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B80DC6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Кафедра туризма и экологии</w:t>
      </w:r>
    </w:p>
    <w:p w:rsidR="00B27046" w:rsidRPr="001709AC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2E77A8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FF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География</w:t>
      </w:r>
      <w:r w:rsidRPr="002E77A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B27046" w:rsidRPr="00B6405B" w:rsidRDefault="00B27046" w:rsidP="00B2704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подготовки:</w:t>
      </w: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76F8C" w:rsidRDefault="00A76F8C" w:rsidP="00A76F8C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76F8C">
        <w:rPr>
          <w:rFonts w:ascii="Times New Roman" w:hAnsi="Times New Roman" w:cs="Times New Roman"/>
          <w:i/>
          <w:sz w:val="24"/>
          <w:szCs w:val="24"/>
        </w:rPr>
        <w:t>43.03.02 Туризм</w:t>
      </w:r>
    </w:p>
    <w:p w:rsidR="00A76F8C" w:rsidRPr="00A76F8C" w:rsidRDefault="00A76F8C" w:rsidP="00A76F8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Профиль:</w:t>
      </w:r>
    </w:p>
    <w:p w:rsidR="00A76F8C" w:rsidRDefault="00A76F8C" w:rsidP="00A76F8C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Туризм</w:t>
      </w:r>
    </w:p>
    <w:p w:rsidR="004B0F4F" w:rsidRDefault="004B0F4F" w:rsidP="00A76F8C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Организация деятельности туристско-рекреационных комплексов</w:t>
      </w:r>
    </w:p>
    <w:p w:rsidR="00B27046" w:rsidRPr="00B6405B" w:rsidRDefault="00B27046" w:rsidP="00B270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B27046" w:rsidRDefault="00C70FE9" w:rsidP="00B270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</w:t>
      </w:r>
      <w:r w:rsidR="00B27046">
        <w:rPr>
          <w:rFonts w:ascii="Times New Roman" w:eastAsia="HiddenHorzOCR" w:hAnsi="Times New Roman"/>
          <w:sz w:val="24"/>
          <w:szCs w:val="24"/>
          <w:lang w:eastAsia="ru-RU"/>
        </w:rPr>
        <w:t>чная</w:t>
      </w:r>
      <w:r>
        <w:rPr>
          <w:rFonts w:ascii="Times New Roman" w:eastAsia="HiddenHorzOCR" w:hAnsi="Times New Roman"/>
          <w:sz w:val="24"/>
          <w:szCs w:val="24"/>
          <w:lang w:eastAsia="ru-RU"/>
        </w:rPr>
        <w:t>, заочная</w:t>
      </w:r>
    </w:p>
    <w:p w:rsidR="00B27046" w:rsidRPr="00B6405B" w:rsidRDefault="00B27046" w:rsidP="00B2704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221A7" w:rsidRDefault="00B27046" w:rsidP="00B270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  <w:sectPr w:rsidR="001221A7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A10756" w:rsidRPr="001221A7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99146D">
        <w:rPr>
          <w:rFonts w:ascii="Times New Roman" w:eastAsia="Times New Roman" w:hAnsi="Times New Roman"/>
          <w:sz w:val="24"/>
          <w:szCs w:val="24"/>
          <w:lang w:val="en-US" w:eastAsia="ru-RU"/>
        </w:rPr>
        <w:t>1</w:t>
      </w:r>
      <w:bookmarkStart w:id="0" w:name="_GoBack"/>
      <w:bookmarkEnd w:id="0"/>
      <w:r w:rsidRPr="00810354">
        <w:rPr>
          <w:rFonts w:ascii="Times New Roman" w:hAnsi="Times New Roman" w:cs="Times New Roman"/>
          <w:sz w:val="24"/>
          <w:szCs w:val="24"/>
        </w:rPr>
        <w:br w:type="page"/>
      </w:r>
    </w:p>
    <w:p w:rsidR="00B27046" w:rsidRDefault="00B27046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</w:p>
    <w:p w:rsidR="00104729" w:rsidRPr="00EA350A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1 ПЕРЕЧЕНЬ ФОРМИРУЕМЫХ КОМПЕТЕНЦИЙ</w:t>
      </w:r>
    </w:p>
    <w:tbl>
      <w:tblPr>
        <w:tblStyle w:val="a3"/>
        <w:tblW w:w="15417" w:type="dxa"/>
        <w:tblLook w:val="04A0" w:firstRow="1" w:lastRow="0" w:firstColumn="1" w:lastColumn="0" w:noHBand="0" w:noVBand="1"/>
      </w:tblPr>
      <w:tblGrid>
        <w:gridCol w:w="1565"/>
        <w:gridCol w:w="12718"/>
        <w:gridCol w:w="1134"/>
      </w:tblGrid>
      <w:tr w:rsidR="00074A33" w:rsidRPr="00074A33" w:rsidTr="00074A33">
        <w:tc>
          <w:tcPr>
            <w:tcW w:w="1565" w:type="dxa"/>
            <w:vAlign w:val="center"/>
          </w:tcPr>
          <w:p w:rsidR="00074A33" w:rsidRPr="00074A33" w:rsidRDefault="00074A33" w:rsidP="00A602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12718" w:type="dxa"/>
            <w:vAlign w:val="center"/>
          </w:tcPr>
          <w:p w:rsidR="00074A33" w:rsidRPr="00074A33" w:rsidRDefault="00074A33" w:rsidP="00A602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1134" w:type="dxa"/>
            <w:vAlign w:val="center"/>
          </w:tcPr>
          <w:p w:rsidR="00074A33" w:rsidRPr="00074A33" w:rsidRDefault="00074A33" w:rsidP="00A602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</w:p>
          <w:p w:rsidR="00074A33" w:rsidRPr="00074A33" w:rsidRDefault="00074A33" w:rsidP="00A602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этапа</w:t>
            </w:r>
          </w:p>
          <w:p w:rsidR="00074A33" w:rsidRPr="00074A33" w:rsidRDefault="00074A33" w:rsidP="00A602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689D" w:rsidRPr="00074A33" w:rsidTr="00074A33">
        <w:tc>
          <w:tcPr>
            <w:tcW w:w="1565" w:type="dxa"/>
          </w:tcPr>
          <w:p w:rsidR="00A9689D" w:rsidRPr="00A9689D" w:rsidRDefault="00A9689D" w:rsidP="00A968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89D">
              <w:rPr>
                <w:rFonts w:ascii="Times New Roman" w:eastAsia="Calibri" w:hAnsi="Times New Roman" w:cs="Times New Roman"/>
                <w:sz w:val="20"/>
                <w:szCs w:val="20"/>
              </w:rPr>
              <w:t>ОПК-2</w:t>
            </w:r>
          </w:p>
        </w:tc>
        <w:tc>
          <w:tcPr>
            <w:tcW w:w="12718" w:type="dxa"/>
          </w:tcPr>
          <w:p w:rsidR="00A9689D" w:rsidRPr="00A9689D" w:rsidRDefault="00A9689D" w:rsidP="00A9689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689D">
              <w:rPr>
                <w:rFonts w:ascii="Times New Roman" w:hAnsi="Times New Roman" w:cs="Times New Roman"/>
                <w:sz w:val="20"/>
                <w:szCs w:val="20"/>
              </w:rPr>
              <w:t>способностью к разработке туристского продукта</w:t>
            </w:r>
          </w:p>
        </w:tc>
        <w:tc>
          <w:tcPr>
            <w:tcW w:w="1134" w:type="dxa"/>
          </w:tcPr>
          <w:p w:rsidR="00A9689D" w:rsidRPr="00074A33" w:rsidRDefault="00A9689D" w:rsidP="00A968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:rsidR="00D47BFF" w:rsidRPr="00074A33" w:rsidRDefault="00D47BFF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074A33" w:rsidRDefault="00074A33" w:rsidP="00074A33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074A33" w:rsidRDefault="00074A33" w:rsidP="00074A33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074A33" w:rsidRPr="00EA350A" w:rsidRDefault="00074A33" w:rsidP="00074A33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074A33" w:rsidRDefault="00074A33" w:rsidP="00074A33">
      <w:pPr>
        <w:spacing w:after="0" w:line="240" w:lineRule="auto"/>
        <w:rPr>
          <w:rFonts w:ascii="Times New Roman" w:hAnsi="Times New Roman" w:cs="Times New Roman"/>
          <w:b/>
          <w:i/>
          <w:sz w:val="28"/>
        </w:rPr>
      </w:pPr>
      <w:r w:rsidRPr="00B27065">
        <w:rPr>
          <w:rFonts w:ascii="Times New Roman" w:hAnsi="Times New Roman" w:cs="Times New Roman"/>
          <w:b/>
          <w:i/>
          <w:sz w:val="28"/>
        </w:rPr>
        <w:t xml:space="preserve">ОПК </w:t>
      </w:r>
      <w:r>
        <w:rPr>
          <w:rFonts w:ascii="Times New Roman" w:hAnsi="Times New Roman" w:cs="Times New Roman"/>
          <w:b/>
          <w:i/>
          <w:sz w:val="28"/>
        </w:rPr>
        <w:t>–</w:t>
      </w:r>
      <w:r w:rsidRPr="00B27065">
        <w:rPr>
          <w:rFonts w:ascii="Times New Roman" w:hAnsi="Times New Roman" w:cs="Times New Roman"/>
          <w:b/>
          <w:i/>
          <w:sz w:val="28"/>
        </w:rPr>
        <w:t xml:space="preserve"> </w:t>
      </w:r>
      <w:r w:rsidR="00A9689D">
        <w:rPr>
          <w:rFonts w:ascii="Times New Roman" w:hAnsi="Times New Roman" w:cs="Times New Roman"/>
          <w:b/>
          <w:i/>
          <w:sz w:val="28"/>
        </w:rPr>
        <w:t>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074A33" w:rsidRPr="00D02CC8" w:rsidTr="009935C1">
        <w:trPr>
          <w:trHeight w:val="631"/>
        </w:trPr>
        <w:tc>
          <w:tcPr>
            <w:tcW w:w="3417" w:type="pct"/>
            <w:gridSpan w:val="2"/>
          </w:tcPr>
          <w:p w:rsidR="00074A33" w:rsidRPr="00074A33" w:rsidRDefault="00074A33" w:rsidP="009935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обучения*</w:t>
            </w:r>
          </w:p>
          <w:p w:rsidR="00074A33" w:rsidRPr="00074A33" w:rsidRDefault="00074A33" w:rsidP="009935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074A33" w:rsidRPr="00D02CC8" w:rsidRDefault="00074A33" w:rsidP="009935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074A33" w:rsidRPr="00606B25" w:rsidTr="009935C1">
        <w:tc>
          <w:tcPr>
            <w:tcW w:w="835" w:type="pct"/>
          </w:tcPr>
          <w:p w:rsidR="00074A33" w:rsidRPr="00074A33" w:rsidRDefault="00074A33" w:rsidP="009935C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74A33" w:rsidRPr="00260A3C" w:rsidRDefault="00260A3C" w:rsidP="00A968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0A3C">
              <w:rPr>
                <w:rFonts w:ascii="Times New Roman" w:hAnsi="Times New Roman"/>
                <w:sz w:val="20"/>
                <w:szCs w:val="20"/>
              </w:rPr>
              <w:t>основные понятия и категории географии, географические законы и закономерности</w:t>
            </w:r>
          </w:p>
        </w:tc>
        <w:tc>
          <w:tcPr>
            <w:tcW w:w="1583" w:type="pct"/>
          </w:tcPr>
          <w:p w:rsidR="00074A33" w:rsidRDefault="00074A33" w:rsidP="008479F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6B25">
              <w:rPr>
                <w:rFonts w:ascii="Times New Roman" w:hAnsi="Times New Roman"/>
                <w:sz w:val="20"/>
                <w:szCs w:val="20"/>
              </w:rPr>
              <w:t>Ответ полный и правильный на основании изученных теорий; материал изложен в определенной логической последовательности, литературным языком; ответ самостоятельный</w:t>
            </w:r>
          </w:p>
          <w:p w:rsidR="00E43A52" w:rsidRDefault="00E43A52" w:rsidP="008479F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Знает:</w:t>
            </w:r>
          </w:p>
          <w:p w:rsidR="00E43A52" w:rsidRDefault="00E43A52" w:rsidP="00E43A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С</w:t>
            </w: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труктур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у, </w:t>
            </w: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динамик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, закономерности эволюции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географической оболочки;</w:t>
            </w:r>
          </w:p>
          <w:p w:rsidR="00E43A52" w:rsidRPr="00E43A52" w:rsidRDefault="00E43A52" w:rsidP="00E43A5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Компоненты географической оболочки и их взаимосвязь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074A33" w:rsidRPr="00606B25" w:rsidTr="009935C1">
        <w:tc>
          <w:tcPr>
            <w:tcW w:w="835" w:type="pct"/>
          </w:tcPr>
          <w:p w:rsidR="00074A33" w:rsidRPr="00074A33" w:rsidRDefault="00074A33" w:rsidP="009935C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74A33" w:rsidRPr="00260A3C" w:rsidRDefault="00260A3C" w:rsidP="00260A3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0A3C">
              <w:rPr>
                <w:rFonts w:ascii="Times New Roman" w:hAnsi="Times New Roman"/>
                <w:sz w:val="20"/>
                <w:szCs w:val="20"/>
              </w:rPr>
              <w:t xml:space="preserve">ориентироваться по физическим картам, давать характеристику </w:t>
            </w: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260A3C">
              <w:rPr>
                <w:rFonts w:ascii="Times New Roman" w:hAnsi="Times New Roman"/>
                <w:sz w:val="20"/>
                <w:szCs w:val="20"/>
              </w:rPr>
              <w:t>тдельным элементам природной среды</w:t>
            </w:r>
          </w:p>
        </w:tc>
        <w:tc>
          <w:tcPr>
            <w:tcW w:w="1583" w:type="pct"/>
          </w:tcPr>
          <w:p w:rsidR="00074A33" w:rsidRDefault="00E43A52" w:rsidP="008479F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</w:t>
            </w:r>
            <w:r w:rsidR="008479F5">
              <w:rPr>
                <w:rFonts w:ascii="Times New Roman" w:hAnsi="Times New Roman"/>
                <w:sz w:val="20"/>
                <w:szCs w:val="20"/>
              </w:rPr>
              <w:t>о</w:t>
            </w:r>
            <w:r w:rsidR="00074A33" w:rsidRPr="00606B25">
              <w:rPr>
                <w:rFonts w:ascii="Times New Roman" w:hAnsi="Times New Roman"/>
                <w:sz w:val="20"/>
                <w:szCs w:val="20"/>
              </w:rPr>
              <w:t>рректно выбирает методы решения задач</w:t>
            </w:r>
          </w:p>
          <w:p w:rsidR="00E43A52" w:rsidRDefault="00E43A52" w:rsidP="008479F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Умеет: </w:t>
            </w:r>
          </w:p>
          <w:p w:rsidR="00E43A52" w:rsidRPr="00606B25" w:rsidRDefault="00E43A52" w:rsidP="00E43A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использовать географические карты для решения профессиональных задач.</w:t>
            </w:r>
          </w:p>
        </w:tc>
      </w:tr>
      <w:tr w:rsidR="00074A33" w:rsidRPr="00606B25" w:rsidTr="009935C1">
        <w:tc>
          <w:tcPr>
            <w:tcW w:w="835" w:type="pct"/>
          </w:tcPr>
          <w:p w:rsidR="00074A33" w:rsidRPr="00074A33" w:rsidRDefault="00074A33" w:rsidP="009935C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74A33" w:rsidRPr="00260A3C" w:rsidRDefault="00260A3C" w:rsidP="00260A3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0A3C">
              <w:rPr>
                <w:rFonts w:ascii="Times New Roman" w:hAnsi="Times New Roman"/>
                <w:sz w:val="20"/>
                <w:szCs w:val="20"/>
              </w:rPr>
              <w:t>географического анализа природных ресурсов</w:t>
            </w:r>
          </w:p>
        </w:tc>
        <w:tc>
          <w:tcPr>
            <w:tcW w:w="1583" w:type="pct"/>
          </w:tcPr>
          <w:p w:rsidR="00074A33" w:rsidRDefault="00E43A52" w:rsidP="00E43A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="00074A33" w:rsidRPr="00606B25">
              <w:rPr>
                <w:rFonts w:ascii="Times New Roman" w:hAnsi="Times New Roman"/>
                <w:sz w:val="20"/>
                <w:szCs w:val="20"/>
              </w:rPr>
              <w:t>амостоятельно решает поставленные задачи, корректно использует профессиональную терминологию</w:t>
            </w:r>
          </w:p>
          <w:p w:rsidR="00E43A52" w:rsidRDefault="00E43A52" w:rsidP="00E43A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Владеет навыками:</w:t>
            </w:r>
          </w:p>
          <w:p w:rsidR="00E43A52" w:rsidRPr="00606B25" w:rsidRDefault="00E43A52" w:rsidP="00E43A5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Pr="00DD28FB">
              <w:rPr>
                <w:rFonts w:ascii="Times New Roman" w:hAnsi="Times New Roman"/>
                <w:sz w:val="20"/>
                <w:szCs w:val="20"/>
              </w:rPr>
              <w:t>географического анализа природных ресурсов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</w:tbl>
    <w:p w:rsidR="00074A33" w:rsidRDefault="00074A33" w:rsidP="00074A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74A33" w:rsidRDefault="00074A33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EE6C58" w:rsidRDefault="00EE6C5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A602B3" w:rsidRDefault="00A602B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A602B3" w:rsidRPr="00EA350A" w:rsidRDefault="00A602B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A602B3" w:rsidRPr="00EA350A" w:rsidSect="00A602B3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074A33" w:rsidRDefault="00074A33" w:rsidP="00074A33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1822"/>
        <w:gridCol w:w="2909"/>
        <w:gridCol w:w="2636"/>
        <w:gridCol w:w="1906"/>
      </w:tblGrid>
      <w:tr w:rsidR="00074A33" w:rsidRPr="001F74AC" w:rsidTr="009935C1">
        <w:trPr>
          <w:trHeight w:val="315"/>
          <w:jc w:val="center"/>
        </w:trPr>
        <w:tc>
          <w:tcPr>
            <w:tcW w:w="134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74A33" w:rsidRPr="001F74AC" w:rsidRDefault="00074A33" w:rsidP="009935C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42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74A33" w:rsidRPr="001F74AC" w:rsidRDefault="00074A33" w:rsidP="009935C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Контролируемые темы дисциплины</w:t>
            </w:r>
          </w:p>
        </w:tc>
        <w:tc>
          <w:tcPr>
            <w:tcW w:w="2228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074A33" w:rsidRPr="001F74AC" w:rsidRDefault="00074A33" w:rsidP="009935C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074A33" w:rsidRPr="001F74AC" w:rsidTr="009935C1">
        <w:trPr>
          <w:trHeight w:val="460"/>
          <w:jc w:val="center"/>
        </w:trPr>
        <w:tc>
          <w:tcPr>
            <w:tcW w:w="134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74A33" w:rsidRPr="001F74AC" w:rsidRDefault="00074A33" w:rsidP="009935C1">
            <w:pPr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74A33" w:rsidRPr="001F74AC" w:rsidRDefault="00074A33" w:rsidP="009935C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29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74A33" w:rsidRPr="001F74AC" w:rsidRDefault="00074A33" w:rsidP="009935C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sz w:val="20"/>
                <w:szCs w:val="20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074A33" w:rsidRPr="001F74AC" w:rsidRDefault="00074A33" w:rsidP="009935C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  <w:t>промежуточная аттестация</w:t>
            </w:r>
          </w:p>
        </w:tc>
      </w:tr>
      <w:tr w:rsidR="00E43A52" w:rsidRPr="001F74AC" w:rsidTr="009935C1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43A52" w:rsidRPr="001F74AC" w:rsidRDefault="00E43A52" w:rsidP="00074A33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43A52" w:rsidRPr="001F74AC" w:rsidRDefault="00E43A52" w:rsidP="00260A3C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60A3C">
              <w:rPr>
                <w:rFonts w:ascii="Times New Roman" w:hAnsi="Times New Roman"/>
                <w:sz w:val="20"/>
                <w:szCs w:val="20"/>
              </w:rPr>
              <w:t>Основны</w:t>
            </w:r>
            <w:r>
              <w:rPr>
                <w:rFonts w:ascii="Times New Roman" w:hAnsi="Times New Roman"/>
                <w:sz w:val="20"/>
                <w:szCs w:val="20"/>
              </w:rPr>
              <w:t>х</w:t>
            </w:r>
            <w:r w:rsidRPr="00260A3C">
              <w:rPr>
                <w:rFonts w:ascii="Times New Roman" w:hAnsi="Times New Roman"/>
                <w:sz w:val="20"/>
                <w:szCs w:val="20"/>
              </w:rPr>
              <w:t xml:space="preserve"> поняти</w:t>
            </w:r>
            <w:r>
              <w:rPr>
                <w:rFonts w:ascii="Times New Roman" w:hAnsi="Times New Roman"/>
                <w:sz w:val="20"/>
                <w:szCs w:val="20"/>
              </w:rPr>
              <w:t>й</w:t>
            </w:r>
            <w:r w:rsidRPr="00260A3C">
              <w:rPr>
                <w:rFonts w:ascii="Times New Roman" w:hAnsi="Times New Roman"/>
                <w:sz w:val="20"/>
                <w:szCs w:val="20"/>
              </w:rPr>
              <w:t xml:space="preserve"> и категори</w:t>
            </w:r>
            <w:r>
              <w:rPr>
                <w:rFonts w:ascii="Times New Roman" w:hAnsi="Times New Roman"/>
                <w:sz w:val="20"/>
                <w:szCs w:val="20"/>
              </w:rPr>
              <w:t>й</w:t>
            </w:r>
            <w:r w:rsidRPr="00260A3C">
              <w:rPr>
                <w:rFonts w:ascii="Times New Roman" w:hAnsi="Times New Roman"/>
                <w:sz w:val="20"/>
                <w:szCs w:val="20"/>
              </w:rPr>
              <w:t xml:space="preserve"> географии, географически</w:t>
            </w:r>
            <w:r>
              <w:rPr>
                <w:rFonts w:ascii="Times New Roman" w:hAnsi="Times New Roman"/>
                <w:sz w:val="20"/>
                <w:szCs w:val="20"/>
              </w:rPr>
              <w:t>х</w:t>
            </w:r>
            <w:r w:rsidRPr="00260A3C">
              <w:rPr>
                <w:rFonts w:ascii="Times New Roman" w:hAnsi="Times New Roman"/>
                <w:sz w:val="20"/>
                <w:szCs w:val="20"/>
              </w:rPr>
              <w:t xml:space="preserve"> закон</w:t>
            </w:r>
            <w:r>
              <w:rPr>
                <w:rFonts w:ascii="Times New Roman" w:hAnsi="Times New Roman"/>
                <w:sz w:val="20"/>
                <w:szCs w:val="20"/>
              </w:rPr>
              <w:t>ов</w:t>
            </w:r>
            <w:r w:rsidRPr="00260A3C">
              <w:rPr>
                <w:rFonts w:ascii="Times New Roman" w:hAnsi="Times New Roman"/>
                <w:sz w:val="20"/>
                <w:szCs w:val="20"/>
              </w:rPr>
              <w:t xml:space="preserve"> и закономерност</w:t>
            </w:r>
            <w:r>
              <w:rPr>
                <w:rFonts w:ascii="Times New Roman" w:hAnsi="Times New Roman"/>
                <w:sz w:val="20"/>
                <w:szCs w:val="20"/>
              </w:rPr>
              <w:t>ей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43A52" w:rsidRPr="00074A33" w:rsidRDefault="00E43A52" w:rsidP="00074A3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Система географических наук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3A52" w:rsidRPr="001F74AC" w:rsidRDefault="00E43A52" w:rsidP="007B6AB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Примерные темы собеседования (п.5.2), Тест для самопроверки к разделу 1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E43A52" w:rsidRPr="001F74AC" w:rsidRDefault="00E43A52" w:rsidP="007B6AB0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(п.5.1, 1-5), Тест контроль к разделу 1 (ЭОС ВГУЭС)</w:t>
            </w:r>
          </w:p>
        </w:tc>
      </w:tr>
      <w:tr w:rsidR="00E43A52" w:rsidRPr="001F74AC" w:rsidTr="009935C1">
        <w:trPr>
          <w:trHeight w:val="43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E43A52" w:rsidRPr="001F74AC" w:rsidRDefault="00E43A52" w:rsidP="00074A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E43A52" w:rsidRPr="001F74AC" w:rsidRDefault="00E43A52" w:rsidP="00074A3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E43A52" w:rsidRPr="00074A33" w:rsidRDefault="00E43A52" w:rsidP="00074A3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Географическая оболочка, ее пространственные подразделения (структура) и динамика, закономерности эволюции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43A52" w:rsidRPr="001F74AC" w:rsidRDefault="00E43A52" w:rsidP="007B6AB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Примерные темы собеседования (п.5.2), Тесты для самопроверки к темам 2.1, 2.2, 2.3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E43A52" w:rsidRPr="001F74AC" w:rsidRDefault="00E43A52" w:rsidP="007B6AB0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Примеры тестовых заданий (п.5.1, 6-10), Тесты контроль к темам разделу </w:t>
            </w: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21.,</w:t>
            </w:r>
            <w:proofErr w:type="gramEnd"/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2.2, 2.3 (ЭОС ВГУЭС)</w:t>
            </w:r>
          </w:p>
        </w:tc>
      </w:tr>
      <w:tr w:rsidR="00E43A52" w:rsidRPr="001F74AC" w:rsidTr="009935C1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E43A52" w:rsidRPr="001F74AC" w:rsidRDefault="00E43A52" w:rsidP="00074A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E43A52" w:rsidRPr="001F74AC" w:rsidRDefault="00E43A52" w:rsidP="00074A3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E43A52" w:rsidRPr="00074A33" w:rsidRDefault="00E43A52" w:rsidP="00074A3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Компоненты географической оболочки и их взаимосвязь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43A52" w:rsidRPr="001F74AC" w:rsidRDefault="00E43A52" w:rsidP="007B6AB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Примерные темы собеседования (п.5.2), Тесты для самопроверки к темам 3.1. 3.2. 3.3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E43A52" w:rsidRPr="001F74AC" w:rsidRDefault="00E43A52" w:rsidP="007B6AB0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(п.</w:t>
            </w: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5.,</w:t>
            </w:r>
            <w:proofErr w:type="gramEnd"/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11-15), Тесты контроль к темам 3.1, 3.2, 3.3 (ЭОС ВГУЭС)</w:t>
            </w:r>
          </w:p>
        </w:tc>
      </w:tr>
      <w:tr w:rsidR="00E43A52" w:rsidTr="009935C1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E43A52" w:rsidRPr="001F74AC" w:rsidRDefault="00E43A52" w:rsidP="00074A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E43A52" w:rsidRPr="001F74AC" w:rsidRDefault="00E43A52" w:rsidP="00074A3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E43A52" w:rsidRPr="00074A33" w:rsidRDefault="00E43A52" w:rsidP="00074A3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74A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География Дальнего Востока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43A52" w:rsidRPr="001F74AC" w:rsidRDefault="00E43A52" w:rsidP="007B6AB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Примерные темы собеседования (п.5.2), Тест для самопроверки к разделу 4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E43A52" w:rsidRPr="001F74AC" w:rsidRDefault="00E43A52" w:rsidP="007B6AB0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(п.5.1, 16-20), Тест контроль к разделу 4 (ЭОС ВГУЭС)</w:t>
            </w:r>
          </w:p>
        </w:tc>
      </w:tr>
      <w:tr w:rsidR="00E43A52" w:rsidRPr="001F74AC" w:rsidTr="009935C1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43A52" w:rsidRPr="001F74AC" w:rsidRDefault="00E43A52" w:rsidP="00074A33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43A52" w:rsidRPr="001F74AC" w:rsidRDefault="00E43A52" w:rsidP="00260A3C">
            <w:pPr>
              <w:jc w:val="both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60A3C">
              <w:rPr>
                <w:rFonts w:ascii="Times New Roman" w:hAnsi="Times New Roman"/>
                <w:sz w:val="20"/>
                <w:szCs w:val="20"/>
              </w:rPr>
              <w:t xml:space="preserve">ориентироваться по физическим картам, давать характеристику </w:t>
            </w: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260A3C">
              <w:rPr>
                <w:rFonts w:ascii="Times New Roman" w:hAnsi="Times New Roman"/>
                <w:sz w:val="20"/>
                <w:szCs w:val="20"/>
              </w:rPr>
              <w:t>тдельным элементам природной среды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43A52" w:rsidRPr="00074A33" w:rsidRDefault="00E43A52" w:rsidP="00074A3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Система географических наук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43A52" w:rsidRPr="0010636B" w:rsidRDefault="00E43A52" w:rsidP="007B6AB0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(п.5.3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1-3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задание к теме 1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E43A52" w:rsidRPr="0010636B" w:rsidRDefault="00E43A52" w:rsidP="007B6AB0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Защита отчета о выполнении 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практически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заданий 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gramEnd"/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п.5.3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1-3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задание к теме 1 (ЭОС ВГУЭС)</w:t>
            </w:r>
          </w:p>
        </w:tc>
      </w:tr>
      <w:tr w:rsidR="00E43A52" w:rsidRPr="001F74AC" w:rsidTr="009935C1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43A52" w:rsidRPr="001F74AC" w:rsidRDefault="00E43A52" w:rsidP="00074A3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43A52" w:rsidRPr="001F74AC" w:rsidRDefault="00E43A52" w:rsidP="00074A3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E43A52" w:rsidRPr="00074A33" w:rsidRDefault="00E43A52" w:rsidP="00074A3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Географическая оболочка, ее пространственные подразделения (структура) и динамика, закономерности эволюции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43A52" w:rsidRPr="0010636B" w:rsidRDefault="00E43A52" w:rsidP="007B6AB0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(п.5.3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4-8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изучение географической номенклатуры (п. 5.4, полный список в 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E43A52" w:rsidRPr="0010636B" w:rsidRDefault="00E43A52" w:rsidP="007B6AB0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Защита отчета о выполнении 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практически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 заданий 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(п.5.3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4-8</w:t>
            </w:r>
            <w:proofErr w:type="gramStart"/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 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Знание  географической номенклатуры (п. 5.4)</w:t>
            </w:r>
          </w:p>
        </w:tc>
      </w:tr>
      <w:tr w:rsidR="00E43A52" w:rsidRPr="001F74AC" w:rsidTr="009935C1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43A52" w:rsidRPr="001F74AC" w:rsidRDefault="00E43A52" w:rsidP="00074A3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43A52" w:rsidRPr="001F74AC" w:rsidRDefault="00E43A52" w:rsidP="00074A3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E43A52" w:rsidRPr="00074A33" w:rsidRDefault="00E43A52" w:rsidP="00074A3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Компоненты географической оболочки и их взаимосвязь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43A52" w:rsidRPr="0010636B" w:rsidRDefault="00E43A52" w:rsidP="007B6AB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географической номенклатуры (п. 5.4, полный список в 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E43A52" w:rsidRPr="0010636B" w:rsidRDefault="00E43A52" w:rsidP="007B6AB0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Знание географической номенклатуры (п. 5.4)</w:t>
            </w:r>
          </w:p>
        </w:tc>
      </w:tr>
      <w:tr w:rsidR="00E43A52" w:rsidTr="009935C1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43A52" w:rsidRPr="001F74AC" w:rsidRDefault="00E43A52" w:rsidP="00074A3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43A52" w:rsidRPr="001F74AC" w:rsidRDefault="00E43A52" w:rsidP="00074A3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E43A52" w:rsidRPr="00074A33" w:rsidRDefault="00E43A52" w:rsidP="00074A3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74A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География Дальнего Востока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43A52" w:rsidRPr="0010636B" w:rsidRDefault="00E43A52" w:rsidP="007B6AB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географической номенклатуры (п. 5.4, полный список в 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E43A52" w:rsidRPr="0010636B" w:rsidRDefault="00E43A52" w:rsidP="007B6AB0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Знание  географической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номенклатуры (п. 5.4)</w:t>
            </w:r>
          </w:p>
        </w:tc>
      </w:tr>
      <w:tr w:rsidR="00E43A52" w:rsidRPr="001F74AC" w:rsidTr="009935C1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43A52" w:rsidRPr="001F74AC" w:rsidRDefault="00E43A52" w:rsidP="00074A33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43A52" w:rsidRPr="001F74AC" w:rsidRDefault="00E43A52" w:rsidP="00074A33">
            <w:pPr>
              <w:suppressAutoHyphens/>
              <w:snapToGrid w:val="0"/>
              <w:spacing w:before="120" w:after="12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60A3C">
              <w:rPr>
                <w:rFonts w:ascii="Times New Roman" w:hAnsi="Times New Roman"/>
                <w:sz w:val="20"/>
                <w:szCs w:val="20"/>
              </w:rPr>
              <w:t>географического анализа природных ресурсов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43A52" w:rsidRPr="00074A33" w:rsidRDefault="00E43A52" w:rsidP="00074A3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Система географических наук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3A52" w:rsidRPr="0010636B" w:rsidRDefault="00E43A52" w:rsidP="007B6AB0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(п.5.3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1-3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задание к теме 1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E43A52" w:rsidRPr="0010636B" w:rsidRDefault="00E43A52" w:rsidP="007B6AB0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Защита отчета о выполнении 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практически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заданий 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gramEnd"/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п.5.3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1-3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задание к теме 1 (ЭОС ВГУЭС)</w:t>
            </w:r>
          </w:p>
        </w:tc>
      </w:tr>
      <w:tr w:rsidR="00E43A52" w:rsidRPr="001F74AC" w:rsidTr="009935C1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43A52" w:rsidRPr="001F74AC" w:rsidRDefault="00E43A52" w:rsidP="00074A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43A52" w:rsidRPr="001F74AC" w:rsidRDefault="00E43A52" w:rsidP="00074A3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E43A52" w:rsidRPr="00074A33" w:rsidRDefault="00E43A52" w:rsidP="00074A3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Географическая оболочка, ее пространственные подразделения (структура) и динамика, закономерности эволюции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3A52" w:rsidRPr="0010636B" w:rsidRDefault="00E43A52" w:rsidP="007B6AB0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(п.5.3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4-8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изучение географической номенклатуры (п. 5.4, полный список в 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E43A52" w:rsidRPr="0010636B" w:rsidRDefault="00E43A52" w:rsidP="007B6AB0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Защита отчета о выполнении 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практически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 заданий 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(п.5.3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4-8</w:t>
            </w:r>
            <w:proofErr w:type="gramStart"/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 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Знание  географической номенклатуры (п. 5.4)</w:t>
            </w:r>
          </w:p>
        </w:tc>
      </w:tr>
      <w:tr w:rsidR="00E43A52" w:rsidRPr="001F74AC" w:rsidTr="009935C1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43A52" w:rsidRPr="001F74AC" w:rsidRDefault="00E43A52" w:rsidP="00074A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43A52" w:rsidRPr="001F74AC" w:rsidRDefault="00E43A52" w:rsidP="00074A3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E43A52" w:rsidRPr="00074A33" w:rsidRDefault="00E43A52" w:rsidP="00074A3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Компоненты географической оболочки и их взаимосвязь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3A52" w:rsidRPr="0010636B" w:rsidRDefault="00E43A52" w:rsidP="007B6AB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географической номенклатуры (п. 5.4, полный список в 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E43A52" w:rsidRPr="0010636B" w:rsidRDefault="00E43A52" w:rsidP="007B6AB0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Знание  географической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номенклатуры (п. 5.4)</w:t>
            </w:r>
          </w:p>
        </w:tc>
      </w:tr>
      <w:tr w:rsidR="00E43A52" w:rsidTr="009935C1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43A52" w:rsidRPr="001F74AC" w:rsidRDefault="00E43A52" w:rsidP="00074A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43A52" w:rsidRPr="001F74AC" w:rsidRDefault="00E43A52" w:rsidP="00074A3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E43A52" w:rsidRPr="00074A33" w:rsidRDefault="00E43A52" w:rsidP="00074A3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74A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География Дальнего Востока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3A52" w:rsidRPr="0010636B" w:rsidRDefault="00E43A52" w:rsidP="007B6AB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географической номенклатуры (п. 5.4, полный список в 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E43A52" w:rsidRPr="0010636B" w:rsidRDefault="00E43A52" w:rsidP="007B6AB0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Знание  географической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номенклатуры (п. 5.4)</w:t>
            </w:r>
          </w:p>
        </w:tc>
      </w:tr>
    </w:tbl>
    <w:p w:rsidR="00074A33" w:rsidRDefault="00074A33" w:rsidP="00074A33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E43A52" w:rsidRDefault="00E43A52" w:rsidP="00E43A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E43A52" w:rsidRDefault="00E43A52" w:rsidP="00E43A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E43A52" w:rsidRDefault="00E43A52" w:rsidP="00E43A5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E43A52" w:rsidRDefault="00E43A52" w:rsidP="00E43A52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6"/>
        <w:gridCol w:w="1132"/>
        <w:gridCol w:w="889"/>
        <w:gridCol w:w="1317"/>
        <w:gridCol w:w="2151"/>
        <w:gridCol w:w="971"/>
        <w:gridCol w:w="1629"/>
      </w:tblGrid>
      <w:tr w:rsidR="00CD58E7" w:rsidRPr="00614E67" w:rsidTr="00CD58E7">
        <w:trPr>
          <w:cantSplit/>
          <w:trHeight w:val="70"/>
        </w:trPr>
        <w:tc>
          <w:tcPr>
            <w:tcW w:w="1033" w:type="pct"/>
            <w:vMerge w:val="restart"/>
            <w:shd w:val="clear" w:color="auto" w:fill="auto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48327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Вид учебной деятельности</w:t>
            </w:r>
          </w:p>
        </w:tc>
        <w:tc>
          <w:tcPr>
            <w:tcW w:w="3967" w:type="pct"/>
            <w:gridSpan w:val="6"/>
            <w:shd w:val="clear" w:color="auto" w:fill="auto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48327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Оценочное средство</w:t>
            </w:r>
          </w:p>
        </w:tc>
      </w:tr>
      <w:tr w:rsidR="00CD58E7" w:rsidRPr="00614E67" w:rsidTr="00CD58E7">
        <w:trPr>
          <w:cantSplit/>
          <w:trHeight w:val="1134"/>
        </w:trPr>
        <w:tc>
          <w:tcPr>
            <w:tcW w:w="1033" w:type="pct"/>
            <w:vMerge/>
            <w:shd w:val="clear" w:color="auto" w:fill="auto"/>
            <w:vAlign w:val="center"/>
          </w:tcPr>
          <w:p w:rsidR="00CD58E7" w:rsidRPr="00483276" w:rsidRDefault="00CD58E7" w:rsidP="007B6AB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5" w:type="pct"/>
            <w:shd w:val="clear" w:color="auto" w:fill="auto"/>
            <w:textDirection w:val="btLr"/>
            <w:vAlign w:val="center"/>
          </w:tcPr>
          <w:p w:rsidR="00CD58E7" w:rsidRPr="00483276" w:rsidRDefault="00CD58E7" w:rsidP="007B6AB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8327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Собесе-</w:t>
            </w:r>
            <w:proofErr w:type="spellStart"/>
            <w:r w:rsidRPr="0048327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дование</w:t>
            </w:r>
            <w:proofErr w:type="spellEnd"/>
            <w:proofErr w:type="gramEnd"/>
          </w:p>
        </w:tc>
        <w:tc>
          <w:tcPr>
            <w:tcW w:w="436" w:type="pct"/>
            <w:textDirection w:val="btLr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48327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ЭОС</w:t>
            </w:r>
          </w:p>
        </w:tc>
        <w:tc>
          <w:tcPr>
            <w:tcW w:w="646" w:type="pct"/>
            <w:textDirection w:val="btLr"/>
            <w:vAlign w:val="center"/>
          </w:tcPr>
          <w:p w:rsidR="00CD58E7" w:rsidRPr="00483276" w:rsidRDefault="00CD58E7" w:rsidP="007B6AB0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48327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Знание географической номенклатуры</w:t>
            </w:r>
          </w:p>
        </w:tc>
        <w:tc>
          <w:tcPr>
            <w:tcW w:w="1055" w:type="pct"/>
            <w:textDirection w:val="btLr"/>
            <w:vAlign w:val="center"/>
          </w:tcPr>
          <w:p w:rsidR="00CD58E7" w:rsidRPr="00483276" w:rsidRDefault="00CD58E7" w:rsidP="007B6AB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48327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Защита </w:t>
            </w:r>
            <w:proofErr w:type="gramStart"/>
            <w:r w:rsidRPr="0048327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отчета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отчета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 выполнении 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практически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х заданий</w:t>
            </w:r>
          </w:p>
        </w:tc>
        <w:tc>
          <w:tcPr>
            <w:tcW w:w="476" w:type="pct"/>
            <w:textDirection w:val="btLr"/>
            <w:vAlign w:val="center"/>
          </w:tcPr>
          <w:p w:rsidR="00CD58E7" w:rsidRPr="00483276" w:rsidRDefault="00CD58E7" w:rsidP="007B6AB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48327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</w:t>
            </w:r>
          </w:p>
        </w:tc>
        <w:tc>
          <w:tcPr>
            <w:tcW w:w="799" w:type="pct"/>
            <w:textDirection w:val="btLr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48327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</w:tr>
      <w:tr w:rsidR="00CD58E7" w:rsidRPr="00614E67" w:rsidTr="00CD58E7">
        <w:trPr>
          <w:trHeight w:val="469"/>
        </w:trPr>
        <w:tc>
          <w:tcPr>
            <w:tcW w:w="1033" w:type="pct"/>
            <w:shd w:val="clear" w:color="auto" w:fill="auto"/>
            <w:vAlign w:val="center"/>
            <w:hideMark/>
          </w:tcPr>
          <w:p w:rsidR="00CD58E7" w:rsidRPr="00483276" w:rsidRDefault="00CD58E7" w:rsidP="007B6AB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48327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Лекции</w:t>
            </w:r>
          </w:p>
        </w:tc>
        <w:tc>
          <w:tcPr>
            <w:tcW w:w="555" w:type="pct"/>
            <w:shd w:val="clear" w:color="auto" w:fill="auto"/>
            <w:vAlign w:val="center"/>
            <w:hideMark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48327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5 </w:t>
            </w:r>
          </w:p>
        </w:tc>
        <w:tc>
          <w:tcPr>
            <w:tcW w:w="436" w:type="pct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48327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46" w:type="pct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5" w:type="pct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76" w:type="pct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9" w:type="pct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48327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CD58E7" w:rsidRPr="00614E67" w:rsidTr="00CD58E7">
        <w:trPr>
          <w:trHeight w:val="552"/>
        </w:trPr>
        <w:tc>
          <w:tcPr>
            <w:tcW w:w="1033" w:type="pct"/>
            <w:shd w:val="clear" w:color="auto" w:fill="auto"/>
            <w:vAlign w:val="center"/>
            <w:hideMark/>
          </w:tcPr>
          <w:p w:rsidR="00CD58E7" w:rsidRPr="00483276" w:rsidRDefault="00CD58E7" w:rsidP="007B6AB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48327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555" w:type="pct"/>
            <w:shd w:val="clear" w:color="auto" w:fill="auto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36" w:type="pct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46" w:type="pct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48327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055" w:type="pct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76" w:type="pct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9" w:type="pct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48327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</w:tr>
      <w:tr w:rsidR="00CD58E7" w:rsidRPr="00614E67" w:rsidTr="00CD58E7">
        <w:trPr>
          <w:trHeight w:val="552"/>
        </w:trPr>
        <w:tc>
          <w:tcPr>
            <w:tcW w:w="1033" w:type="pct"/>
            <w:shd w:val="clear" w:color="auto" w:fill="auto"/>
            <w:vAlign w:val="center"/>
            <w:hideMark/>
          </w:tcPr>
          <w:p w:rsidR="00CD58E7" w:rsidRPr="00483276" w:rsidRDefault="00CD58E7" w:rsidP="007B6AB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48327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Самостоятельная работа</w:t>
            </w:r>
          </w:p>
        </w:tc>
        <w:tc>
          <w:tcPr>
            <w:tcW w:w="555" w:type="pct"/>
            <w:shd w:val="clear" w:color="auto" w:fill="auto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36" w:type="pct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46" w:type="pct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5" w:type="pct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76" w:type="pct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9" w:type="pct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48327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CD58E7" w:rsidRPr="00614E67" w:rsidTr="00CD58E7">
        <w:trPr>
          <w:trHeight w:val="552"/>
        </w:trPr>
        <w:tc>
          <w:tcPr>
            <w:tcW w:w="1033" w:type="pct"/>
            <w:shd w:val="clear" w:color="auto" w:fill="auto"/>
            <w:vAlign w:val="center"/>
            <w:hideMark/>
          </w:tcPr>
          <w:p w:rsidR="00CD58E7" w:rsidRPr="00483276" w:rsidRDefault="00CD58E7" w:rsidP="007B6AB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48327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Промежуточная аттестация</w:t>
            </w:r>
          </w:p>
        </w:tc>
        <w:tc>
          <w:tcPr>
            <w:tcW w:w="555" w:type="pct"/>
            <w:shd w:val="clear" w:color="auto" w:fill="auto"/>
            <w:vAlign w:val="center"/>
            <w:hideMark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48327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36" w:type="pct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6" w:type="pct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5" w:type="pct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76" w:type="pct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48327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99" w:type="pct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48327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CD58E7" w:rsidRPr="00614E67" w:rsidTr="00CD58E7">
        <w:trPr>
          <w:trHeight w:val="415"/>
        </w:trPr>
        <w:tc>
          <w:tcPr>
            <w:tcW w:w="1033" w:type="pct"/>
            <w:shd w:val="clear" w:color="auto" w:fill="auto"/>
            <w:vAlign w:val="center"/>
            <w:hideMark/>
          </w:tcPr>
          <w:p w:rsidR="00CD58E7" w:rsidRPr="00483276" w:rsidRDefault="00CD58E7" w:rsidP="007B6AB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48327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555" w:type="pct"/>
            <w:shd w:val="clear" w:color="auto" w:fill="auto"/>
            <w:vAlign w:val="center"/>
            <w:hideMark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36" w:type="pct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646" w:type="pct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055" w:type="pct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76" w:type="pct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99" w:type="pct"/>
            <w:vAlign w:val="center"/>
          </w:tcPr>
          <w:p w:rsidR="00CD58E7" w:rsidRPr="00483276" w:rsidRDefault="00CD58E7" w:rsidP="007B6A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48327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</w:tr>
    </w:tbl>
    <w:p w:rsidR="00E43A52" w:rsidRPr="00EA350A" w:rsidRDefault="00E43A52" w:rsidP="00E43A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E43A52" w:rsidRDefault="00E43A52" w:rsidP="00E43A52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E43A52" w:rsidRPr="00D02CC8" w:rsidTr="007B6AB0">
        <w:trPr>
          <w:trHeight w:val="1022"/>
        </w:trPr>
        <w:tc>
          <w:tcPr>
            <w:tcW w:w="1384" w:type="dxa"/>
            <w:vAlign w:val="center"/>
          </w:tcPr>
          <w:p w:rsidR="00E43A52" w:rsidRPr="00483276" w:rsidRDefault="00E43A52" w:rsidP="007B6AB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Сумма баллов</w:t>
            </w:r>
          </w:p>
          <w:p w:rsidR="00E43A52" w:rsidRPr="00483276" w:rsidRDefault="00E43A52" w:rsidP="007B6A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E43A52" w:rsidRPr="00483276" w:rsidRDefault="00E43A52" w:rsidP="007B6A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sz w:val="20"/>
                <w:szCs w:val="20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E43A52" w:rsidRPr="00483276" w:rsidRDefault="00E43A52" w:rsidP="007B6A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sz w:val="20"/>
                <w:szCs w:val="20"/>
              </w:rPr>
              <w:t xml:space="preserve">Характеристика качества </w:t>
            </w:r>
            <w:proofErr w:type="spellStart"/>
            <w:r w:rsidRPr="00483276">
              <w:rPr>
                <w:rFonts w:ascii="Times New Roman" w:hAnsi="Times New Roman"/>
                <w:sz w:val="20"/>
                <w:szCs w:val="20"/>
              </w:rPr>
              <w:t>сформированности</w:t>
            </w:r>
            <w:proofErr w:type="spellEnd"/>
            <w:r w:rsidRPr="00483276">
              <w:rPr>
                <w:rFonts w:ascii="Times New Roman" w:hAnsi="Times New Roman"/>
                <w:sz w:val="20"/>
                <w:szCs w:val="20"/>
              </w:rPr>
              <w:t xml:space="preserve"> компетенции</w:t>
            </w:r>
          </w:p>
        </w:tc>
      </w:tr>
      <w:tr w:rsidR="00E43A52" w:rsidRPr="00D02CC8" w:rsidTr="007B6AB0">
        <w:tc>
          <w:tcPr>
            <w:tcW w:w="1384" w:type="dxa"/>
            <w:vAlign w:val="center"/>
          </w:tcPr>
          <w:p w:rsidR="00E43A52" w:rsidRPr="00483276" w:rsidRDefault="00E43A52" w:rsidP="007B6A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E43A52" w:rsidRPr="00483276" w:rsidRDefault="00E43A52" w:rsidP="007B6A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«отлично»</w:t>
            </w:r>
          </w:p>
        </w:tc>
        <w:tc>
          <w:tcPr>
            <w:tcW w:w="7194" w:type="dxa"/>
            <w:vAlign w:val="center"/>
          </w:tcPr>
          <w:p w:rsidR="00E43A52" w:rsidRPr="00483276" w:rsidRDefault="00E43A52" w:rsidP="007B6AB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483276">
              <w:rPr>
                <w:rFonts w:ascii="Times New Roman" w:hAnsi="Times New Roman"/>
                <w:sz w:val="20"/>
                <w:szCs w:val="20"/>
              </w:rPr>
              <w:t>сформированность</w:t>
            </w:r>
            <w:proofErr w:type="spellEnd"/>
            <w:r w:rsidRPr="00483276">
              <w:rPr>
                <w:rFonts w:ascii="Times New Roman" w:hAnsi="Times New Roman"/>
                <w:sz w:val="20"/>
                <w:szCs w:val="20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E43A52" w:rsidRPr="00D02CC8" w:rsidTr="007B6AB0">
        <w:tc>
          <w:tcPr>
            <w:tcW w:w="1384" w:type="dxa"/>
            <w:vAlign w:val="center"/>
          </w:tcPr>
          <w:p w:rsidR="00E43A52" w:rsidRPr="00483276" w:rsidRDefault="00E43A52" w:rsidP="007B6A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E43A52" w:rsidRPr="00483276" w:rsidRDefault="00E43A52" w:rsidP="007B6A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«хорошо»</w:t>
            </w:r>
          </w:p>
        </w:tc>
        <w:tc>
          <w:tcPr>
            <w:tcW w:w="7194" w:type="dxa"/>
            <w:vAlign w:val="center"/>
          </w:tcPr>
          <w:p w:rsidR="00E43A52" w:rsidRPr="00483276" w:rsidRDefault="00E43A52" w:rsidP="007B6AB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483276">
              <w:rPr>
                <w:rFonts w:ascii="Times New Roman" w:hAnsi="Times New Roman"/>
                <w:sz w:val="20"/>
                <w:szCs w:val="20"/>
              </w:rPr>
              <w:t>сформированность</w:t>
            </w:r>
            <w:proofErr w:type="spellEnd"/>
            <w:r w:rsidRPr="00483276">
              <w:rPr>
                <w:rFonts w:ascii="Times New Roman" w:hAnsi="Times New Roman"/>
                <w:sz w:val="20"/>
                <w:szCs w:val="20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E43A52" w:rsidRPr="00D02CC8" w:rsidTr="007B6AB0">
        <w:tc>
          <w:tcPr>
            <w:tcW w:w="1384" w:type="dxa"/>
            <w:vAlign w:val="center"/>
          </w:tcPr>
          <w:p w:rsidR="00E43A52" w:rsidRPr="00483276" w:rsidRDefault="00E43A52" w:rsidP="007B6A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E43A52" w:rsidRPr="00483276" w:rsidRDefault="00E43A52" w:rsidP="007B6A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</w:t>
            </w:r>
            <w:proofErr w:type="gramStart"/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удовлетвори-</w:t>
            </w:r>
            <w:proofErr w:type="spellStart"/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тельно</w:t>
            </w:r>
            <w:proofErr w:type="spellEnd"/>
            <w:proofErr w:type="gramEnd"/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»</w:t>
            </w:r>
          </w:p>
        </w:tc>
        <w:tc>
          <w:tcPr>
            <w:tcW w:w="7194" w:type="dxa"/>
            <w:vAlign w:val="center"/>
          </w:tcPr>
          <w:p w:rsidR="00E43A52" w:rsidRPr="00483276" w:rsidRDefault="00E43A52" w:rsidP="007B6AB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483276">
              <w:rPr>
                <w:rFonts w:ascii="Times New Roman" w:hAnsi="Times New Roman"/>
                <w:sz w:val="20"/>
                <w:szCs w:val="20"/>
              </w:rPr>
              <w:t>сформированность</w:t>
            </w:r>
            <w:proofErr w:type="spellEnd"/>
            <w:r w:rsidRPr="00483276">
              <w:rPr>
                <w:rFonts w:ascii="Times New Roman" w:hAnsi="Times New Roman"/>
                <w:sz w:val="20"/>
                <w:szCs w:val="20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E43A52" w:rsidRPr="00D02CC8" w:rsidTr="007B6AB0">
        <w:tc>
          <w:tcPr>
            <w:tcW w:w="1384" w:type="dxa"/>
            <w:vAlign w:val="center"/>
          </w:tcPr>
          <w:p w:rsidR="00E43A52" w:rsidRPr="00483276" w:rsidRDefault="00E43A52" w:rsidP="007B6A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E43A52" w:rsidRPr="00483276" w:rsidRDefault="00E43A52" w:rsidP="007B6A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</w:t>
            </w:r>
            <w:proofErr w:type="spellStart"/>
            <w:proofErr w:type="gramStart"/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неудовлетвори-тельно</w:t>
            </w:r>
            <w:proofErr w:type="spellEnd"/>
            <w:proofErr w:type="gramEnd"/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»</w:t>
            </w:r>
          </w:p>
        </w:tc>
        <w:tc>
          <w:tcPr>
            <w:tcW w:w="7194" w:type="dxa"/>
            <w:vAlign w:val="center"/>
          </w:tcPr>
          <w:p w:rsidR="00E43A52" w:rsidRPr="00483276" w:rsidRDefault="00E43A52" w:rsidP="007B6AB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sz w:val="20"/>
                <w:szCs w:val="20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E43A52" w:rsidRPr="00D02CC8" w:rsidTr="007B6AB0">
        <w:tc>
          <w:tcPr>
            <w:tcW w:w="1384" w:type="dxa"/>
            <w:vAlign w:val="center"/>
          </w:tcPr>
          <w:p w:rsidR="00E43A52" w:rsidRPr="00483276" w:rsidRDefault="00E43A52" w:rsidP="007B6A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E43A52" w:rsidRPr="00483276" w:rsidRDefault="00E43A52" w:rsidP="007B6A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</w:t>
            </w:r>
            <w:proofErr w:type="spellStart"/>
            <w:proofErr w:type="gramStart"/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неудовлетвори-тельно</w:t>
            </w:r>
            <w:proofErr w:type="spellEnd"/>
            <w:proofErr w:type="gramEnd"/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»</w:t>
            </w:r>
          </w:p>
        </w:tc>
        <w:tc>
          <w:tcPr>
            <w:tcW w:w="7194" w:type="dxa"/>
            <w:vAlign w:val="center"/>
          </w:tcPr>
          <w:p w:rsidR="00E43A52" w:rsidRPr="00483276" w:rsidRDefault="00E43A52" w:rsidP="007B6AB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sz w:val="20"/>
                <w:szCs w:val="20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E43A52" w:rsidRDefault="00E43A52" w:rsidP="00E43A5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E43A52" w:rsidRPr="00E60BCD" w:rsidRDefault="00E43A52" w:rsidP="00E43A5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E43A52" w:rsidRDefault="00E43A52" w:rsidP="00E43A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3A52" w:rsidRDefault="00E43A52" w:rsidP="00E43A5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.1 </w:t>
      </w:r>
      <w:r>
        <w:rPr>
          <w:rFonts w:ascii="Times New Roman" w:hAnsi="Times New Roman" w:cs="Times New Roman"/>
          <w:b/>
          <w:sz w:val="24"/>
          <w:szCs w:val="24"/>
        </w:rPr>
        <w:t>Примеры тестовых заданий</w:t>
      </w:r>
    </w:p>
    <w:p w:rsidR="00E43A52" w:rsidRDefault="00E43A52" w:rsidP="00E43A5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43A52" w:rsidRPr="00CE6B84" w:rsidRDefault="00E43A52" w:rsidP="00E43A52">
      <w:pPr>
        <w:tabs>
          <w:tab w:val="left" w:pos="375"/>
        </w:tabs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CE6B84">
        <w:rPr>
          <w:rFonts w:ascii="Times New Roman" w:hAnsi="Times New Roman" w:cs="Times New Roman"/>
        </w:rPr>
        <w:t xml:space="preserve">1. </w:t>
      </w:r>
      <w:proofErr w:type="spellStart"/>
      <w:r w:rsidRPr="00CE6B84">
        <w:rPr>
          <w:rFonts w:ascii="Times New Roman" w:hAnsi="Times New Roman" w:cs="Times New Roman"/>
        </w:rPr>
        <w:t>Фернан</w:t>
      </w:r>
      <w:proofErr w:type="spellEnd"/>
      <w:r w:rsidRPr="00CE6B84">
        <w:rPr>
          <w:rFonts w:ascii="Times New Roman" w:hAnsi="Times New Roman" w:cs="Times New Roman"/>
        </w:rPr>
        <w:t xml:space="preserve"> Магеллан – мореплаватель,</w:t>
      </w:r>
    </w:p>
    <w:p w:rsidR="00E43A52" w:rsidRPr="00CE6B84" w:rsidRDefault="00E43A52" w:rsidP="00E43A52">
      <w:pPr>
        <w:tabs>
          <w:tab w:val="left" w:pos="375"/>
        </w:tabs>
        <w:spacing w:after="0" w:line="240" w:lineRule="auto"/>
        <w:ind w:left="360"/>
        <w:jc w:val="both"/>
        <w:rPr>
          <w:rFonts w:ascii="Times New Roman" w:hAnsi="Times New Roman" w:cs="Times New Roman"/>
        </w:rPr>
      </w:pPr>
      <w:proofErr w:type="gramStart"/>
      <w:r w:rsidRPr="00CE6B84">
        <w:rPr>
          <w:rFonts w:ascii="Times New Roman" w:hAnsi="Times New Roman" w:cs="Times New Roman"/>
        </w:rPr>
        <w:t>1)путешествие</w:t>
      </w:r>
      <w:proofErr w:type="gramEnd"/>
      <w:r w:rsidRPr="00CE6B84">
        <w:rPr>
          <w:rFonts w:ascii="Times New Roman" w:hAnsi="Times New Roman" w:cs="Times New Roman"/>
        </w:rPr>
        <w:t xml:space="preserve"> которого свидетельствует о наличии единого Мирового океана и шарообразности Земли</w:t>
      </w:r>
    </w:p>
    <w:p w:rsidR="00E43A52" w:rsidRPr="00CE6B84" w:rsidRDefault="00E43A52" w:rsidP="00E43A52">
      <w:pPr>
        <w:tabs>
          <w:tab w:val="left" w:pos="375"/>
        </w:tabs>
        <w:spacing w:after="0" w:line="240" w:lineRule="auto"/>
        <w:ind w:left="360"/>
        <w:jc w:val="both"/>
        <w:rPr>
          <w:rFonts w:ascii="Times New Roman" w:hAnsi="Times New Roman" w:cs="Times New Roman"/>
        </w:rPr>
      </w:pPr>
      <w:proofErr w:type="gramStart"/>
      <w:r w:rsidRPr="00CE6B84">
        <w:rPr>
          <w:rFonts w:ascii="Times New Roman" w:hAnsi="Times New Roman" w:cs="Times New Roman"/>
        </w:rPr>
        <w:t>2)совершивший</w:t>
      </w:r>
      <w:proofErr w:type="gramEnd"/>
      <w:r w:rsidRPr="00CE6B84">
        <w:rPr>
          <w:rFonts w:ascii="Times New Roman" w:hAnsi="Times New Roman" w:cs="Times New Roman"/>
        </w:rPr>
        <w:t xml:space="preserve"> путешествие в 1870 – 1877 </w:t>
      </w:r>
      <w:proofErr w:type="spellStart"/>
      <w:r w:rsidRPr="00CE6B84">
        <w:rPr>
          <w:rFonts w:ascii="Times New Roman" w:hAnsi="Times New Roman" w:cs="Times New Roman"/>
        </w:rPr>
        <w:t>гг</w:t>
      </w:r>
      <w:proofErr w:type="spellEnd"/>
    </w:p>
    <w:p w:rsidR="00E43A52" w:rsidRPr="00CE6B84" w:rsidRDefault="00E43A52" w:rsidP="00E43A52">
      <w:pPr>
        <w:tabs>
          <w:tab w:val="left" w:pos="375"/>
        </w:tabs>
        <w:spacing w:after="0" w:line="240" w:lineRule="auto"/>
        <w:ind w:left="360"/>
        <w:jc w:val="both"/>
        <w:rPr>
          <w:rFonts w:ascii="Times New Roman" w:hAnsi="Times New Roman" w:cs="Times New Roman"/>
        </w:rPr>
      </w:pPr>
      <w:proofErr w:type="gramStart"/>
      <w:r w:rsidRPr="00CE6B84">
        <w:rPr>
          <w:rFonts w:ascii="Times New Roman" w:hAnsi="Times New Roman" w:cs="Times New Roman"/>
        </w:rPr>
        <w:t>3)который</w:t>
      </w:r>
      <w:proofErr w:type="gramEnd"/>
      <w:r w:rsidRPr="00CE6B84">
        <w:rPr>
          <w:rFonts w:ascii="Times New Roman" w:hAnsi="Times New Roman" w:cs="Times New Roman"/>
        </w:rPr>
        <w:t xml:space="preserve"> возглавил первое кругосветное путешествие</w:t>
      </w:r>
    </w:p>
    <w:p w:rsidR="00E43A52" w:rsidRPr="00CE6B84" w:rsidRDefault="00E43A52" w:rsidP="00E43A52">
      <w:pPr>
        <w:tabs>
          <w:tab w:val="left" w:pos="375"/>
        </w:tabs>
        <w:spacing w:after="0" w:line="240" w:lineRule="auto"/>
        <w:ind w:left="360"/>
        <w:jc w:val="both"/>
        <w:rPr>
          <w:rFonts w:ascii="Times New Roman" w:hAnsi="Times New Roman" w:cs="Times New Roman"/>
        </w:rPr>
      </w:pPr>
      <w:proofErr w:type="gramStart"/>
      <w:r w:rsidRPr="00CE6B84">
        <w:rPr>
          <w:rFonts w:ascii="Times New Roman" w:hAnsi="Times New Roman" w:cs="Times New Roman"/>
        </w:rPr>
        <w:t>4)совершивший</w:t>
      </w:r>
      <w:proofErr w:type="gramEnd"/>
      <w:r w:rsidRPr="00CE6B84">
        <w:rPr>
          <w:rFonts w:ascii="Times New Roman" w:hAnsi="Times New Roman" w:cs="Times New Roman"/>
        </w:rPr>
        <w:t xml:space="preserve"> первое путешествие в 1519 – 1522 </w:t>
      </w:r>
      <w:proofErr w:type="spellStart"/>
      <w:r w:rsidRPr="00CE6B84">
        <w:rPr>
          <w:rFonts w:ascii="Times New Roman" w:hAnsi="Times New Roman" w:cs="Times New Roman"/>
        </w:rPr>
        <w:t>гг</w:t>
      </w:r>
      <w:proofErr w:type="spellEnd"/>
    </w:p>
    <w:p w:rsidR="00E43A52" w:rsidRPr="00CE6B84" w:rsidRDefault="00E43A52" w:rsidP="00E43A52">
      <w:pPr>
        <w:tabs>
          <w:tab w:val="left" w:pos="375"/>
        </w:tabs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Pr="00CE6B84">
        <w:rPr>
          <w:rFonts w:ascii="Times New Roman" w:hAnsi="Times New Roman" w:cs="Times New Roman"/>
        </w:rPr>
        <w:t>. Христофор Колумб – мореплаватель,</w:t>
      </w:r>
    </w:p>
    <w:p w:rsidR="00E43A52" w:rsidRPr="00CE6B84" w:rsidRDefault="00E43A52" w:rsidP="00E43A52">
      <w:pPr>
        <w:tabs>
          <w:tab w:val="left" w:pos="375"/>
        </w:tabs>
        <w:spacing w:after="0" w:line="240" w:lineRule="auto"/>
        <w:ind w:left="360"/>
        <w:jc w:val="both"/>
        <w:rPr>
          <w:rFonts w:ascii="Times New Roman" w:hAnsi="Times New Roman" w:cs="Times New Roman"/>
        </w:rPr>
      </w:pPr>
      <w:proofErr w:type="gramStart"/>
      <w:r w:rsidRPr="00CE6B84">
        <w:rPr>
          <w:rFonts w:ascii="Times New Roman" w:hAnsi="Times New Roman" w:cs="Times New Roman"/>
        </w:rPr>
        <w:t>1)открывший</w:t>
      </w:r>
      <w:proofErr w:type="gramEnd"/>
      <w:r w:rsidRPr="00CE6B84">
        <w:rPr>
          <w:rFonts w:ascii="Times New Roman" w:hAnsi="Times New Roman" w:cs="Times New Roman"/>
        </w:rPr>
        <w:t xml:space="preserve"> Америку</w:t>
      </w:r>
    </w:p>
    <w:p w:rsidR="00E43A52" w:rsidRPr="00CE6B84" w:rsidRDefault="00E43A52" w:rsidP="00E43A52">
      <w:pPr>
        <w:tabs>
          <w:tab w:val="left" w:pos="375"/>
        </w:tabs>
        <w:spacing w:after="0" w:line="240" w:lineRule="auto"/>
        <w:ind w:left="360"/>
        <w:jc w:val="both"/>
        <w:rPr>
          <w:rFonts w:ascii="Times New Roman" w:hAnsi="Times New Roman" w:cs="Times New Roman"/>
        </w:rPr>
      </w:pPr>
      <w:proofErr w:type="gramStart"/>
      <w:r w:rsidRPr="00CE6B84">
        <w:rPr>
          <w:rFonts w:ascii="Times New Roman" w:hAnsi="Times New Roman" w:cs="Times New Roman"/>
        </w:rPr>
        <w:t>2)совершивший</w:t>
      </w:r>
      <w:proofErr w:type="gramEnd"/>
      <w:r w:rsidRPr="00CE6B84">
        <w:rPr>
          <w:rFonts w:ascii="Times New Roman" w:hAnsi="Times New Roman" w:cs="Times New Roman"/>
        </w:rPr>
        <w:t xml:space="preserve"> путешествие в </w:t>
      </w:r>
      <w:smartTag w:uri="urn:schemas-microsoft-com:office:smarttags" w:element="metricconverter">
        <w:smartTagPr>
          <w:attr w:name="ProductID" w:val="1211 г"/>
        </w:smartTagPr>
        <w:r w:rsidRPr="00CE6B84">
          <w:rPr>
            <w:rFonts w:ascii="Times New Roman" w:hAnsi="Times New Roman" w:cs="Times New Roman"/>
          </w:rPr>
          <w:t>1211 г</w:t>
        </w:r>
      </w:smartTag>
    </w:p>
    <w:p w:rsidR="00E43A52" w:rsidRPr="00CE6B84" w:rsidRDefault="00E43A52" w:rsidP="00E43A52">
      <w:pPr>
        <w:tabs>
          <w:tab w:val="left" w:pos="375"/>
        </w:tabs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CE6B84">
        <w:rPr>
          <w:rFonts w:ascii="Times New Roman" w:hAnsi="Times New Roman" w:cs="Times New Roman"/>
        </w:rPr>
        <w:t>3)который назвал острова, лежащие между Северной и Южной Америкой, Вест – Индией, а коренных жителей Америки – индейцами</w:t>
      </w:r>
    </w:p>
    <w:p w:rsidR="00E43A52" w:rsidRPr="00CE6B84" w:rsidRDefault="00E43A52" w:rsidP="00E43A52">
      <w:pPr>
        <w:tabs>
          <w:tab w:val="left" w:pos="375"/>
        </w:tabs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CE6B84">
        <w:rPr>
          <w:rFonts w:ascii="Times New Roman" w:hAnsi="Times New Roman" w:cs="Times New Roman"/>
        </w:rPr>
        <w:t xml:space="preserve">4)совершивший путешествие в </w:t>
      </w:r>
      <w:smartTag w:uri="urn:schemas-microsoft-com:office:smarttags" w:element="metricconverter">
        <w:smartTagPr>
          <w:attr w:name="ProductID" w:val="1492 г"/>
        </w:smartTagPr>
        <w:r w:rsidRPr="00CE6B84">
          <w:rPr>
            <w:rFonts w:ascii="Times New Roman" w:hAnsi="Times New Roman" w:cs="Times New Roman"/>
          </w:rPr>
          <w:t>1492 г</w:t>
        </w:r>
      </w:smartTag>
    </w:p>
    <w:p w:rsidR="00E43A52" w:rsidRPr="00CE6B84" w:rsidRDefault="00E43A52" w:rsidP="00E43A52">
      <w:pPr>
        <w:tabs>
          <w:tab w:val="left" w:pos="375"/>
        </w:tabs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Pr="00CE6B84">
        <w:rPr>
          <w:rFonts w:ascii="Times New Roman" w:hAnsi="Times New Roman" w:cs="Times New Roman"/>
        </w:rPr>
        <w:t>. Основные достижения великих путешественников</w:t>
      </w:r>
    </w:p>
    <w:p w:rsidR="00E43A52" w:rsidRPr="00CE6B84" w:rsidRDefault="00E43A52" w:rsidP="00E43A52">
      <w:pPr>
        <w:tabs>
          <w:tab w:val="left" w:pos="375"/>
        </w:tabs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CE6B84">
        <w:rPr>
          <w:rFonts w:ascii="Times New Roman" w:hAnsi="Times New Roman" w:cs="Times New Roman"/>
        </w:rPr>
        <w:t>1)</w:t>
      </w:r>
      <w:proofErr w:type="spellStart"/>
      <w:r w:rsidRPr="00CE6B84">
        <w:rPr>
          <w:rFonts w:ascii="Times New Roman" w:hAnsi="Times New Roman" w:cs="Times New Roman"/>
        </w:rPr>
        <w:t>Фернан</w:t>
      </w:r>
      <w:proofErr w:type="spellEnd"/>
      <w:r w:rsidRPr="00CE6B84">
        <w:rPr>
          <w:rFonts w:ascii="Times New Roman" w:hAnsi="Times New Roman" w:cs="Times New Roman"/>
        </w:rPr>
        <w:t xml:space="preserve"> Магеллан</w:t>
      </w:r>
    </w:p>
    <w:p w:rsidR="00E43A52" w:rsidRPr="00CE6B84" w:rsidRDefault="00E43A52" w:rsidP="00E43A52">
      <w:pPr>
        <w:tabs>
          <w:tab w:val="left" w:pos="375"/>
        </w:tabs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CE6B84">
        <w:rPr>
          <w:rFonts w:ascii="Times New Roman" w:hAnsi="Times New Roman" w:cs="Times New Roman"/>
        </w:rPr>
        <w:t>2)Афанасий Никитин</w:t>
      </w:r>
    </w:p>
    <w:p w:rsidR="00E43A52" w:rsidRPr="00CE6B84" w:rsidRDefault="00E43A52" w:rsidP="00E43A52">
      <w:pPr>
        <w:tabs>
          <w:tab w:val="left" w:pos="375"/>
        </w:tabs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CE6B84">
        <w:rPr>
          <w:rFonts w:ascii="Times New Roman" w:hAnsi="Times New Roman" w:cs="Times New Roman"/>
        </w:rPr>
        <w:t>3)Клавдий Птолемей</w:t>
      </w:r>
    </w:p>
    <w:p w:rsidR="00E43A52" w:rsidRPr="00CE6B84" w:rsidRDefault="00E43A52" w:rsidP="00E43A52">
      <w:pPr>
        <w:tabs>
          <w:tab w:val="left" w:pos="375"/>
        </w:tabs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CE6B84">
        <w:rPr>
          <w:rFonts w:ascii="Times New Roman" w:hAnsi="Times New Roman" w:cs="Times New Roman"/>
        </w:rPr>
        <w:t>4)Н.М. Пржевальский</w:t>
      </w:r>
    </w:p>
    <w:p w:rsidR="00E43A52" w:rsidRPr="00CE6B84" w:rsidRDefault="00E43A52" w:rsidP="00E43A52">
      <w:pPr>
        <w:tabs>
          <w:tab w:val="left" w:pos="375"/>
        </w:tabs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CE6B84">
        <w:rPr>
          <w:rFonts w:ascii="Times New Roman" w:hAnsi="Times New Roman" w:cs="Times New Roman"/>
        </w:rPr>
        <w:t>A)русский путешественник впервые побывал в Индии</w:t>
      </w:r>
    </w:p>
    <w:p w:rsidR="00E43A52" w:rsidRPr="00CE6B84" w:rsidRDefault="00E43A52" w:rsidP="00E43A52">
      <w:pPr>
        <w:tabs>
          <w:tab w:val="left" w:pos="375"/>
        </w:tabs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CE6B84">
        <w:rPr>
          <w:rFonts w:ascii="Times New Roman" w:hAnsi="Times New Roman" w:cs="Times New Roman"/>
        </w:rPr>
        <w:t>B)мореплаватель, путешествие которого свидетельствует о существовании единого Мирового океана и шарообразности земли</w:t>
      </w:r>
    </w:p>
    <w:p w:rsidR="00E43A52" w:rsidRPr="00CE6B84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</w:rPr>
      </w:pPr>
      <w:r w:rsidRPr="00CE6B84">
        <w:rPr>
          <w:rFonts w:ascii="Times New Roman" w:hAnsi="Times New Roman" w:cs="Times New Roman"/>
        </w:rPr>
        <w:t>C)ученый, который впервые составил карту с градусной сеткой</w:t>
      </w:r>
    </w:p>
    <w:p w:rsidR="00E43A52" w:rsidRPr="00CE6B84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</w:rPr>
      </w:pPr>
      <w:r w:rsidRPr="00CE6B84">
        <w:rPr>
          <w:rFonts w:ascii="Times New Roman" w:hAnsi="Times New Roman" w:cs="Times New Roman"/>
        </w:rPr>
        <w:t>D)выдающийся путешественник XIX века, совершивший пять комплексных экспедиций в Центральную Азию</w:t>
      </w:r>
    </w:p>
    <w:p w:rsidR="00E43A52" w:rsidRPr="00CE6B84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Pr="00CE6B84">
        <w:rPr>
          <w:rFonts w:ascii="Times New Roman" w:hAnsi="Times New Roman" w:cs="Times New Roman"/>
        </w:rPr>
        <w:t xml:space="preserve">. Основные достижения великих путешественников </w:t>
      </w:r>
    </w:p>
    <w:p w:rsidR="00E43A52" w:rsidRPr="00CE6B84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</w:rPr>
      </w:pPr>
      <w:r w:rsidRPr="00CE6B84">
        <w:rPr>
          <w:rFonts w:ascii="Times New Roman" w:hAnsi="Times New Roman" w:cs="Times New Roman"/>
        </w:rPr>
        <w:t>1)</w:t>
      </w:r>
      <w:proofErr w:type="spellStart"/>
      <w:r w:rsidRPr="00CE6B84">
        <w:rPr>
          <w:rFonts w:ascii="Times New Roman" w:hAnsi="Times New Roman" w:cs="Times New Roman"/>
        </w:rPr>
        <w:t>Фернан</w:t>
      </w:r>
      <w:proofErr w:type="spellEnd"/>
      <w:r w:rsidRPr="00CE6B84">
        <w:rPr>
          <w:rFonts w:ascii="Times New Roman" w:hAnsi="Times New Roman" w:cs="Times New Roman"/>
        </w:rPr>
        <w:t xml:space="preserve"> Магеллан</w:t>
      </w:r>
    </w:p>
    <w:p w:rsidR="00E43A52" w:rsidRPr="00CE6B84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</w:rPr>
      </w:pPr>
      <w:r w:rsidRPr="00CE6B84">
        <w:rPr>
          <w:rFonts w:ascii="Times New Roman" w:hAnsi="Times New Roman" w:cs="Times New Roman"/>
        </w:rPr>
        <w:t>2)Афанасий Никитин</w:t>
      </w:r>
    </w:p>
    <w:p w:rsidR="00E43A52" w:rsidRPr="00CE6B84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</w:rPr>
      </w:pPr>
      <w:r w:rsidRPr="00CE6B84">
        <w:rPr>
          <w:rFonts w:ascii="Times New Roman" w:hAnsi="Times New Roman" w:cs="Times New Roman"/>
        </w:rPr>
        <w:t>3)Клавдий Птолемей</w:t>
      </w:r>
    </w:p>
    <w:p w:rsidR="00E43A52" w:rsidRPr="00CE6B84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</w:rPr>
      </w:pPr>
      <w:r w:rsidRPr="00CE6B84">
        <w:rPr>
          <w:rFonts w:ascii="Times New Roman" w:hAnsi="Times New Roman" w:cs="Times New Roman"/>
        </w:rPr>
        <w:t>4)Христофор Колумб</w:t>
      </w:r>
    </w:p>
    <w:p w:rsidR="00E43A52" w:rsidRPr="00CE6B84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</w:rPr>
      </w:pPr>
      <w:r w:rsidRPr="00CE6B84">
        <w:rPr>
          <w:rFonts w:ascii="Times New Roman" w:hAnsi="Times New Roman" w:cs="Times New Roman"/>
        </w:rPr>
        <w:t>A)описал свои путешествия в книге "Хождение за три моря"</w:t>
      </w:r>
    </w:p>
    <w:p w:rsidR="00E43A52" w:rsidRPr="00CE6B84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</w:rPr>
      </w:pPr>
      <w:r w:rsidRPr="00CE6B84">
        <w:rPr>
          <w:rFonts w:ascii="Times New Roman" w:hAnsi="Times New Roman" w:cs="Times New Roman"/>
        </w:rPr>
        <w:t>B)мореплаватель, путешествие которого свидетельствует о существовании единого Мирового океана и шарообразности земли</w:t>
      </w:r>
    </w:p>
    <w:p w:rsidR="00E43A52" w:rsidRPr="00CE6B84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</w:rPr>
      </w:pPr>
      <w:r w:rsidRPr="00CE6B84">
        <w:rPr>
          <w:rFonts w:ascii="Times New Roman" w:hAnsi="Times New Roman" w:cs="Times New Roman"/>
        </w:rPr>
        <w:t>C)ученый, который впервые составил карту с градусной сеткой</w:t>
      </w:r>
    </w:p>
    <w:p w:rsidR="00E43A52" w:rsidRPr="00CE6B84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</w:rPr>
      </w:pPr>
      <w:r w:rsidRPr="00CE6B84">
        <w:rPr>
          <w:rFonts w:ascii="Times New Roman" w:hAnsi="Times New Roman" w:cs="Times New Roman"/>
        </w:rPr>
        <w:t>D)первооткрыватель, который назвал острова, лежащие между Северной и Южной Америкой, Вест-Индией, а коренных жителей Америки - индейцами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5. Сторона горизонта, имеющая азимут 270°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1)север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2)юг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3)запад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4)восток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6. Радиус земного ядра составляет около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1)3500 км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2)</w:t>
      </w:r>
      <w:smartTag w:uri="urn:schemas-microsoft-com:office:smarttags" w:element="metricconverter">
        <w:smartTagPr>
          <w:attr w:name="ProductID" w:val="10 км"/>
        </w:smartTagPr>
        <w:r w:rsidRPr="008552E8">
          <w:rPr>
            <w:rFonts w:ascii="Times New Roman" w:hAnsi="Times New Roman" w:cs="Times New Roman"/>
            <w:sz w:val="24"/>
            <w:szCs w:val="24"/>
          </w:rPr>
          <w:t>10 км</w:t>
        </w:r>
      </w:smartTag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3)</w:t>
      </w:r>
      <w:smartTag w:uri="urn:schemas-microsoft-com:office:smarttags" w:element="metricconverter">
        <w:smartTagPr>
          <w:attr w:name="ProductID" w:val="3 км"/>
        </w:smartTagPr>
        <w:r w:rsidRPr="008552E8">
          <w:rPr>
            <w:rFonts w:ascii="Times New Roman" w:hAnsi="Times New Roman" w:cs="Times New Roman"/>
            <w:sz w:val="24"/>
            <w:szCs w:val="24"/>
          </w:rPr>
          <w:t>3 км</w:t>
        </w:r>
      </w:smartTag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4)</w:t>
      </w:r>
      <w:smartTag w:uri="urn:schemas-microsoft-com:office:smarttags" w:element="metricconverter">
        <w:smartTagPr>
          <w:attr w:name="ProductID" w:val="5 км"/>
        </w:smartTagPr>
        <w:r w:rsidRPr="008552E8">
          <w:rPr>
            <w:rFonts w:ascii="Times New Roman" w:hAnsi="Times New Roman" w:cs="Times New Roman"/>
            <w:sz w:val="24"/>
            <w:szCs w:val="24"/>
          </w:rPr>
          <w:t>5 км</w:t>
        </w:r>
      </w:smartTag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7. Земная кора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1)и литосфера – синонимы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552E8">
        <w:rPr>
          <w:rFonts w:ascii="Times New Roman" w:hAnsi="Times New Roman" w:cs="Times New Roman"/>
          <w:sz w:val="24"/>
          <w:szCs w:val="24"/>
        </w:rPr>
        <w:t>имеет максимальную мощность под высочайшими горами Земли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3)является частью литосферы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4)имеет максимальную мощность под Антарктидой</w:t>
      </w:r>
    </w:p>
    <w:p w:rsidR="00E43A52" w:rsidRPr="008552E8" w:rsidRDefault="00E43A52" w:rsidP="00E43A52">
      <w:pPr>
        <w:tabs>
          <w:tab w:val="left" w:pos="375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 xml:space="preserve">8. Моренный холм - форма рельефа </w:t>
      </w:r>
    </w:p>
    <w:p w:rsidR="00E43A52" w:rsidRPr="008552E8" w:rsidRDefault="00E43A52" w:rsidP="00E43A52">
      <w:pPr>
        <w:tabs>
          <w:tab w:val="left" w:pos="375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1)вулканического происхождения</w:t>
      </w:r>
    </w:p>
    <w:p w:rsidR="00E43A52" w:rsidRPr="008552E8" w:rsidRDefault="00E43A52" w:rsidP="00E43A52">
      <w:pPr>
        <w:tabs>
          <w:tab w:val="left" w:pos="375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2)ледникового происхождения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3)тектонического происхождения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4)карстового происхождения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9. Сталактит - форма рельефа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1)вулканического происхождения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2)ледникового происхождения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3)тектонического происхождения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4)карстового происхождения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 xml:space="preserve">10. </w:t>
      </w:r>
      <w:proofErr w:type="spellStart"/>
      <w:r w:rsidRPr="008552E8">
        <w:rPr>
          <w:rFonts w:ascii="Times New Roman" w:hAnsi="Times New Roman" w:cs="Times New Roman"/>
          <w:sz w:val="24"/>
          <w:szCs w:val="24"/>
        </w:rPr>
        <w:t>Рифтовая</w:t>
      </w:r>
      <w:proofErr w:type="spellEnd"/>
      <w:r w:rsidRPr="008552E8">
        <w:rPr>
          <w:rFonts w:ascii="Times New Roman" w:hAnsi="Times New Roman" w:cs="Times New Roman"/>
          <w:sz w:val="24"/>
          <w:szCs w:val="24"/>
        </w:rPr>
        <w:t xml:space="preserve"> долина - форма рельефа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1)вулканического происхождения</w:t>
      </w:r>
    </w:p>
    <w:p w:rsidR="00E43A52" w:rsidRPr="00E354B9" w:rsidRDefault="00E43A52" w:rsidP="00E43A52">
      <w:pPr>
        <w:tabs>
          <w:tab w:val="left" w:pos="375"/>
        </w:tabs>
        <w:spacing w:after="0"/>
        <w:ind w:left="360"/>
        <w:jc w:val="both"/>
      </w:pPr>
      <w:r w:rsidRPr="008552E8">
        <w:rPr>
          <w:rFonts w:ascii="Times New Roman" w:hAnsi="Times New Roman" w:cs="Times New Roman"/>
          <w:sz w:val="24"/>
          <w:szCs w:val="24"/>
        </w:rPr>
        <w:t>2)тектонического происхождения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3)карстового происхождения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4)ледникового происхождения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11. Плато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1)это обширное горное поднятие с единым массивным складчатым основанием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2)это возвышенные ровные, слабо расчлененные участки, ограниченные уступами от прилегающих к ним низменных равнин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3)образуются на плитах платформ при их поднятии по разломам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4)сложены сверху либо осадочными, обычно плотными породами, либо вулканическими породами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12. Выровненная область подводной окраины материка, примыкающая к суше и характеризующаяся общим с ней геологическим строением, называется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1)материковым склоном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2)каньоном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3)шельфом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4)отмелью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13. Глубокая и длинная впадина на дне океана, образованная путём продавливания океанической коры под другую океаническую или континентальную кору (схождение плит), называется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1)срединно-океаническим хребтом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2)шельфом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3)каньоном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4)жёлобом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14. Основная зона дна Мирового океана с земной корой океанического типа, занимающая более половины его площади, называется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1)океанической равниной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2)ложе океана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3)океаническим плато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4)</w:t>
      </w:r>
      <w:proofErr w:type="spellStart"/>
      <w:r w:rsidRPr="008552E8">
        <w:rPr>
          <w:rFonts w:ascii="Times New Roman" w:hAnsi="Times New Roman" w:cs="Times New Roman"/>
          <w:sz w:val="24"/>
          <w:szCs w:val="24"/>
        </w:rPr>
        <w:t>субдукцией</w:t>
      </w:r>
      <w:proofErr w:type="spellEnd"/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15. Вдоль осевых частей срединно-океанических хребтов располагаются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1)возвышенности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2)рифты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3)терригенные донные отложения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4)подводные желоба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16. На территории Дальнего Востока находятся следующие географические объекты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1)Срединный хребет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2)хребет Академика Обручева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 xml:space="preserve">3)хребет </w:t>
      </w:r>
      <w:proofErr w:type="spellStart"/>
      <w:r w:rsidRPr="008552E8">
        <w:rPr>
          <w:rFonts w:ascii="Times New Roman" w:hAnsi="Times New Roman" w:cs="Times New Roman"/>
          <w:sz w:val="24"/>
          <w:szCs w:val="24"/>
        </w:rPr>
        <w:t>Джугджур</w:t>
      </w:r>
      <w:proofErr w:type="spellEnd"/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4)</w:t>
      </w:r>
      <w:proofErr w:type="spellStart"/>
      <w:r w:rsidRPr="008552E8">
        <w:rPr>
          <w:rFonts w:ascii="Times New Roman" w:hAnsi="Times New Roman" w:cs="Times New Roman"/>
          <w:sz w:val="24"/>
          <w:szCs w:val="24"/>
        </w:rPr>
        <w:t>Олюторский</w:t>
      </w:r>
      <w:proofErr w:type="spellEnd"/>
      <w:r w:rsidRPr="008552E8">
        <w:rPr>
          <w:rFonts w:ascii="Times New Roman" w:hAnsi="Times New Roman" w:cs="Times New Roman"/>
          <w:sz w:val="24"/>
          <w:szCs w:val="24"/>
        </w:rPr>
        <w:t xml:space="preserve"> хребет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17. По классификации Б.П. Алисова, климат Дальнего Востока это климат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1)восточной периферии океанических антициклонов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2)муссонный,  умеренного пояса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3)западной периферии океанических антициклонов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4)океанический, умеренного пояса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18. Зимой циркуляционные и погодные условия на Дальнем Востоке определяются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1)Амурской депрессией и Охотским антициклоном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2)Азиатским антициклоном и Алеутской депрессией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3)Сибирским антициклоном и Северотихоокеанским максимумом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4)</w:t>
      </w:r>
      <w:proofErr w:type="spellStart"/>
      <w:r w:rsidRPr="008552E8">
        <w:rPr>
          <w:rFonts w:ascii="Times New Roman" w:hAnsi="Times New Roman" w:cs="Times New Roman"/>
          <w:sz w:val="24"/>
          <w:szCs w:val="24"/>
        </w:rPr>
        <w:t>Южноазиатской</w:t>
      </w:r>
      <w:proofErr w:type="spellEnd"/>
      <w:r w:rsidRPr="008552E8">
        <w:rPr>
          <w:rFonts w:ascii="Times New Roman" w:hAnsi="Times New Roman" w:cs="Times New Roman"/>
          <w:sz w:val="24"/>
          <w:szCs w:val="24"/>
        </w:rPr>
        <w:t xml:space="preserve"> депрессией и Алеутским минимумом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19. Летом циркуляционные и погодные условия на Дальнем Востоке определяются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1)Амурской депрессией и Охотским антициклоном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2)Азиатским антициклоном и Алеутской депрессией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3)Сибирским антициклоном и Северотихоокеанским максимумом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4)</w:t>
      </w:r>
      <w:proofErr w:type="spellStart"/>
      <w:r w:rsidRPr="008552E8">
        <w:rPr>
          <w:rFonts w:ascii="Times New Roman" w:hAnsi="Times New Roman" w:cs="Times New Roman"/>
          <w:sz w:val="24"/>
          <w:szCs w:val="24"/>
        </w:rPr>
        <w:t>Южноазиатской</w:t>
      </w:r>
      <w:proofErr w:type="spellEnd"/>
      <w:r w:rsidRPr="008552E8">
        <w:rPr>
          <w:rFonts w:ascii="Times New Roman" w:hAnsi="Times New Roman" w:cs="Times New Roman"/>
          <w:sz w:val="24"/>
          <w:szCs w:val="24"/>
        </w:rPr>
        <w:t xml:space="preserve"> депрессией и Алеутским минимумом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20. В Японское море впадают реки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1)Колыма</w:t>
      </w:r>
    </w:p>
    <w:p w:rsidR="00E43A52" w:rsidRPr="008552E8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52E8">
        <w:rPr>
          <w:rFonts w:ascii="Times New Roman" w:hAnsi="Times New Roman" w:cs="Times New Roman"/>
          <w:sz w:val="24"/>
          <w:szCs w:val="24"/>
        </w:rPr>
        <w:t>2)Уссури</w:t>
      </w:r>
    </w:p>
    <w:p w:rsidR="00E43A52" w:rsidRPr="00CE6B84" w:rsidRDefault="00E43A52" w:rsidP="00E43A52">
      <w:pPr>
        <w:tabs>
          <w:tab w:val="left" w:pos="375"/>
        </w:tabs>
        <w:spacing w:after="0"/>
        <w:ind w:left="360"/>
        <w:jc w:val="both"/>
        <w:rPr>
          <w:rFonts w:ascii="Times New Roman" w:hAnsi="Times New Roman" w:cs="Times New Roman"/>
        </w:rPr>
      </w:pPr>
      <w:r w:rsidRPr="008552E8">
        <w:rPr>
          <w:rFonts w:ascii="Times New Roman" w:hAnsi="Times New Roman" w:cs="Times New Roman"/>
          <w:sz w:val="24"/>
          <w:szCs w:val="24"/>
        </w:rPr>
        <w:t>3)</w:t>
      </w:r>
      <w:proofErr w:type="spellStart"/>
      <w:r w:rsidRPr="008552E8">
        <w:rPr>
          <w:rFonts w:ascii="Times New Roman" w:hAnsi="Times New Roman" w:cs="Times New Roman"/>
          <w:sz w:val="24"/>
          <w:szCs w:val="24"/>
        </w:rPr>
        <w:t>Киевка</w:t>
      </w:r>
      <w:proofErr w:type="spellEnd"/>
    </w:p>
    <w:p w:rsidR="00E43A52" w:rsidRPr="00DF08D7" w:rsidRDefault="00E43A52" w:rsidP="00E43A5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08D7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E43A52" w:rsidRDefault="00E43A52" w:rsidP="00E43A5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подготовке к тестированию студенту рекомендуется пользоваться литературой, указанной в рабочей программе дисциплины, учебными материалами из ЭОС ВГУЭС.</w:t>
      </w:r>
    </w:p>
    <w:p w:rsidR="00E43A52" w:rsidRPr="00B12BB9" w:rsidRDefault="00E43A52" w:rsidP="00E43A52">
      <w:pPr>
        <w:rPr>
          <w:rFonts w:ascii="Times New Roman" w:hAnsi="Times New Roman" w:cs="Times New Roman"/>
          <w:b/>
          <w:sz w:val="24"/>
        </w:rPr>
      </w:pPr>
      <w:r w:rsidRPr="00B12BB9">
        <w:rPr>
          <w:rFonts w:ascii="Times New Roman" w:hAnsi="Times New Roman" w:cs="Times New Roman"/>
          <w:b/>
          <w:sz w:val="24"/>
        </w:rPr>
        <w:t>Критерии оценки тестовых заданий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E43A52" w:rsidTr="007B6AB0">
        <w:tc>
          <w:tcPr>
            <w:tcW w:w="1126" w:type="dxa"/>
          </w:tcPr>
          <w:p w:rsidR="00E43A52" w:rsidRPr="002C5AE7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</w:tcPr>
          <w:p w:rsidR="00E43A52" w:rsidRPr="002C5AE7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E43A52" w:rsidRPr="002C5AE7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E43A52" w:rsidTr="007B6AB0">
        <w:tc>
          <w:tcPr>
            <w:tcW w:w="1126" w:type="dxa"/>
          </w:tcPr>
          <w:p w:rsidR="00E43A52" w:rsidRPr="002C5AE7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E43A52" w:rsidRPr="002C5AE7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29–30</w:t>
            </w:r>
          </w:p>
        </w:tc>
        <w:tc>
          <w:tcPr>
            <w:tcW w:w="7855" w:type="dxa"/>
          </w:tcPr>
          <w:p w:rsidR="00E43A52" w:rsidRPr="002C5AE7" w:rsidRDefault="00E43A52" w:rsidP="007B6AB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Выполнено более 90 % заданий</w:t>
            </w:r>
          </w:p>
        </w:tc>
      </w:tr>
      <w:tr w:rsidR="00E43A52" w:rsidTr="007B6AB0">
        <w:tc>
          <w:tcPr>
            <w:tcW w:w="1126" w:type="dxa"/>
          </w:tcPr>
          <w:p w:rsidR="00E43A52" w:rsidRPr="002C5AE7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E43A52" w:rsidRPr="002C5AE7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26–28</w:t>
            </w:r>
          </w:p>
        </w:tc>
        <w:tc>
          <w:tcPr>
            <w:tcW w:w="7855" w:type="dxa"/>
          </w:tcPr>
          <w:p w:rsidR="00E43A52" w:rsidRPr="002C5AE7" w:rsidRDefault="00E43A52" w:rsidP="007B6AB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Выполнено от 70 до 89 % заданий</w:t>
            </w:r>
          </w:p>
        </w:tc>
      </w:tr>
      <w:tr w:rsidR="00E43A52" w:rsidTr="007B6AB0">
        <w:tc>
          <w:tcPr>
            <w:tcW w:w="1126" w:type="dxa"/>
          </w:tcPr>
          <w:p w:rsidR="00E43A52" w:rsidRPr="002C5AE7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E43A52" w:rsidRPr="002C5AE7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23–25</w:t>
            </w:r>
          </w:p>
        </w:tc>
        <w:tc>
          <w:tcPr>
            <w:tcW w:w="7855" w:type="dxa"/>
          </w:tcPr>
          <w:p w:rsidR="00E43A52" w:rsidRPr="002C5AE7" w:rsidRDefault="00E43A52" w:rsidP="007B6AB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Выполнено от 50 до 69 % заданий</w:t>
            </w:r>
          </w:p>
        </w:tc>
      </w:tr>
      <w:tr w:rsidR="00E43A52" w:rsidTr="007B6AB0">
        <w:tc>
          <w:tcPr>
            <w:tcW w:w="1126" w:type="dxa"/>
          </w:tcPr>
          <w:p w:rsidR="00E43A52" w:rsidRPr="002C5AE7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E43A52" w:rsidRPr="002C5AE7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19–22</w:t>
            </w:r>
          </w:p>
        </w:tc>
        <w:tc>
          <w:tcPr>
            <w:tcW w:w="7855" w:type="dxa"/>
          </w:tcPr>
          <w:p w:rsidR="00E43A52" w:rsidRPr="002C5AE7" w:rsidRDefault="00E43A52" w:rsidP="007B6AB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Выполнено от 30 до 49% заданий</w:t>
            </w:r>
          </w:p>
        </w:tc>
      </w:tr>
      <w:tr w:rsidR="00E43A52" w:rsidTr="007B6AB0">
        <w:tc>
          <w:tcPr>
            <w:tcW w:w="1126" w:type="dxa"/>
          </w:tcPr>
          <w:p w:rsidR="00E43A52" w:rsidRDefault="00E43A52" w:rsidP="007B6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E43A52" w:rsidRDefault="00E43A52" w:rsidP="007B6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0–8</w:t>
            </w:r>
          </w:p>
        </w:tc>
        <w:tc>
          <w:tcPr>
            <w:tcW w:w="7855" w:type="dxa"/>
          </w:tcPr>
          <w:p w:rsidR="00E43A52" w:rsidRDefault="00E43A52" w:rsidP="007B6A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 менее 30%</w:t>
            </w:r>
          </w:p>
        </w:tc>
      </w:tr>
    </w:tbl>
    <w:p w:rsidR="00E43A52" w:rsidRPr="00FE1F3B" w:rsidRDefault="00E43A52" w:rsidP="00E43A5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43A52" w:rsidRPr="00EE6C58" w:rsidRDefault="00E43A52" w:rsidP="00E43A52">
      <w:pPr>
        <w:spacing w:before="240" w:after="120"/>
        <w:rPr>
          <w:rFonts w:ascii="Times New Roman" w:hAnsi="Times New Roman" w:cs="Times New Roman"/>
          <w:b/>
          <w:sz w:val="24"/>
          <w:szCs w:val="24"/>
        </w:rPr>
      </w:pPr>
      <w:r w:rsidRPr="00EE6C58">
        <w:rPr>
          <w:rFonts w:ascii="Times New Roman" w:hAnsi="Times New Roman" w:cs="Times New Roman"/>
          <w:b/>
          <w:sz w:val="24"/>
          <w:szCs w:val="24"/>
        </w:rPr>
        <w:t>5.2 Примерные темы со</w:t>
      </w:r>
      <w:r>
        <w:rPr>
          <w:rFonts w:ascii="Times New Roman" w:hAnsi="Times New Roman" w:cs="Times New Roman"/>
          <w:b/>
          <w:sz w:val="24"/>
          <w:szCs w:val="24"/>
        </w:rPr>
        <w:t>беседования</w:t>
      </w:r>
    </w:p>
    <w:p w:rsidR="00E43A52" w:rsidRPr="003F0957" w:rsidRDefault="00E43A52" w:rsidP="00E43A5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F0957">
        <w:rPr>
          <w:rFonts w:ascii="Times New Roman" w:hAnsi="Times New Roman" w:cs="Times New Roman"/>
          <w:color w:val="000000"/>
          <w:sz w:val="24"/>
          <w:szCs w:val="24"/>
        </w:rPr>
        <w:t>1.    Гипотезы происхождения Земли</w:t>
      </w:r>
    </w:p>
    <w:p w:rsidR="00E43A52" w:rsidRPr="003F0957" w:rsidRDefault="00E43A52" w:rsidP="00E43A5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F0957">
        <w:rPr>
          <w:rFonts w:ascii="Times New Roman" w:hAnsi="Times New Roman" w:cs="Times New Roman"/>
          <w:color w:val="000000"/>
          <w:sz w:val="24"/>
          <w:szCs w:val="24"/>
        </w:rPr>
        <w:t>2.    Гипотезы происхождения жизни на Земле</w:t>
      </w:r>
    </w:p>
    <w:p w:rsidR="00E43A52" w:rsidRPr="003F0957" w:rsidRDefault="00E43A52" w:rsidP="00E43A5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F0957">
        <w:rPr>
          <w:rFonts w:ascii="Times New Roman" w:hAnsi="Times New Roman" w:cs="Times New Roman"/>
          <w:color w:val="000000"/>
          <w:sz w:val="24"/>
          <w:szCs w:val="24"/>
        </w:rPr>
        <w:t xml:space="preserve">4.    Эпоха Великих географических открытий </w:t>
      </w:r>
    </w:p>
    <w:p w:rsidR="00E43A52" w:rsidRPr="003F0957" w:rsidRDefault="00E43A52" w:rsidP="00E43A5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F0957">
        <w:rPr>
          <w:rFonts w:ascii="Times New Roman" w:hAnsi="Times New Roman" w:cs="Times New Roman"/>
          <w:color w:val="000000"/>
          <w:sz w:val="24"/>
          <w:szCs w:val="24"/>
        </w:rPr>
        <w:t>5.    Отечественные мореплаватели- исследователи морей и океанов</w:t>
      </w:r>
    </w:p>
    <w:p w:rsidR="00E43A52" w:rsidRPr="003F0957" w:rsidRDefault="00E43A52" w:rsidP="00E43A52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3F0957">
        <w:rPr>
          <w:rFonts w:ascii="Times New Roman" w:hAnsi="Times New Roman" w:cs="Times New Roman"/>
          <w:color w:val="000000"/>
          <w:sz w:val="24"/>
          <w:szCs w:val="24"/>
        </w:rPr>
        <w:t xml:space="preserve">6.    Осадкообразование в океане. </w:t>
      </w:r>
    </w:p>
    <w:p w:rsidR="00E43A52" w:rsidRPr="003F0957" w:rsidRDefault="00E43A52" w:rsidP="00E43A52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3F0957">
        <w:rPr>
          <w:rFonts w:ascii="Times New Roman" w:hAnsi="Times New Roman" w:cs="Times New Roman"/>
          <w:color w:val="000000"/>
          <w:sz w:val="24"/>
          <w:szCs w:val="24"/>
        </w:rPr>
        <w:t xml:space="preserve">8.    Движение вод океана: причины и следствия. </w:t>
      </w:r>
    </w:p>
    <w:p w:rsidR="00E43A52" w:rsidRPr="003F0957" w:rsidRDefault="00E43A52" w:rsidP="00E43A52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3F0957">
        <w:rPr>
          <w:rFonts w:ascii="Times New Roman" w:hAnsi="Times New Roman" w:cs="Times New Roman"/>
          <w:color w:val="000000"/>
          <w:sz w:val="24"/>
          <w:szCs w:val="24"/>
        </w:rPr>
        <w:t xml:space="preserve">9.    Биологические ресурсы Мирового океана и перспективы их использования. </w:t>
      </w:r>
    </w:p>
    <w:p w:rsidR="00E43A52" w:rsidRDefault="00E43A52" w:rsidP="00E43A52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3F0957">
        <w:rPr>
          <w:rFonts w:ascii="Times New Roman" w:hAnsi="Times New Roman" w:cs="Times New Roman"/>
          <w:color w:val="000000"/>
          <w:sz w:val="24"/>
          <w:szCs w:val="24"/>
        </w:rPr>
        <w:t xml:space="preserve">10.   Минеральные ресурсы океана. </w:t>
      </w:r>
    </w:p>
    <w:p w:rsidR="00E43A52" w:rsidRPr="003F0957" w:rsidRDefault="00E43A52" w:rsidP="00E43A52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3F0957">
        <w:rPr>
          <w:rFonts w:ascii="Times New Roman" w:hAnsi="Times New Roman" w:cs="Times New Roman"/>
          <w:color w:val="000000"/>
          <w:sz w:val="24"/>
          <w:szCs w:val="24"/>
        </w:rPr>
        <w:t xml:space="preserve">11.   Деятельность человека и океан. </w:t>
      </w:r>
    </w:p>
    <w:p w:rsidR="00E43A52" w:rsidRPr="003F0957" w:rsidRDefault="00E43A52" w:rsidP="00E43A52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3F0957">
        <w:rPr>
          <w:rFonts w:ascii="Times New Roman" w:hAnsi="Times New Roman" w:cs="Times New Roman"/>
          <w:color w:val="000000"/>
          <w:sz w:val="24"/>
          <w:szCs w:val="24"/>
        </w:rPr>
        <w:t xml:space="preserve">12.   Тайны ледниковых эпох. </w:t>
      </w:r>
    </w:p>
    <w:p w:rsidR="00E43A52" w:rsidRPr="003F0957" w:rsidRDefault="00E43A52" w:rsidP="00E43A52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3F0957">
        <w:rPr>
          <w:rFonts w:ascii="Times New Roman" w:hAnsi="Times New Roman" w:cs="Times New Roman"/>
          <w:color w:val="000000"/>
          <w:sz w:val="24"/>
          <w:szCs w:val="24"/>
        </w:rPr>
        <w:t xml:space="preserve">13.   Круговорот вещества и энергии в географической оболочке. </w:t>
      </w:r>
    </w:p>
    <w:p w:rsidR="00E43A52" w:rsidRPr="003F0957" w:rsidRDefault="00E43A52" w:rsidP="00E43A52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3F0957">
        <w:rPr>
          <w:rFonts w:ascii="Times New Roman" w:hAnsi="Times New Roman" w:cs="Times New Roman"/>
          <w:color w:val="000000"/>
          <w:sz w:val="24"/>
          <w:szCs w:val="24"/>
        </w:rPr>
        <w:t xml:space="preserve">14.   Развитие географических идей в античное время. </w:t>
      </w:r>
    </w:p>
    <w:p w:rsidR="00E43A52" w:rsidRPr="003F0957" w:rsidRDefault="00E43A52" w:rsidP="00E43A52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3F0957">
        <w:rPr>
          <w:rFonts w:ascii="Times New Roman" w:hAnsi="Times New Roman" w:cs="Times New Roman"/>
          <w:color w:val="000000"/>
          <w:sz w:val="24"/>
          <w:szCs w:val="24"/>
        </w:rPr>
        <w:t xml:space="preserve">16.   Русские географические исследования. </w:t>
      </w:r>
    </w:p>
    <w:p w:rsidR="00E43A52" w:rsidRPr="003F0957" w:rsidRDefault="00E43A52" w:rsidP="00E43A52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3F0957">
        <w:rPr>
          <w:rFonts w:ascii="Times New Roman" w:hAnsi="Times New Roman" w:cs="Times New Roman"/>
          <w:color w:val="000000"/>
          <w:sz w:val="24"/>
          <w:szCs w:val="24"/>
        </w:rPr>
        <w:t xml:space="preserve">17.   Основные закономерности природной зональности и ее проявления на суше. </w:t>
      </w:r>
    </w:p>
    <w:p w:rsidR="00E43A52" w:rsidRDefault="00E43A52" w:rsidP="00E43A52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3F0957">
        <w:rPr>
          <w:rFonts w:ascii="Times New Roman" w:hAnsi="Times New Roman" w:cs="Times New Roman"/>
          <w:color w:val="000000"/>
          <w:sz w:val="24"/>
          <w:szCs w:val="24"/>
        </w:rPr>
        <w:t xml:space="preserve">18.  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Современные изменения климата. </w:t>
      </w:r>
    </w:p>
    <w:p w:rsidR="00E43A52" w:rsidRPr="003F0957" w:rsidRDefault="00E43A52" w:rsidP="00E43A52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3F0957">
        <w:rPr>
          <w:rFonts w:ascii="Times New Roman" w:hAnsi="Times New Roman" w:cs="Times New Roman"/>
          <w:color w:val="000000"/>
          <w:sz w:val="24"/>
          <w:szCs w:val="24"/>
        </w:rPr>
        <w:t xml:space="preserve">19.   Вулканы и их деятельность. </w:t>
      </w:r>
    </w:p>
    <w:p w:rsidR="00E43A52" w:rsidRPr="003F0957" w:rsidRDefault="00E43A52" w:rsidP="00E43A52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3F0957">
        <w:rPr>
          <w:rFonts w:ascii="Times New Roman" w:hAnsi="Times New Roman" w:cs="Times New Roman"/>
          <w:color w:val="000000"/>
          <w:sz w:val="24"/>
          <w:szCs w:val="24"/>
        </w:rPr>
        <w:t xml:space="preserve">20.   Экзогенные факторы и их роль в преобразовании рельефа планеты. </w:t>
      </w:r>
    </w:p>
    <w:p w:rsidR="00E43A52" w:rsidRPr="00DF08D7" w:rsidRDefault="00E43A52" w:rsidP="00E43A5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08D7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E43A52" w:rsidRDefault="00E43A52" w:rsidP="00E43A5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подготовке к собеседованию студенту рекомендуется пользоваться литературой, указанной в рабочей программе дисциплины, учебными материалами из ЭОС ВГУЭС.</w:t>
      </w:r>
    </w:p>
    <w:p w:rsidR="00E43A52" w:rsidRPr="003B03F1" w:rsidRDefault="00E43A52" w:rsidP="00E43A5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Кр</w:t>
      </w:r>
      <w:r w:rsidRPr="003B03F1">
        <w:rPr>
          <w:rFonts w:ascii="Times New Roman" w:hAnsi="Times New Roman" w:cs="Times New Roman"/>
          <w:b/>
          <w:sz w:val="24"/>
          <w:szCs w:val="24"/>
        </w:rPr>
        <w:t xml:space="preserve">итерии оценки </w:t>
      </w:r>
      <w:r>
        <w:rPr>
          <w:rFonts w:ascii="Times New Roman" w:hAnsi="Times New Roman" w:cs="Times New Roman"/>
          <w:b/>
          <w:sz w:val="24"/>
          <w:szCs w:val="24"/>
        </w:rPr>
        <w:t>собеседования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E43A52" w:rsidTr="007B6AB0">
        <w:tc>
          <w:tcPr>
            <w:tcW w:w="1126" w:type="dxa"/>
          </w:tcPr>
          <w:p w:rsidR="00E43A52" w:rsidRPr="00C14A30" w:rsidRDefault="00E43A52" w:rsidP="007B6AB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</w:tcPr>
          <w:p w:rsidR="00E43A52" w:rsidRPr="00C14A30" w:rsidRDefault="00E43A52" w:rsidP="007B6AB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E43A52" w:rsidRPr="00C14A30" w:rsidRDefault="00E43A52" w:rsidP="007B6AB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E43A52" w:rsidTr="007B6AB0">
        <w:tc>
          <w:tcPr>
            <w:tcW w:w="1126" w:type="dxa"/>
          </w:tcPr>
          <w:p w:rsidR="00E43A52" w:rsidRPr="00C14A30" w:rsidRDefault="00E43A52" w:rsidP="007B6AB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E43A52" w:rsidRPr="00C14A30" w:rsidRDefault="00E43A52" w:rsidP="007B6AB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9–</w:t>
            </w:r>
            <w:r w:rsidR="007B6AB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55" w:type="dxa"/>
          </w:tcPr>
          <w:p w:rsidR="00E43A52" w:rsidRPr="00C14A30" w:rsidRDefault="00E43A52" w:rsidP="007B6AB0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ответ показывает прочные знания основных процессов изучаемой предметной области, отличается глубиной и полнотой раскрытия темы; владение терминологическим аппаратом; 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ответа; умение приводить примеры современных проблем изучаемой области. </w:t>
            </w:r>
          </w:p>
        </w:tc>
      </w:tr>
      <w:tr w:rsidR="00E43A52" w:rsidTr="007B6AB0">
        <w:tc>
          <w:tcPr>
            <w:tcW w:w="1126" w:type="dxa"/>
          </w:tcPr>
          <w:p w:rsidR="00E43A52" w:rsidRPr="00C14A30" w:rsidRDefault="00E43A52" w:rsidP="007B6AB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E43A52" w:rsidRPr="00C14A30" w:rsidRDefault="00E43A52" w:rsidP="007B6AB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6–8</w:t>
            </w:r>
          </w:p>
        </w:tc>
        <w:tc>
          <w:tcPr>
            <w:tcW w:w="7855" w:type="dxa"/>
          </w:tcPr>
          <w:p w:rsidR="00E43A52" w:rsidRPr="00C14A30" w:rsidRDefault="00E43A52" w:rsidP="007B6AB0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>ответ, обнаруживающий прочные знания основных процессов изучаемой предметной области, отличается глубиной и полнотой раскрытия темы; владение терминологическим аппаратом; 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ответа. Однако допускается одна - две неточности в ответе.</w:t>
            </w:r>
          </w:p>
        </w:tc>
      </w:tr>
      <w:tr w:rsidR="00E43A52" w:rsidTr="007B6AB0">
        <w:tc>
          <w:tcPr>
            <w:tcW w:w="1126" w:type="dxa"/>
          </w:tcPr>
          <w:p w:rsidR="00E43A52" w:rsidRPr="00C14A30" w:rsidRDefault="00E43A52" w:rsidP="007B6AB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E43A52" w:rsidRPr="00C14A30" w:rsidRDefault="00E43A52" w:rsidP="007B6AB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3–5</w:t>
            </w:r>
          </w:p>
        </w:tc>
        <w:tc>
          <w:tcPr>
            <w:tcW w:w="7855" w:type="dxa"/>
          </w:tcPr>
          <w:p w:rsidR="00E43A52" w:rsidRPr="00C14A30" w:rsidRDefault="00E43A52" w:rsidP="007B6AB0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ответ, свидетельствующий в основном о знании процессов изучаемой предметной области, отличающийся недостаточной глубиной и полнотой раскрытия темы; знанием основных вопросов теории; слабо сформированными навыками анализа явлений, процессов, недостаточным умением давать аргументированные ответы и приводить примеры; недостаточно свободным владением монологической речью, логичностью и последовательностью ответа. Допускается несколько ошибок в содержании ответа; неумение привести пример развития ситуации, провести связь с другими аспектами изучаемой области. </w:t>
            </w:r>
          </w:p>
        </w:tc>
      </w:tr>
      <w:tr w:rsidR="00E43A52" w:rsidTr="007B6AB0">
        <w:tc>
          <w:tcPr>
            <w:tcW w:w="1126" w:type="dxa"/>
          </w:tcPr>
          <w:p w:rsidR="00E43A52" w:rsidRPr="00C14A30" w:rsidRDefault="00E43A52" w:rsidP="007B6AB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E43A52" w:rsidRPr="00C14A30" w:rsidRDefault="007B6AB0" w:rsidP="007B6AB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43A52" w:rsidRPr="00C14A30">
              <w:rPr>
                <w:rFonts w:ascii="Times New Roman" w:hAnsi="Times New Roman" w:cs="Times New Roman"/>
                <w:sz w:val="20"/>
                <w:szCs w:val="20"/>
              </w:rPr>
              <w:t>–2</w:t>
            </w:r>
          </w:p>
        </w:tc>
        <w:tc>
          <w:tcPr>
            <w:tcW w:w="7855" w:type="dxa"/>
          </w:tcPr>
          <w:p w:rsidR="00E43A52" w:rsidRPr="00C14A30" w:rsidRDefault="00E43A52" w:rsidP="007B6AB0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>ответ, обнаруживающий незнание процессов изучаемой предметной области, отличающийся неглубоким раскрытием темы; незнанием основных вопросов теории, несформированными навыками анализа явлений, процессов; неумением давать аргументированные ответы, слабым владением монологической речью, отсутствием логичности и последовательности. Допускаются серьезные ошибки в содержании ответа; незнание современной проблематики изучаемой области.</w:t>
            </w:r>
          </w:p>
        </w:tc>
      </w:tr>
      <w:tr w:rsidR="00E43A52" w:rsidTr="007B6AB0">
        <w:tc>
          <w:tcPr>
            <w:tcW w:w="1126" w:type="dxa"/>
          </w:tcPr>
          <w:p w:rsidR="00E43A52" w:rsidRPr="00C14A30" w:rsidRDefault="00E43A52" w:rsidP="007B6AB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</w:tcPr>
          <w:p w:rsidR="00E43A52" w:rsidRPr="00C14A30" w:rsidRDefault="00E43A52" w:rsidP="007B6AB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55" w:type="dxa"/>
          </w:tcPr>
          <w:p w:rsidR="00E43A52" w:rsidRPr="00C14A30" w:rsidRDefault="00E43A52" w:rsidP="007B6AB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 xml:space="preserve">            Отсутствие ответа</w:t>
            </w:r>
          </w:p>
        </w:tc>
      </w:tr>
    </w:tbl>
    <w:p w:rsidR="00E43A52" w:rsidRDefault="00E43A52" w:rsidP="00E43A5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E43A52" w:rsidRPr="006F306F" w:rsidRDefault="00E43A52" w:rsidP="00E43A5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306F">
        <w:rPr>
          <w:rFonts w:ascii="Times New Roman" w:hAnsi="Times New Roman" w:cs="Times New Roman"/>
          <w:b/>
          <w:sz w:val="24"/>
        </w:rPr>
        <w:t>5.</w:t>
      </w:r>
      <w:r>
        <w:rPr>
          <w:rFonts w:ascii="Times New Roman" w:hAnsi="Times New Roman" w:cs="Times New Roman"/>
          <w:b/>
          <w:sz w:val="24"/>
        </w:rPr>
        <w:t>3</w:t>
      </w:r>
      <w:r w:rsidRPr="006F306F">
        <w:rPr>
          <w:rFonts w:ascii="Times New Roman" w:hAnsi="Times New Roman" w:cs="Times New Roman"/>
          <w:b/>
          <w:sz w:val="24"/>
        </w:rPr>
        <w:t xml:space="preserve"> Примеры заданий к практическим работам</w:t>
      </w:r>
    </w:p>
    <w:p w:rsidR="00E43A52" w:rsidRPr="00226D5E" w:rsidRDefault="00E43A52" w:rsidP="00E43A52">
      <w:pPr>
        <w:rPr>
          <w:rFonts w:ascii="Times New Roman" w:hAnsi="Times New Roman" w:cs="Times New Roman"/>
        </w:rPr>
      </w:pPr>
      <w:r w:rsidRPr="00226D5E">
        <w:rPr>
          <w:rFonts w:ascii="Times New Roman" w:hAnsi="Times New Roman" w:cs="Times New Roman"/>
        </w:rPr>
        <w:t xml:space="preserve">Решить задачи, пользуясь </w:t>
      </w:r>
      <w:proofErr w:type="spellStart"/>
      <w:r w:rsidRPr="00226D5E">
        <w:rPr>
          <w:rFonts w:ascii="Times New Roman" w:hAnsi="Times New Roman" w:cs="Times New Roman"/>
        </w:rPr>
        <w:t>физико</w:t>
      </w:r>
      <w:proofErr w:type="spellEnd"/>
      <w:r w:rsidRPr="00226D5E">
        <w:rPr>
          <w:rFonts w:ascii="Times New Roman" w:hAnsi="Times New Roman" w:cs="Times New Roman"/>
        </w:rPr>
        <w:t xml:space="preserve"> - географическими картами</w:t>
      </w:r>
    </w:p>
    <w:p w:rsidR="00E43A52" w:rsidRPr="00226D5E" w:rsidRDefault="00E43A52" w:rsidP="00E43A52">
      <w:pPr>
        <w:pStyle w:val="a4"/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</w:rPr>
      </w:pPr>
      <w:r w:rsidRPr="00226D5E">
        <w:rPr>
          <w:rFonts w:ascii="Times New Roman" w:hAnsi="Times New Roman" w:cs="Times New Roman"/>
        </w:rPr>
        <w:t>Можно ли объехать земной шар кругом и вернуться на то же место, двигаясь все время с запада на восток? С севера на юг? Двигаясь все время на севе</w:t>
      </w:r>
      <w:r>
        <w:rPr>
          <w:rFonts w:ascii="Times New Roman" w:hAnsi="Times New Roman" w:cs="Times New Roman"/>
        </w:rPr>
        <w:t>р</w:t>
      </w:r>
      <w:r w:rsidRPr="00226D5E">
        <w:rPr>
          <w:rFonts w:ascii="Times New Roman" w:hAnsi="Times New Roman" w:cs="Times New Roman"/>
        </w:rPr>
        <w:t>о-восток?</w:t>
      </w:r>
    </w:p>
    <w:p w:rsidR="00E43A52" w:rsidRPr="00226D5E" w:rsidRDefault="00E43A52" w:rsidP="00E43A52">
      <w:pPr>
        <w:pStyle w:val="a4"/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</w:rPr>
      </w:pPr>
      <w:r w:rsidRPr="00226D5E">
        <w:rPr>
          <w:rFonts w:ascii="Times New Roman" w:hAnsi="Times New Roman" w:cs="Times New Roman"/>
        </w:rPr>
        <w:t>Можно ли определить масштаб карты, если он на ней не обозначен?</w:t>
      </w:r>
    </w:p>
    <w:p w:rsidR="00E43A52" w:rsidRPr="00226D5E" w:rsidRDefault="00E43A52" w:rsidP="00E43A52">
      <w:pPr>
        <w:pStyle w:val="a4"/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</w:rPr>
      </w:pPr>
      <w:r w:rsidRPr="00226D5E">
        <w:rPr>
          <w:rFonts w:ascii="Times New Roman" w:hAnsi="Times New Roman" w:cs="Times New Roman"/>
        </w:rPr>
        <w:t>Какие последствия повлекло бы за собой внезапное исчезновение атмосферы на Земле?</w:t>
      </w:r>
    </w:p>
    <w:p w:rsidR="00E43A52" w:rsidRPr="00226D5E" w:rsidRDefault="00E43A52" w:rsidP="00E43A52">
      <w:pPr>
        <w:pStyle w:val="a4"/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</w:rPr>
      </w:pPr>
      <w:r w:rsidRPr="00226D5E">
        <w:rPr>
          <w:rFonts w:ascii="Times New Roman" w:hAnsi="Times New Roman" w:cs="Times New Roman"/>
        </w:rPr>
        <w:t>Если бы с земной поверхности исчезла вода, какое влияние это оказало бы на суточные и годовые изменения температуры на Земле?</w:t>
      </w:r>
    </w:p>
    <w:p w:rsidR="00E43A52" w:rsidRPr="00226D5E" w:rsidRDefault="00E43A52" w:rsidP="00E43A52">
      <w:pPr>
        <w:pStyle w:val="a4"/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</w:rPr>
      </w:pPr>
      <w:r w:rsidRPr="00226D5E">
        <w:rPr>
          <w:rFonts w:ascii="Times New Roman" w:hAnsi="Times New Roman" w:cs="Times New Roman"/>
        </w:rPr>
        <w:t>Если бы распределение температур по поверхности Земли зависело только от угла падения солнечных лучей, то в каких местах были бы самые низкие температуры на земном шаре, в каких местах самые высокие? Вдоль каких линий на карте расположились бы тогда изотермы? Отчего в действительности этого не происходит, а изотермы изгибаются к северу и югу, пересекая параллели?</w:t>
      </w:r>
    </w:p>
    <w:p w:rsidR="00E43A52" w:rsidRPr="00226D5E" w:rsidRDefault="00E43A52" w:rsidP="00E43A52">
      <w:pPr>
        <w:pStyle w:val="a4"/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</w:rPr>
      </w:pPr>
      <w:r w:rsidRPr="00226D5E">
        <w:rPr>
          <w:rFonts w:ascii="Times New Roman" w:hAnsi="Times New Roman" w:cs="Times New Roman"/>
        </w:rPr>
        <w:t>Суточная сумма радиации 22 июня в Арктике больше, чем в самых южных районах Средней Азии. Объясните, почему летом температура воздуха в Арктике ниже, чем температура воздуха в умеренных широтах.</w:t>
      </w:r>
    </w:p>
    <w:p w:rsidR="00E43A52" w:rsidRPr="00226D5E" w:rsidRDefault="00E43A52" w:rsidP="00E43A52">
      <w:pPr>
        <w:pStyle w:val="a4"/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</w:rPr>
      </w:pPr>
      <w:r w:rsidRPr="00226D5E">
        <w:rPr>
          <w:rFonts w:ascii="Times New Roman" w:hAnsi="Times New Roman" w:cs="Times New Roman"/>
        </w:rPr>
        <w:t xml:space="preserve">Объясните, почему климат даже приморских степных районов на побережье Черного и Азовского морей такой же континентальный и сухой, как на большом удалении от моря. </w:t>
      </w:r>
    </w:p>
    <w:p w:rsidR="00E43A52" w:rsidRDefault="00E43A52" w:rsidP="00E43A52">
      <w:pPr>
        <w:pStyle w:val="a4"/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</w:rPr>
      </w:pPr>
      <w:r w:rsidRPr="00226D5E">
        <w:rPr>
          <w:rFonts w:ascii="Times New Roman" w:hAnsi="Times New Roman" w:cs="Times New Roman"/>
        </w:rPr>
        <w:t>Какую общую черту можно заметить в климате южной Ирландии и Верхоянска; в климате южной Ирландии и черноморского побережья Кавказа?</w:t>
      </w:r>
    </w:p>
    <w:p w:rsidR="007B6AB0" w:rsidRDefault="007B6AB0" w:rsidP="007B6AB0">
      <w:pPr>
        <w:pStyle w:val="a4"/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B6AB0" w:rsidRPr="007B6AB0" w:rsidRDefault="007B6AB0" w:rsidP="007B6AB0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6AB0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E43A52" w:rsidRPr="007B6AB0" w:rsidRDefault="007B6AB0" w:rsidP="000A0398">
      <w:pPr>
        <w:spacing w:after="100" w:line="240" w:lineRule="auto"/>
        <w:jc w:val="both"/>
        <w:rPr>
          <w:rFonts w:ascii="Times New Roman" w:hAnsi="Times New Roman" w:cs="Times New Roman"/>
        </w:rPr>
      </w:pPr>
      <w:r w:rsidRPr="007B6AB0">
        <w:rPr>
          <w:rFonts w:ascii="Times New Roman" w:hAnsi="Times New Roman" w:cs="Times New Roman"/>
          <w:sz w:val="24"/>
          <w:szCs w:val="24"/>
        </w:rPr>
        <w:t xml:space="preserve">Для выполнения практических работ студенту рекомендуется пользоваться литературой, указанной в рабочей программе дисциплины, методическими указаниями к выполнению практических работ из ЭОС ВГУЭС. По результатам выполненных работ студент защищает отчет. </w:t>
      </w:r>
    </w:p>
    <w:p w:rsidR="00E43A52" w:rsidRPr="007B6AB0" w:rsidRDefault="00E43A52" w:rsidP="007B6AB0">
      <w:pPr>
        <w:spacing w:after="100" w:line="240" w:lineRule="auto"/>
        <w:jc w:val="both"/>
        <w:rPr>
          <w:rFonts w:ascii="Times New Roman" w:hAnsi="Times New Roman" w:cs="Times New Roman"/>
        </w:rPr>
      </w:pPr>
      <w:r w:rsidRPr="007B6AB0">
        <w:rPr>
          <w:rFonts w:ascii="Times New Roman" w:hAnsi="Times New Roman" w:cs="Times New Roman"/>
          <w:b/>
          <w:sz w:val="24"/>
          <w:szCs w:val="24"/>
        </w:rPr>
        <w:t>Критерии оценки практических заданий</w:t>
      </w:r>
    </w:p>
    <w:p w:rsidR="00E43A52" w:rsidRPr="00DD1DB2" w:rsidRDefault="00E43A52" w:rsidP="00E43A52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E43A52" w:rsidRPr="00C14A30" w:rsidTr="007B6AB0">
        <w:tc>
          <w:tcPr>
            <w:tcW w:w="1126" w:type="dxa"/>
          </w:tcPr>
          <w:p w:rsidR="00E43A52" w:rsidRPr="00C14A30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</w:tcPr>
          <w:p w:rsidR="00E43A52" w:rsidRPr="00C14A30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E43A52" w:rsidRPr="00C14A30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E43A52" w:rsidRPr="00C14A30" w:rsidTr="007B6AB0">
        <w:tc>
          <w:tcPr>
            <w:tcW w:w="1126" w:type="dxa"/>
          </w:tcPr>
          <w:p w:rsidR="00E43A52" w:rsidRPr="00C14A30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E43A52" w:rsidRPr="00C14A30" w:rsidRDefault="000A0398" w:rsidP="000A03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4-5</w:t>
            </w:r>
          </w:p>
        </w:tc>
        <w:tc>
          <w:tcPr>
            <w:tcW w:w="7855" w:type="dxa"/>
          </w:tcPr>
          <w:p w:rsidR="00E43A52" w:rsidRPr="00C14A30" w:rsidRDefault="00E43A52" w:rsidP="007B6AB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 xml:space="preserve">Все расчеты выполнены правильно, студент может объяснить физический смысл полученных результатов, сделать вывод </w:t>
            </w:r>
          </w:p>
        </w:tc>
      </w:tr>
      <w:tr w:rsidR="00E43A52" w:rsidRPr="00C14A30" w:rsidTr="007B6AB0">
        <w:tc>
          <w:tcPr>
            <w:tcW w:w="1126" w:type="dxa"/>
          </w:tcPr>
          <w:p w:rsidR="00E43A52" w:rsidRPr="00C14A30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E43A52" w:rsidRPr="00C14A30" w:rsidRDefault="000A0398" w:rsidP="000A03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855" w:type="dxa"/>
          </w:tcPr>
          <w:p w:rsidR="00E43A52" w:rsidRPr="00C14A30" w:rsidRDefault="00E43A52" w:rsidP="007B6AB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Все расчеты выполнены правильно, студент может объяснить физический смысл полученных результатов, не может сделать вывод</w:t>
            </w:r>
          </w:p>
        </w:tc>
      </w:tr>
      <w:tr w:rsidR="00E43A52" w:rsidRPr="00C14A30" w:rsidTr="007B6AB0">
        <w:tc>
          <w:tcPr>
            <w:tcW w:w="1126" w:type="dxa"/>
          </w:tcPr>
          <w:p w:rsidR="00E43A52" w:rsidRPr="00C14A30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E43A52" w:rsidRPr="00C14A30" w:rsidRDefault="000A0398" w:rsidP="000A03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855" w:type="dxa"/>
          </w:tcPr>
          <w:p w:rsidR="00E43A52" w:rsidRPr="00C14A30" w:rsidRDefault="00E43A52" w:rsidP="007B6AB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Все расчеты выполнены правильно, студент не может объяснить физический смысл полученных результатов, не может сделать вывод</w:t>
            </w:r>
          </w:p>
        </w:tc>
      </w:tr>
      <w:tr w:rsidR="00E43A52" w:rsidRPr="00C14A30" w:rsidTr="007B6AB0">
        <w:tc>
          <w:tcPr>
            <w:tcW w:w="1126" w:type="dxa"/>
          </w:tcPr>
          <w:p w:rsidR="00E43A52" w:rsidRPr="00C14A30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E43A52" w:rsidRPr="00C14A30" w:rsidRDefault="000A0398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855" w:type="dxa"/>
          </w:tcPr>
          <w:p w:rsidR="00E43A52" w:rsidRPr="00C14A30" w:rsidRDefault="00E43A52" w:rsidP="007B6AB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Расчеты выполнены не правильно</w:t>
            </w:r>
          </w:p>
        </w:tc>
      </w:tr>
      <w:tr w:rsidR="00E43A52" w:rsidRPr="00C14A30" w:rsidTr="007B6AB0">
        <w:tc>
          <w:tcPr>
            <w:tcW w:w="1126" w:type="dxa"/>
          </w:tcPr>
          <w:p w:rsidR="00E43A52" w:rsidRPr="00C14A30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</w:tcPr>
          <w:p w:rsidR="00E43A52" w:rsidRPr="00C14A30" w:rsidRDefault="000A0398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55" w:type="dxa"/>
          </w:tcPr>
          <w:p w:rsidR="00E43A52" w:rsidRPr="00C14A30" w:rsidRDefault="00E43A52" w:rsidP="007B6AB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не представлена</w:t>
            </w:r>
          </w:p>
        </w:tc>
      </w:tr>
    </w:tbl>
    <w:p w:rsidR="00E43A52" w:rsidRDefault="00E43A52" w:rsidP="00E43A52">
      <w:pPr>
        <w:spacing w:after="200"/>
        <w:ind w:left="-709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43A52" w:rsidRDefault="00E43A52" w:rsidP="00E43A52">
      <w:pPr>
        <w:spacing w:after="200"/>
        <w:ind w:left="-709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5.4 Географическая номенклатура (на примере Европы)</w:t>
      </w:r>
    </w:p>
    <w:p w:rsidR="00E43A52" w:rsidRPr="008678C3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78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Список географических названий гор и нагорий</w:t>
      </w:r>
    </w:p>
    <w:p w:rsidR="00E43A52" w:rsidRPr="008678C3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78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Европа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1.Альпы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2.Андалузские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3.Апеннины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4.Арденны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5.Баварский лес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6.Балканские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7.Вогезы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8.Динара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9.Иберийские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10.Кантабрийские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11.Карпаты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12.Кембрийские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13.Крымские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14.Пеннинские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15.Пиренеи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16.Рейнские сланцевые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17.Рудные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18.Скандинавские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19.Стара-Планина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20.Судеты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21.Съерра-Морена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22.Тюрингенский Лес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23.Уральские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24.Франконский Альб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25.Хибины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26.Центральная </w:t>
      </w:r>
      <w:proofErr w:type="spellStart"/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Кордильера</w:t>
      </w:r>
      <w:proofErr w:type="spellEnd"/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27.Швабский Альб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28.Шварцвальд Азия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29.Алтай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30.Алтынтаг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31.Байкальский </w:t>
      </w:r>
      <w:proofErr w:type="spellStart"/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хр</w:t>
      </w:r>
      <w:proofErr w:type="spellEnd"/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32.Большой Кавказ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33.Большой Хинган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34.Буреинский 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35.Бырранга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36.Верхоянский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37.Восточные </w:t>
      </w:r>
      <w:proofErr w:type="spellStart"/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Гаты</w:t>
      </w:r>
      <w:proofErr w:type="spellEnd"/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38.Восточный Саян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39.Гималаи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40.Гиндукуш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41.Джугджур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42.Енисейский Кряж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43.Загрос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44.Западные </w:t>
      </w:r>
      <w:proofErr w:type="spellStart"/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Гаты</w:t>
      </w:r>
      <w:proofErr w:type="spellEnd"/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45. Западный Саян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46.Каракорум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47.Копетдаг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48.Кузнецкий Алатау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49.Куньлунь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50.Малый Кавказ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51.Наньшань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52.Памир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53.Понтийские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54.Сихотэ-Алинь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55.Срединный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56.Становой </w:t>
      </w:r>
      <w:proofErr w:type="spellStart"/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хр</w:t>
      </w:r>
      <w:proofErr w:type="spellEnd"/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57. Сулеймановы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58.Тавр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59.Тянь -</w:t>
      </w:r>
      <w:proofErr w:type="spellStart"/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Шань</w:t>
      </w:r>
      <w:proofErr w:type="spellEnd"/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60.Хангай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61.Циньлинь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62.Эльбурс</w:t>
      </w:r>
    </w:p>
    <w:p w:rsidR="00E43A52" w:rsidRPr="00483276" w:rsidRDefault="00E43A52" w:rsidP="00E43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83276">
        <w:rPr>
          <w:rFonts w:ascii="Times New Roman" w:eastAsia="Times New Roman" w:hAnsi="Times New Roman" w:cs="Times New Roman"/>
          <w:sz w:val="20"/>
          <w:szCs w:val="20"/>
          <w:lang w:eastAsia="ru-RU"/>
        </w:rPr>
        <w:t>63.Яблоневый</w:t>
      </w:r>
    </w:p>
    <w:p w:rsidR="00E43A52" w:rsidRPr="008678C3" w:rsidRDefault="00E43A52" w:rsidP="00E43A52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</w:p>
    <w:p w:rsidR="00E43A52" w:rsidRPr="00652D86" w:rsidRDefault="00E43A52" w:rsidP="00E43A5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2D86">
        <w:rPr>
          <w:rFonts w:ascii="Times New Roman" w:hAnsi="Times New Roman" w:cs="Times New Roman"/>
          <w:b/>
          <w:sz w:val="24"/>
          <w:szCs w:val="24"/>
        </w:rPr>
        <w:t>Критерии оценки изучения географической номенклатуры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E43A52" w:rsidTr="007B6AB0">
        <w:tc>
          <w:tcPr>
            <w:tcW w:w="1126" w:type="dxa"/>
          </w:tcPr>
          <w:p w:rsidR="00E43A52" w:rsidRPr="00593418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</w:tcPr>
          <w:p w:rsidR="00E43A52" w:rsidRPr="00593418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E43A52" w:rsidRPr="00593418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E43A52" w:rsidTr="007B6AB0">
        <w:tc>
          <w:tcPr>
            <w:tcW w:w="1126" w:type="dxa"/>
          </w:tcPr>
          <w:p w:rsidR="00E43A52" w:rsidRPr="00593418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E43A52" w:rsidRPr="00593418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30–40</w:t>
            </w:r>
          </w:p>
        </w:tc>
        <w:tc>
          <w:tcPr>
            <w:tcW w:w="7855" w:type="dxa"/>
          </w:tcPr>
          <w:p w:rsidR="00E43A52" w:rsidRPr="00593418" w:rsidRDefault="00E43A52" w:rsidP="007B6AB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Студент может показать на карте все географические объекты из списка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географической </w:t>
            </w: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номенклатуры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знает все условные обозначения на карте</w:t>
            </w:r>
          </w:p>
        </w:tc>
      </w:tr>
      <w:tr w:rsidR="00E43A52" w:rsidTr="007B6AB0">
        <w:tc>
          <w:tcPr>
            <w:tcW w:w="1126" w:type="dxa"/>
          </w:tcPr>
          <w:p w:rsidR="00E43A52" w:rsidRPr="00593418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E43A52" w:rsidRPr="00593418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15–29</w:t>
            </w:r>
          </w:p>
        </w:tc>
        <w:tc>
          <w:tcPr>
            <w:tcW w:w="7855" w:type="dxa"/>
          </w:tcPr>
          <w:p w:rsidR="00E43A52" w:rsidRPr="00593418" w:rsidRDefault="00E43A52" w:rsidP="007B6AB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Студент может показать на карте большую часть географических объектов из списка номенклатуры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знает все условные обозначения на карте</w:t>
            </w:r>
          </w:p>
        </w:tc>
      </w:tr>
      <w:tr w:rsidR="00E43A52" w:rsidTr="007B6AB0">
        <w:tc>
          <w:tcPr>
            <w:tcW w:w="1126" w:type="dxa"/>
          </w:tcPr>
          <w:p w:rsidR="00E43A52" w:rsidRPr="00593418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E43A52" w:rsidRPr="00593418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10–14</w:t>
            </w:r>
          </w:p>
        </w:tc>
        <w:tc>
          <w:tcPr>
            <w:tcW w:w="7855" w:type="dxa"/>
          </w:tcPr>
          <w:p w:rsidR="00E43A52" w:rsidRPr="00593418" w:rsidRDefault="00E43A52" w:rsidP="007B6AB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Студент может показать на карте лишь крупные географические объекты</w:t>
            </w:r>
          </w:p>
        </w:tc>
      </w:tr>
      <w:tr w:rsidR="00E43A52" w:rsidTr="007B6AB0">
        <w:tc>
          <w:tcPr>
            <w:tcW w:w="1126" w:type="dxa"/>
          </w:tcPr>
          <w:p w:rsidR="00E43A52" w:rsidRPr="00593418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E43A52" w:rsidRPr="00593418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5–9</w:t>
            </w:r>
          </w:p>
        </w:tc>
        <w:tc>
          <w:tcPr>
            <w:tcW w:w="7855" w:type="dxa"/>
          </w:tcPr>
          <w:p w:rsidR="00E43A52" w:rsidRPr="00593418" w:rsidRDefault="00E43A52" w:rsidP="007B6AB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Студент может показать на карте меньшую часть географических объектов из списка номенклатуры</w:t>
            </w:r>
          </w:p>
        </w:tc>
      </w:tr>
      <w:tr w:rsidR="00E43A52" w:rsidTr="007B6AB0">
        <w:tc>
          <w:tcPr>
            <w:tcW w:w="1126" w:type="dxa"/>
          </w:tcPr>
          <w:p w:rsidR="00E43A52" w:rsidRPr="00593418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</w:tcPr>
          <w:p w:rsidR="00E43A52" w:rsidRPr="00593418" w:rsidRDefault="00E43A52" w:rsidP="007B6A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0–4</w:t>
            </w:r>
          </w:p>
        </w:tc>
        <w:tc>
          <w:tcPr>
            <w:tcW w:w="7855" w:type="dxa"/>
          </w:tcPr>
          <w:p w:rsidR="00E43A52" w:rsidRPr="00593418" w:rsidRDefault="00E43A52" w:rsidP="007B6AB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3418">
              <w:rPr>
                <w:rFonts w:ascii="Times New Roman" w:hAnsi="Times New Roman" w:cs="Times New Roman"/>
                <w:sz w:val="20"/>
                <w:szCs w:val="20"/>
              </w:rPr>
              <w:t>Студент не может работать с картой</w:t>
            </w:r>
          </w:p>
        </w:tc>
      </w:tr>
    </w:tbl>
    <w:p w:rsidR="00E43A52" w:rsidRDefault="00E43A52" w:rsidP="00E43A52">
      <w:pPr>
        <w:rPr>
          <w:rFonts w:ascii="Times New Roman" w:hAnsi="Times New Roman" w:cs="Times New Roman"/>
          <w:b/>
          <w:sz w:val="24"/>
          <w:szCs w:val="24"/>
        </w:rPr>
      </w:pPr>
    </w:p>
    <w:p w:rsidR="00E43A52" w:rsidRDefault="00E43A52" w:rsidP="00E43A52">
      <w:pPr>
        <w:rPr>
          <w:rFonts w:ascii="Times New Roman" w:hAnsi="Times New Roman" w:cs="Times New Roman"/>
          <w:b/>
          <w:sz w:val="24"/>
          <w:szCs w:val="24"/>
        </w:rPr>
      </w:pPr>
    </w:p>
    <w:p w:rsidR="00E43A52" w:rsidRDefault="00E43A52" w:rsidP="00074A33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sectPr w:rsidR="00E43A52" w:rsidSect="00A602B3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30FC" w:rsidRDefault="000730FC" w:rsidP="00C8013F">
      <w:pPr>
        <w:spacing w:after="0" w:line="240" w:lineRule="auto"/>
      </w:pPr>
      <w:r>
        <w:separator/>
      </w:r>
    </w:p>
  </w:endnote>
  <w:endnote w:type="continuationSeparator" w:id="0">
    <w:p w:rsidR="000730FC" w:rsidRDefault="000730FC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6AB0" w:rsidRDefault="007B6AB0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6AB0" w:rsidRDefault="007B6AB0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6AB0" w:rsidRDefault="007B6AB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30FC" w:rsidRDefault="000730FC" w:rsidP="00C8013F">
      <w:pPr>
        <w:spacing w:after="0" w:line="240" w:lineRule="auto"/>
      </w:pPr>
      <w:r>
        <w:separator/>
      </w:r>
    </w:p>
  </w:footnote>
  <w:footnote w:type="continuationSeparator" w:id="0">
    <w:p w:rsidR="000730FC" w:rsidRDefault="000730FC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6AB0" w:rsidRDefault="007B6AB0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6AB0" w:rsidRDefault="007B6AB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lvl w:ilvl="0">
      <w:start w:val="1"/>
      <w:numFmt w:val="upperLetter"/>
      <w:lvlText w:val="%1)"/>
      <w:lvlJc w:val="left"/>
      <w:pPr>
        <w:tabs>
          <w:tab w:val="num" w:pos="1353"/>
        </w:tabs>
        <w:ind w:left="1353" w:hanging="360"/>
      </w:pPr>
      <w:rPr>
        <w:rFonts w:cs="Times New Roman" w:hint="default"/>
      </w:r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lang w:val="kk-KZ"/>
      </w:r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8" w15:restartNumberingAfterBreak="0">
    <w:nsid w:val="00000009"/>
    <w:multiLevelType w:val="singleLevel"/>
    <w:tmpl w:val="00000009"/>
    <w:name w:val="WW8Num9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9" w15:restartNumberingAfterBreak="0">
    <w:nsid w:val="0000000A"/>
    <w:multiLevelType w:val="singleLevel"/>
    <w:tmpl w:val="0000000A"/>
    <w:name w:val="WW8Num10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  <w:lang w:val="kk-KZ"/>
      </w:rPr>
    </w:lvl>
  </w:abstractNum>
  <w:abstractNum w:abstractNumId="10" w15:restartNumberingAfterBreak="0">
    <w:nsid w:val="0000000B"/>
    <w:multiLevelType w:val="singleLevel"/>
    <w:tmpl w:val="0000000B"/>
    <w:name w:val="WW8Num11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11" w15:restartNumberingAfterBreak="0">
    <w:nsid w:val="0000000C"/>
    <w:multiLevelType w:val="singleLevel"/>
    <w:tmpl w:val="0000000C"/>
    <w:name w:val="WW8Num12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12" w15:restartNumberingAfterBreak="0">
    <w:nsid w:val="0000000D"/>
    <w:multiLevelType w:val="singleLevel"/>
    <w:tmpl w:val="0000000D"/>
    <w:name w:val="WW8Num13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13" w15:restartNumberingAfterBreak="0">
    <w:nsid w:val="0000000E"/>
    <w:multiLevelType w:val="singleLevel"/>
    <w:tmpl w:val="0000000E"/>
    <w:name w:val="WW8Num14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14" w15:restartNumberingAfterBreak="0">
    <w:nsid w:val="0000000F"/>
    <w:multiLevelType w:val="singleLevel"/>
    <w:tmpl w:val="0000000F"/>
    <w:name w:val="WW8Num15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15" w15:restartNumberingAfterBreak="0">
    <w:nsid w:val="00000010"/>
    <w:multiLevelType w:val="singleLevel"/>
    <w:tmpl w:val="00000010"/>
    <w:name w:val="WW8Num16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16" w15:restartNumberingAfterBreak="0">
    <w:nsid w:val="00000011"/>
    <w:multiLevelType w:val="singleLevel"/>
    <w:tmpl w:val="00000011"/>
    <w:name w:val="WW8Num17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17" w15:restartNumberingAfterBreak="0">
    <w:nsid w:val="00000012"/>
    <w:multiLevelType w:val="singleLevel"/>
    <w:tmpl w:val="00000012"/>
    <w:name w:val="WW8Num18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18" w15:restartNumberingAfterBreak="0">
    <w:nsid w:val="00000013"/>
    <w:multiLevelType w:val="singleLevel"/>
    <w:tmpl w:val="00000013"/>
    <w:name w:val="WW8Num19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19" w15:restartNumberingAfterBreak="0">
    <w:nsid w:val="00000014"/>
    <w:multiLevelType w:val="singleLevel"/>
    <w:tmpl w:val="00000014"/>
    <w:name w:val="WW8Num20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20" w15:restartNumberingAfterBreak="0">
    <w:nsid w:val="00000015"/>
    <w:multiLevelType w:val="singleLevel"/>
    <w:tmpl w:val="00000015"/>
    <w:name w:val="WW8Num21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21" w15:restartNumberingAfterBreak="0">
    <w:nsid w:val="00000016"/>
    <w:multiLevelType w:val="singleLevel"/>
    <w:tmpl w:val="00000016"/>
    <w:name w:val="WW8Num22"/>
    <w:lvl w:ilvl="0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22" w15:restartNumberingAfterBreak="0">
    <w:nsid w:val="00000017"/>
    <w:multiLevelType w:val="singleLevel"/>
    <w:tmpl w:val="00000017"/>
    <w:name w:val="WW8Num23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23" w15:restartNumberingAfterBreak="0">
    <w:nsid w:val="00000018"/>
    <w:multiLevelType w:val="singleLevel"/>
    <w:tmpl w:val="00000018"/>
    <w:name w:val="WW8Num24"/>
    <w:lvl w:ilvl="0">
      <w:start w:val="1"/>
      <w:numFmt w:val="upperLetter"/>
      <w:lvlText w:val="%1)"/>
      <w:lvlJc w:val="left"/>
      <w:pPr>
        <w:tabs>
          <w:tab w:val="num" w:pos="1069"/>
        </w:tabs>
        <w:ind w:left="1069" w:hanging="360"/>
      </w:pPr>
      <w:rPr>
        <w:rFonts w:cs="Times New Roman" w:hint="default"/>
        <w:lang w:val="kk-KZ"/>
      </w:rPr>
    </w:lvl>
  </w:abstractNum>
  <w:abstractNum w:abstractNumId="24" w15:restartNumberingAfterBreak="0">
    <w:nsid w:val="00000019"/>
    <w:multiLevelType w:val="singleLevel"/>
    <w:tmpl w:val="00000019"/>
    <w:name w:val="WW8Num25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25" w15:restartNumberingAfterBreak="0">
    <w:nsid w:val="0000001A"/>
    <w:multiLevelType w:val="singleLevel"/>
    <w:tmpl w:val="0000001A"/>
    <w:name w:val="WW8Num26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26" w15:restartNumberingAfterBreak="0">
    <w:nsid w:val="0000001B"/>
    <w:multiLevelType w:val="singleLevel"/>
    <w:tmpl w:val="0000001B"/>
    <w:name w:val="WW8Num27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27" w15:restartNumberingAfterBreak="0">
    <w:nsid w:val="0000001C"/>
    <w:multiLevelType w:val="singleLevel"/>
    <w:tmpl w:val="0000001C"/>
    <w:name w:val="WW8Num28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28" w15:restartNumberingAfterBreak="0">
    <w:nsid w:val="0000001D"/>
    <w:multiLevelType w:val="singleLevel"/>
    <w:tmpl w:val="0000001D"/>
    <w:name w:val="WW8Num29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29" w15:restartNumberingAfterBreak="0">
    <w:nsid w:val="0000001E"/>
    <w:multiLevelType w:val="singleLevel"/>
    <w:tmpl w:val="0000001E"/>
    <w:name w:val="WW8Num30"/>
    <w:lvl w:ilvl="0">
      <w:start w:val="1"/>
      <w:numFmt w:val="upperLetter"/>
      <w:lvlText w:val="%1)"/>
      <w:lvlJc w:val="left"/>
      <w:pPr>
        <w:tabs>
          <w:tab w:val="num" w:pos="1353"/>
        </w:tabs>
        <w:ind w:left="1353" w:hanging="360"/>
      </w:pPr>
      <w:rPr>
        <w:rFonts w:cs="Times New Roman" w:hint="default"/>
      </w:rPr>
    </w:lvl>
  </w:abstractNum>
  <w:abstractNum w:abstractNumId="30" w15:restartNumberingAfterBreak="0">
    <w:nsid w:val="0AE7796F"/>
    <w:multiLevelType w:val="hybridMultilevel"/>
    <w:tmpl w:val="A88A3F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5B326A5"/>
    <w:multiLevelType w:val="hybridMultilevel"/>
    <w:tmpl w:val="9E500DB6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470F5FC4"/>
    <w:multiLevelType w:val="hybridMultilevel"/>
    <w:tmpl w:val="B2DC47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DB84CE2"/>
    <w:multiLevelType w:val="multilevel"/>
    <w:tmpl w:val="8732FB38"/>
    <w:lvl w:ilvl="0">
      <w:start w:val="1"/>
      <w:numFmt w:val="decimal"/>
      <w:lvlText w:val="%1."/>
      <w:lvlJc w:val="left"/>
      <w:pPr>
        <w:tabs>
          <w:tab w:val="num" w:pos="734"/>
        </w:tabs>
        <w:ind w:left="73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54"/>
        </w:tabs>
        <w:ind w:left="1454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74"/>
        </w:tabs>
        <w:ind w:left="2174" w:hanging="180"/>
      </w:pPr>
    </w:lvl>
    <w:lvl w:ilvl="3" w:tentative="1">
      <w:start w:val="1"/>
      <w:numFmt w:val="decimal"/>
      <w:lvlText w:val="%4."/>
      <w:lvlJc w:val="left"/>
      <w:pPr>
        <w:tabs>
          <w:tab w:val="num" w:pos="2894"/>
        </w:tabs>
        <w:ind w:left="2894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14"/>
        </w:tabs>
        <w:ind w:left="3614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34"/>
        </w:tabs>
        <w:ind w:left="4334" w:hanging="180"/>
      </w:pPr>
    </w:lvl>
    <w:lvl w:ilvl="6" w:tentative="1">
      <w:start w:val="1"/>
      <w:numFmt w:val="decimal"/>
      <w:lvlText w:val="%7."/>
      <w:lvlJc w:val="left"/>
      <w:pPr>
        <w:tabs>
          <w:tab w:val="num" w:pos="5054"/>
        </w:tabs>
        <w:ind w:left="5054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74"/>
        </w:tabs>
        <w:ind w:left="5774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94"/>
        </w:tabs>
        <w:ind w:left="6494" w:hanging="180"/>
      </w:pPr>
    </w:lvl>
  </w:abstractNum>
  <w:num w:numId="1">
    <w:abstractNumId w:val="1"/>
  </w:num>
  <w:num w:numId="2">
    <w:abstractNumId w:val="31"/>
  </w:num>
  <w:num w:numId="3">
    <w:abstractNumId w:val="0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9"/>
  </w:num>
  <w:num w:numId="12">
    <w:abstractNumId w:val="10"/>
  </w:num>
  <w:num w:numId="13">
    <w:abstractNumId w:val="11"/>
  </w:num>
  <w:num w:numId="14">
    <w:abstractNumId w:val="12"/>
  </w:num>
  <w:num w:numId="15">
    <w:abstractNumId w:val="13"/>
  </w:num>
  <w:num w:numId="16">
    <w:abstractNumId w:val="14"/>
  </w:num>
  <w:num w:numId="17">
    <w:abstractNumId w:val="15"/>
  </w:num>
  <w:num w:numId="18">
    <w:abstractNumId w:val="16"/>
  </w:num>
  <w:num w:numId="19">
    <w:abstractNumId w:val="17"/>
  </w:num>
  <w:num w:numId="20">
    <w:abstractNumId w:val="18"/>
  </w:num>
  <w:num w:numId="21">
    <w:abstractNumId w:val="19"/>
  </w:num>
  <w:num w:numId="22">
    <w:abstractNumId w:val="20"/>
  </w:num>
  <w:num w:numId="23">
    <w:abstractNumId w:val="21"/>
  </w:num>
  <w:num w:numId="24">
    <w:abstractNumId w:val="22"/>
  </w:num>
  <w:num w:numId="25">
    <w:abstractNumId w:val="23"/>
  </w:num>
  <w:num w:numId="26">
    <w:abstractNumId w:val="24"/>
  </w:num>
  <w:num w:numId="27">
    <w:abstractNumId w:val="25"/>
  </w:num>
  <w:num w:numId="28">
    <w:abstractNumId w:val="26"/>
  </w:num>
  <w:num w:numId="29">
    <w:abstractNumId w:val="27"/>
  </w:num>
  <w:num w:numId="30">
    <w:abstractNumId w:val="28"/>
  </w:num>
  <w:num w:numId="31">
    <w:abstractNumId w:val="29"/>
  </w:num>
  <w:num w:numId="32">
    <w:abstractNumId w:val="33"/>
  </w:num>
  <w:num w:numId="33">
    <w:abstractNumId w:val="32"/>
  </w:num>
  <w:num w:numId="34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8D2"/>
    <w:rsid w:val="000108AE"/>
    <w:rsid w:val="0001143B"/>
    <w:rsid w:val="0002138D"/>
    <w:rsid w:val="00036155"/>
    <w:rsid w:val="00036EE4"/>
    <w:rsid w:val="00042A90"/>
    <w:rsid w:val="00065453"/>
    <w:rsid w:val="00065661"/>
    <w:rsid w:val="000673DA"/>
    <w:rsid w:val="000717AD"/>
    <w:rsid w:val="00071DFF"/>
    <w:rsid w:val="000730FC"/>
    <w:rsid w:val="00074A33"/>
    <w:rsid w:val="00087AC7"/>
    <w:rsid w:val="00092B6F"/>
    <w:rsid w:val="000A0398"/>
    <w:rsid w:val="000A1198"/>
    <w:rsid w:val="000A18A4"/>
    <w:rsid w:val="000A264D"/>
    <w:rsid w:val="000A6567"/>
    <w:rsid w:val="000C365E"/>
    <w:rsid w:val="000C4C20"/>
    <w:rsid w:val="000C5304"/>
    <w:rsid w:val="000C58B2"/>
    <w:rsid w:val="000D771C"/>
    <w:rsid w:val="000E74A6"/>
    <w:rsid w:val="000F7535"/>
    <w:rsid w:val="00100133"/>
    <w:rsid w:val="00104729"/>
    <w:rsid w:val="00105D0E"/>
    <w:rsid w:val="001108DC"/>
    <w:rsid w:val="001156BB"/>
    <w:rsid w:val="00117AA8"/>
    <w:rsid w:val="00117BCC"/>
    <w:rsid w:val="00121444"/>
    <w:rsid w:val="001221A7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55524"/>
    <w:rsid w:val="001637E8"/>
    <w:rsid w:val="001700B4"/>
    <w:rsid w:val="00173379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C6F1A"/>
    <w:rsid w:val="001D01A5"/>
    <w:rsid w:val="001D4B23"/>
    <w:rsid w:val="001D768A"/>
    <w:rsid w:val="001E3764"/>
    <w:rsid w:val="001E7320"/>
    <w:rsid w:val="001F5A10"/>
    <w:rsid w:val="00200DBB"/>
    <w:rsid w:val="00203DF2"/>
    <w:rsid w:val="00205059"/>
    <w:rsid w:val="00210431"/>
    <w:rsid w:val="002123E6"/>
    <w:rsid w:val="002175E5"/>
    <w:rsid w:val="00226D5E"/>
    <w:rsid w:val="00231355"/>
    <w:rsid w:val="00236F7A"/>
    <w:rsid w:val="00240DF2"/>
    <w:rsid w:val="00255288"/>
    <w:rsid w:val="0026008A"/>
    <w:rsid w:val="00260A3C"/>
    <w:rsid w:val="00277458"/>
    <w:rsid w:val="002824D1"/>
    <w:rsid w:val="002909DA"/>
    <w:rsid w:val="002925CC"/>
    <w:rsid w:val="002939AF"/>
    <w:rsid w:val="0029448F"/>
    <w:rsid w:val="002A2EF2"/>
    <w:rsid w:val="002A3678"/>
    <w:rsid w:val="002A3D84"/>
    <w:rsid w:val="002B128E"/>
    <w:rsid w:val="002B6689"/>
    <w:rsid w:val="002C09E3"/>
    <w:rsid w:val="002C1F47"/>
    <w:rsid w:val="002C35AF"/>
    <w:rsid w:val="002C48C3"/>
    <w:rsid w:val="002C5BA0"/>
    <w:rsid w:val="002D34D3"/>
    <w:rsid w:val="002E26A3"/>
    <w:rsid w:val="002E2E88"/>
    <w:rsid w:val="002E361B"/>
    <w:rsid w:val="002F0C23"/>
    <w:rsid w:val="003103E2"/>
    <w:rsid w:val="00312030"/>
    <w:rsid w:val="00313830"/>
    <w:rsid w:val="00316FD2"/>
    <w:rsid w:val="003176A2"/>
    <w:rsid w:val="00317AE1"/>
    <w:rsid w:val="003252D7"/>
    <w:rsid w:val="003273F9"/>
    <w:rsid w:val="00332AB1"/>
    <w:rsid w:val="00333F02"/>
    <w:rsid w:val="003367A4"/>
    <w:rsid w:val="00340ABB"/>
    <w:rsid w:val="00351691"/>
    <w:rsid w:val="003554EF"/>
    <w:rsid w:val="00357427"/>
    <w:rsid w:val="00380A76"/>
    <w:rsid w:val="00387FF3"/>
    <w:rsid w:val="00391097"/>
    <w:rsid w:val="00396D48"/>
    <w:rsid w:val="003B1820"/>
    <w:rsid w:val="003B40B3"/>
    <w:rsid w:val="003B4D4B"/>
    <w:rsid w:val="003B753E"/>
    <w:rsid w:val="003C0E78"/>
    <w:rsid w:val="003C280D"/>
    <w:rsid w:val="003C6B24"/>
    <w:rsid w:val="003D3E52"/>
    <w:rsid w:val="003D4727"/>
    <w:rsid w:val="003D526E"/>
    <w:rsid w:val="003D7620"/>
    <w:rsid w:val="003E1248"/>
    <w:rsid w:val="003E3453"/>
    <w:rsid w:val="003E36C9"/>
    <w:rsid w:val="003E379E"/>
    <w:rsid w:val="003E4AA3"/>
    <w:rsid w:val="003F0957"/>
    <w:rsid w:val="003F0AE5"/>
    <w:rsid w:val="003F1C4C"/>
    <w:rsid w:val="003F5D1B"/>
    <w:rsid w:val="003F6171"/>
    <w:rsid w:val="00406049"/>
    <w:rsid w:val="00411E0C"/>
    <w:rsid w:val="00412C93"/>
    <w:rsid w:val="00416224"/>
    <w:rsid w:val="004209DA"/>
    <w:rsid w:val="00420BD1"/>
    <w:rsid w:val="00421498"/>
    <w:rsid w:val="004224DD"/>
    <w:rsid w:val="00426567"/>
    <w:rsid w:val="00432F4C"/>
    <w:rsid w:val="004360A2"/>
    <w:rsid w:val="0044636E"/>
    <w:rsid w:val="00457190"/>
    <w:rsid w:val="00457ABC"/>
    <w:rsid w:val="00460694"/>
    <w:rsid w:val="0046698B"/>
    <w:rsid w:val="00467606"/>
    <w:rsid w:val="00471FEE"/>
    <w:rsid w:val="00484A39"/>
    <w:rsid w:val="00485D1C"/>
    <w:rsid w:val="0049553D"/>
    <w:rsid w:val="004A1090"/>
    <w:rsid w:val="004A671D"/>
    <w:rsid w:val="004B0F4F"/>
    <w:rsid w:val="004B6071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F1C1D"/>
    <w:rsid w:val="004F6265"/>
    <w:rsid w:val="004F79E0"/>
    <w:rsid w:val="00500AB3"/>
    <w:rsid w:val="00502DBE"/>
    <w:rsid w:val="00512CF0"/>
    <w:rsid w:val="00513515"/>
    <w:rsid w:val="0052134E"/>
    <w:rsid w:val="00526774"/>
    <w:rsid w:val="00533A8A"/>
    <w:rsid w:val="005360F8"/>
    <w:rsid w:val="0053690D"/>
    <w:rsid w:val="0054193D"/>
    <w:rsid w:val="00547663"/>
    <w:rsid w:val="00552F6D"/>
    <w:rsid w:val="00553120"/>
    <w:rsid w:val="00557C87"/>
    <w:rsid w:val="00562B69"/>
    <w:rsid w:val="00563347"/>
    <w:rsid w:val="00564F87"/>
    <w:rsid w:val="0056743D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3418"/>
    <w:rsid w:val="00594670"/>
    <w:rsid w:val="00594901"/>
    <w:rsid w:val="00595998"/>
    <w:rsid w:val="005A7ADE"/>
    <w:rsid w:val="005A7AEE"/>
    <w:rsid w:val="005B094A"/>
    <w:rsid w:val="005E19A2"/>
    <w:rsid w:val="005F35D4"/>
    <w:rsid w:val="00604146"/>
    <w:rsid w:val="00605D4F"/>
    <w:rsid w:val="0060645D"/>
    <w:rsid w:val="00607507"/>
    <w:rsid w:val="00613F6F"/>
    <w:rsid w:val="00614A10"/>
    <w:rsid w:val="00627B28"/>
    <w:rsid w:val="00637744"/>
    <w:rsid w:val="00642184"/>
    <w:rsid w:val="0064761E"/>
    <w:rsid w:val="00652D86"/>
    <w:rsid w:val="006560AD"/>
    <w:rsid w:val="006574B8"/>
    <w:rsid w:val="006637CD"/>
    <w:rsid w:val="006638B9"/>
    <w:rsid w:val="00666A5A"/>
    <w:rsid w:val="006746E3"/>
    <w:rsid w:val="0068135D"/>
    <w:rsid w:val="00687A5C"/>
    <w:rsid w:val="00694888"/>
    <w:rsid w:val="006953AF"/>
    <w:rsid w:val="00695C73"/>
    <w:rsid w:val="006A454A"/>
    <w:rsid w:val="006A52F3"/>
    <w:rsid w:val="006A7886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619"/>
    <w:rsid w:val="006F306F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27F25"/>
    <w:rsid w:val="0073174C"/>
    <w:rsid w:val="007330B8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83440"/>
    <w:rsid w:val="007834B1"/>
    <w:rsid w:val="00783E73"/>
    <w:rsid w:val="007908DE"/>
    <w:rsid w:val="00794F78"/>
    <w:rsid w:val="007963E0"/>
    <w:rsid w:val="00796EE3"/>
    <w:rsid w:val="007A0F19"/>
    <w:rsid w:val="007A2E63"/>
    <w:rsid w:val="007A64EF"/>
    <w:rsid w:val="007A68BF"/>
    <w:rsid w:val="007B6AB0"/>
    <w:rsid w:val="007B6CEF"/>
    <w:rsid w:val="007B7235"/>
    <w:rsid w:val="007C28CB"/>
    <w:rsid w:val="007C409A"/>
    <w:rsid w:val="007C4F74"/>
    <w:rsid w:val="007C5040"/>
    <w:rsid w:val="007C5D39"/>
    <w:rsid w:val="007D3DDF"/>
    <w:rsid w:val="007E7127"/>
    <w:rsid w:val="007F08C5"/>
    <w:rsid w:val="007F52FC"/>
    <w:rsid w:val="007F74AC"/>
    <w:rsid w:val="00802B6E"/>
    <w:rsid w:val="00810354"/>
    <w:rsid w:val="00812B05"/>
    <w:rsid w:val="0081333D"/>
    <w:rsid w:val="008149F3"/>
    <w:rsid w:val="008153B3"/>
    <w:rsid w:val="008158FF"/>
    <w:rsid w:val="00821852"/>
    <w:rsid w:val="0082692E"/>
    <w:rsid w:val="00827C28"/>
    <w:rsid w:val="008346C6"/>
    <w:rsid w:val="0084269C"/>
    <w:rsid w:val="00846A06"/>
    <w:rsid w:val="0084785C"/>
    <w:rsid w:val="008479F5"/>
    <w:rsid w:val="008501CF"/>
    <w:rsid w:val="00852325"/>
    <w:rsid w:val="00853F35"/>
    <w:rsid w:val="00860008"/>
    <w:rsid w:val="00860D20"/>
    <w:rsid w:val="0086130F"/>
    <w:rsid w:val="008671BD"/>
    <w:rsid w:val="008678C3"/>
    <w:rsid w:val="00870D94"/>
    <w:rsid w:val="00877003"/>
    <w:rsid w:val="00887EE2"/>
    <w:rsid w:val="0089154D"/>
    <w:rsid w:val="00896985"/>
    <w:rsid w:val="008A1C89"/>
    <w:rsid w:val="008B7010"/>
    <w:rsid w:val="008C2A9A"/>
    <w:rsid w:val="008C4C7A"/>
    <w:rsid w:val="008C59DB"/>
    <w:rsid w:val="008D4424"/>
    <w:rsid w:val="008D45CE"/>
    <w:rsid w:val="008E5CE2"/>
    <w:rsid w:val="008F1A0D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E5E"/>
    <w:rsid w:val="0092212D"/>
    <w:rsid w:val="009244DE"/>
    <w:rsid w:val="00924FEB"/>
    <w:rsid w:val="00930DAE"/>
    <w:rsid w:val="0093293C"/>
    <w:rsid w:val="00934861"/>
    <w:rsid w:val="00960790"/>
    <w:rsid w:val="00963375"/>
    <w:rsid w:val="00971B4A"/>
    <w:rsid w:val="00981BEB"/>
    <w:rsid w:val="00983248"/>
    <w:rsid w:val="00983A40"/>
    <w:rsid w:val="00987D1C"/>
    <w:rsid w:val="0099146D"/>
    <w:rsid w:val="009916D5"/>
    <w:rsid w:val="009935C1"/>
    <w:rsid w:val="009A5828"/>
    <w:rsid w:val="009B14A3"/>
    <w:rsid w:val="009C5C7B"/>
    <w:rsid w:val="009E0836"/>
    <w:rsid w:val="009E4A5C"/>
    <w:rsid w:val="009E7039"/>
    <w:rsid w:val="009F0AAB"/>
    <w:rsid w:val="009F24FA"/>
    <w:rsid w:val="00A00543"/>
    <w:rsid w:val="00A02DD8"/>
    <w:rsid w:val="00A07074"/>
    <w:rsid w:val="00A10756"/>
    <w:rsid w:val="00A10ACC"/>
    <w:rsid w:val="00A12689"/>
    <w:rsid w:val="00A12C27"/>
    <w:rsid w:val="00A13B28"/>
    <w:rsid w:val="00A159AC"/>
    <w:rsid w:val="00A209C2"/>
    <w:rsid w:val="00A266E1"/>
    <w:rsid w:val="00A30280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02B3"/>
    <w:rsid w:val="00A65526"/>
    <w:rsid w:val="00A675A2"/>
    <w:rsid w:val="00A74FF2"/>
    <w:rsid w:val="00A76F8C"/>
    <w:rsid w:val="00A77C98"/>
    <w:rsid w:val="00A81335"/>
    <w:rsid w:val="00A81E11"/>
    <w:rsid w:val="00A913C6"/>
    <w:rsid w:val="00A92DE8"/>
    <w:rsid w:val="00A932C5"/>
    <w:rsid w:val="00A9689D"/>
    <w:rsid w:val="00A96B40"/>
    <w:rsid w:val="00AA0623"/>
    <w:rsid w:val="00AA4702"/>
    <w:rsid w:val="00AA4B90"/>
    <w:rsid w:val="00AB69A9"/>
    <w:rsid w:val="00AB6BCC"/>
    <w:rsid w:val="00AC1DBE"/>
    <w:rsid w:val="00AC7088"/>
    <w:rsid w:val="00AD1288"/>
    <w:rsid w:val="00AD19E0"/>
    <w:rsid w:val="00AD6807"/>
    <w:rsid w:val="00AE1A78"/>
    <w:rsid w:val="00AE4027"/>
    <w:rsid w:val="00AE70DF"/>
    <w:rsid w:val="00AE7BEE"/>
    <w:rsid w:val="00B00A66"/>
    <w:rsid w:val="00B01246"/>
    <w:rsid w:val="00B103AD"/>
    <w:rsid w:val="00B14E93"/>
    <w:rsid w:val="00B27046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4585"/>
    <w:rsid w:val="00B46AAC"/>
    <w:rsid w:val="00B628A9"/>
    <w:rsid w:val="00B6503A"/>
    <w:rsid w:val="00B65F66"/>
    <w:rsid w:val="00B66085"/>
    <w:rsid w:val="00B66173"/>
    <w:rsid w:val="00B67479"/>
    <w:rsid w:val="00B74B0E"/>
    <w:rsid w:val="00B75700"/>
    <w:rsid w:val="00B82CA6"/>
    <w:rsid w:val="00B90D80"/>
    <w:rsid w:val="00B91098"/>
    <w:rsid w:val="00B91763"/>
    <w:rsid w:val="00B9202A"/>
    <w:rsid w:val="00BA154F"/>
    <w:rsid w:val="00BA31EA"/>
    <w:rsid w:val="00BA34D0"/>
    <w:rsid w:val="00BA35D8"/>
    <w:rsid w:val="00BA4AFF"/>
    <w:rsid w:val="00BA50F4"/>
    <w:rsid w:val="00BA7D7F"/>
    <w:rsid w:val="00BB00E3"/>
    <w:rsid w:val="00BB66F3"/>
    <w:rsid w:val="00BB69FA"/>
    <w:rsid w:val="00BB7F1D"/>
    <w:rsid w:val="00BC166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BF4307"/>
    <w:rsid w:val="00C0169A"/>
    <w:rsid w:val="00C056D6"/>
    <w:rsid w:val="00C05E7B"/>
    <w:rsid w:val="00C12F69"/>
    <w:rsid w:val="00C22F01"/>
    <w:rsid w:val="00C25567"/>
    <w:rsid w:val="00C36A86"/>
    <w:rsid w:val="00C36E1B"/>
    <w:rsid w:val="00C405DA"/>
    <w:rsid w:val="00C432EB"/>
    <w:rsid w:val="00C46C44"/>
    <w:rsid w:val="00C47641"/>
    <w:rsid w:val="00C55FB0"/>
    <w:rsid w:val="00C70FE9"/>
    <w:rsid w:val="00C74081"/>
    <w:rsid w:val="00C7411C"/>
    <w:rsid w:val="00C765D2"/>
    <w:rsid w:val="00C76852"/>
    <w:rsid w:val="00C8013F"/>
    <w:rsid w:val="00C949A4"/>
    <w:rsid w:val="00CA2B6B"/>
    <w:rsid w:val="00CA3D69"/>
    <w:rsid w:val="00CA61A8"/>
    <w:rsid w:val="00CB361A"/>
    <w:rsid w:val="00CB7AF3"/>
    <w:rsid w:val="00CC2639"/>
    <w:rsid w:val="00CD1061"/>
    <w:rsid w:val="00CD2F85"/>
    <w:rsid w:val="00CD58E7"/>
    <w:rsid w:val="00CD7411"/>
    <w:rsid w:val="00CE054C"/>
    <w:rsid w:val="00CE1365"/>
    <w:rsid w:val="00CE2232"/>
    <w:rsid w:val="00CE5125"/>
    <w:rsid w:val="00CE6B84"/>
    <w:rsid w:val="00CF29C7"/>
    <w:rsid w:val="00CF5138"/>
    <w:rsid w:val="00D06068"/>
    <w:rsid w:val="00D06866"/>
    <w:rsid w:val="00D104DF"/>
    <w:rsid w:val="00D13E9A"/>
    <w:rsid w:val="00D14B40"/>
    <w:rsid w:val="00D24469"/>
    <w:rsid w:val="00D27FC3"/>
    <w:rsid w:val="00D32988"/>
    <w:rsid w:val="00D40654"/>
    <w:rsid w:val="00D47BFF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7770"/>
    <w:rsid w:val="00DB7A12"/>
    <w:rsid w:val="00DC08C8"/>
    <w:rsid w:val="00DC4D62"/>
    <w:rsid w:val="00DD1DB2"/>
    <w:rsid w:val="00DD77A1"/>
    <w:rsid w:val="00DE54F1"/>
    <w:rsid w:val="00DE7493"/>
    <w:rsid w:val="00DF08D7"/>
    <w:rsid w:val="00DF6DDA"/>
    <w:rsid w:val="00E02153"/>
    <w:rsid w:val="00E06D51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43A52"/>
    <w:rsid w:val="00E46F41"/>
    <w:rsid w:val="00E520EF"/>
    <w:rsid w:val="00E522C5"/>
    <w:rsid w:val="00E538FD"/>
    <w:rsid w:val="00E61905"/>
    <w:rsid w:val="00E624A5"/>
    <w:rsid w:val="00E62EDC"/>
    <w:rsid w:val="00E77E50"/>
    <w:rsid w:val="00E80F12"/>
    <w:rsid w:val="00E83403"/>
    <w:rsid w:val="00E9001A"/>
    <w:rsid w:val="00E9056A"/>
    <w:rsid w:val="00E9560E"/>
    <w:rsid w:val="00E958FC"/>
    <w:rsid w:val="00E97579"/>
    <w:rsid w:val="00EA233A"/>
    <w:rsid w:val="00EA2D70"/>
    <w:rsid w:val="00EA60EE"/>
    <w:rsid w:val="00EA7FCF"/>
    <w:rsid w:val="00EB1895"/>
    <w:rsid w:val="00EB3D9B"/>
    <w:rsid w:val="00EB5C25"/>
    <w:rsid w:val="00EB62C8"/>
    <w:rsid w:val="00EC2550"/>
    <w:rsid w:val="00ED01DE"/>
    <w:rsid w:val="00ED6DB0"/>
    <w:rsid w:val="00ED6F52"/>
    <w:rsid w:val="00ED744C"/>
    <w:rsid w:val="00ED75E7"/>
    <w:rsid w:val="00EE167D"/>
    <w:rsid w:val="00EE279C"/>
    <w:rsid w:val="00EE2833"/>
    <w:rsid w:val="00EE3228"/>
    <w:rsid w:val="00EE3F23"/>
    <w:rsid w:val="00EE6C58"/>
    <w:rsid w:val="00EF13B5"/>
    <w:rsid w:val="00EF18BE"/>
    <w:rsid w:val="00EF1E1F"/>
    <w:rsid w:val="00EF412A"/>
    <w:rsid w:val="00EF6B00"/>
    <w:rsid w:val="00F0048C"/>
    <w:rsid w:val="00F025BD"/>
    <w:rsid w:val="00F03409"/>
    <w:rsid w:val="00F13F9F"/>
    <w:rsid w:val="00F15297"/>
    <w:rsid w:val="00F17A7B"/>
    <w:rsid w:val="00F21D75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4583"/>
    <w:rsid w:val="00F65EAD"/>
    <w:rsid w:val="00F75460"/>
    <w:rsid w:val="00F77102"/>
    <w:rsid w:val="00F94F47"/>
    <w:rsid w:val="00FA0AF2"/>
    <w:rsid w:val="00FA0B8F"/>
    <w:rsid w:val="00FA0B98"/>
    <w:rsid w:val="00FA22A9"/>
    <w:rsid w:val="00FA5A28"/>
    <w:rsid w:val="00FA729B"/>
    <w:rsid w:val="00FB02DA"/>
    <w:rsid w:val="00FB0C35"/>
    <w:rsid w:val="00FB318B"/>
    <w:rsid w:val="00FB354F"/>
    <w:rsid w:val="00FB4991"/>
    <w:rsid w:val="00FB6C8F"/>
    <w:rsid w:val="00FC190B"/>
    <w:rsid w:val="00FC5456"/>
    <w:rsid w:val="00FD3F00"/>
    <w:rsid w:val="00FE1F3B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1E5BC38C-98EC-4400-8B3F-3BEF81097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193D"/>
  </w:style>
  <w:style w:type="paragraph" w:styleId="1">
    <w:name w:val="heading 1"/>
    <w:basedOn w:val="a"/>
    <w:next w:val="a"/>
    <w:link w:val="10"/>
    <w:uiPriority w:val="9"/>
    <w:qFormat/>
    <w:rsid w:val="00A02DD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02DD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2B6689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30">
    <w:name w:val="Заголовок 3 Знак"/>
    <w:basedOn w:val="a0"/>
    <w:link w:val="3"/>
    <w:rsid w:val="002B668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e">
    <w:name w:val="Body Text"/>
    <w:basedOn w:val="a"/>
    <w:link w:val="af"/>
    <w:rsid w:val="002B668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">
    <w:name w:val="Основной текст Знак"/>
    <w:basedOn w:val="a0"/>
    <w:link w:val="ae"/>
    <w:rsid w:val="002B6689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f0">
    <w:name w:val="Emphasis"/>
    <w:qFormat/>
    <w:rsid w:val="00C7411C"/>
    <w:rPr>
      <w:i/>
      <w:iCs/>
    </w:rPr>
  </w:style>
  <w:style w:type="paragraph" w:styleId="af1">
    <w:name w:val="Normal (Web)"/>
    <w:basedOn w:val="a"/>
    <w:rsid w:val="00C7411C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2">
    <w:name w:val="Body Text Indent"/>
    <w:basedOn w:val="a"/>
    <w:link w:val="af3"/>
    <w:uiPriority w:val="99"/>
    <w:unhideWhenUsed/>
    <w:rsid w:val="00A02DD8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rsid w:val="00A02DD8"/>
  </w:style>
  <w:style w:type="character" w:customStyle="1" w:styleId="10">
    <w:name w:val="Заголовок 1 Знак"/>
    <w:basedOn w:val="a0"/>
    <w:link w:val="1"/>
    <w:uiPriority w:val="9"/>
    <w:rsid w:val="00A02DD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02DD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1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61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02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0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1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7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7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5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49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9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1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8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0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5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1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2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62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59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5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2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3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26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1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5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3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8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96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1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2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9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2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54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2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0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97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5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7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8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6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34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2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4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5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9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7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39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0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0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3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8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84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1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2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36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76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3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2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85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7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9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42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9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7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2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5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4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13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45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7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65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7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1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6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1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5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4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8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2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26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26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1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5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8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8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2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4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1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5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5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7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9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2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8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2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6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8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7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64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7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8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7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6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15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9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2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1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56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4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80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7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46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4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0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8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1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25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3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BDC66C-B3F2-4AA7-B7A9-98DB5D312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2867</Words>
  <Characters>16348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19177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Тарасова Елена</cp:lastModifiedBy>
  <cp:revision>3</cp:revision>
  <cp:lastPrinted>2015-07-06T02:50:00Z</cp:lastPrinted>
  <dcterms:created xsi:type="dcterms:W3CDTF">2021-05-13T07:10:00Z</dcterms:created>
  <dcterms:modified xsi:type="dcterms:W3CDTF">2021-05-13T07:11:00Z</dcterms:modified>
</cp:coreProperties>
</file>