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38" w:rsidRPr="00EC1EA7" w:rsidRDefault="00141679" w:rsidP="000F40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 1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F8243C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2C18" w:rsidRPr="00D22C18" w:rsidRDefault="00BE1C54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="00D22C18" w:rsidRPr="00D22C18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D22C18" w:rsidRPr="00D22C18" w:rsidRDefault="00D22C18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2C18">
        <w:rPr>
          <w:rFonts w:ascii="Times New Roman" w:eastAsia="Calibri" w:hAnsi="Times New Roman" w:cs="Times New Roman"/>
          <w:sz w:val="24"/>
          <w:szCs w:val="24"/>
        </w:rPr>
        <w:t xml:space="preserve">на  </w:t>
      </w:r>
      <w:r w:rsidR="00531A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5CE5">
        <w:rPr>
          <w:rFonts w:ascii="Times New Roman" w:eastAsia="Calibri" w:hAnsi="Times New Roman" w:cs="Times New Roman"/>
          <w:sz w:val="24"/>
          <w:szCs w:val="24"/>
        </w:rPr>
        <w:t>производственную практику по получению профессиональных умений и опыта профессиональной деятельности</w:t>
      </w:r>
      <w:r w:rsidR="00B3752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31A02" w:rsidRPr="00665CF6" w:rsidRDefault="00531A02" w:rsidP="00531A02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Студенту</w:t>
      </w:r>
      <w:r w:rsidR="00355CE5">
        <w:rPr>
          <w:rFonts w:ascii="Times New Roman" w:hAnsi="Times New Roman"/>
          <w:sz w:val="24"/>
          <w:szCs w:val="24"/>
        </w:rPr>
        <w:t xml:space="preserve"> группы:</w:t>
      </w:r>
    </w:p>
    <w:p w:rsidR="00531A02" w:rsidRPr="00665CF6" w:rsidRDefault="00531A02" w:rsidP="00531A02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Срок сдачи: </w:t>
      </w:r>
    </w:p>
    <w:p w:rsidR="00531A02" w:rsidRDefault="00531A02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Содержание отчета по</w:t>
      </w:r>
      <w:r w:rsidR="00355CE5">
        <w:rPr>
          <w:rFonts w:ascii="Times New Roman" w:hAnsi="Times New Roman"/>
          <w:sz w:val="24"/>
          <w:szCs w:val="24"/>
        </w:rPr>
        <w:t xml:space="preserve"> </w:t>
      </w:r>
      <w:r w:rsidR="00355CE5" w:rsidRPr="00355CE5">
        <w:rPr>
          <w:rFonts w:ascii="Times New Roman" w:hAnsi="Times New Roman"/>
          <w:sz w:val="24"/>
          <w:szCs w:val="24"/>
        </w:rPr>
        <w:t>производственн</w:t>
      </w:r>
      <w:r w:rsidR="00355CE5">
        <w:rPr>
          <w:rFonts w:ascii="Times New Roman" w:hAnsi="Times New Roman"/>
          <w:sz w:val="24"/>
          <w:szCs w:val="24"/>
        </w:rPr>
        <w:t>ой</w:t>
      </w:r>
      <w:r w:rsidR="00355CE5" w:rsidRPr="00355CE5">
        <w:rPr>
          <w:rFonts w:ascii="Times New Roman" w:hAnsi="Times New Roman"/>
          <w:sz w:val="24"/>
          <w:szCs w:val="24"/>
        </w:rPr>
        <w:t xml:space="preserve"> практик</w:t>
      </w:r>
      <w:r w:rsidR="00355CE5">
        <w:rPr>
          <w:rFonts w:ascii="Times New Roman" w:hAnsi="Times New Roman"/>
          <w:sz w:val="24"/>
          <w:szCs w:val="24"/>
        </w:rPr>
        <w:t>е</w:t>
      </w:r>
      <w:r w:rsidR="00355CE5" w:rsidRPr="00355CE5">
        <w:rPr>
          <w:rFonts w:ascii="Times New Roman" w:hAnsi="Times New Roman"/>
          <w:sz w:val="24"/>
          <w:szCs w:val="24"/>
        </w:rPr>
        <w:t xml:space="preserve"> по получению профессиональных умений и опыта профессиональной деятельности</w:t>
      </w:r>
      <w:r w:rsidRPr="00665CF6">
        <w:rPr>
          <w:rFonts w:ascii="Times New Roman" w:hAnsi="Times New Roman"/>
          <w:sz w:val="24"/>
          <w:szCs w:val="24"/>
        </w:rPr>
        <w:t xml:space="preserve"> </w:t>
      </w:r>
      <w:r w:rsidR="00355CE5">
        <w:rPr>
          <w:rFonts w:ascii="Times New Roman" w:hAnsi="Times New Roman"/>
          <w:sz w:val="24"/>
          <w:szCs w:val="24"/>
        </w:rPr>
        <w:t xml:space="preserve"> 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Pr="00BE1C54">
        <w:rPr>
          <w:rFonts w:ascii="Times New Roman" w:eastAsia="Calibri" w:hAnsi="Times New Roman"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Задание 1: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1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Анализ условий осуществления деятельности предприятия</w:t>
      </w:r>
    </w:p>
    <w:p w:rsidR="00736407" w:rsidRPr="00736407" w:rsidRDefault="00BE1C54" w:rsidP="00736407">
      <w:pPr>
        <w:pStyle w:val="a4"/>
        <w:numPr>
          <w:ilvl w:val="1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Cs/>
          <w:sz w:val="24"/>
          <w:szCs w:val="24"/>
        </w:rPr>
        <w:t>Оценить экономические и социальные условия осуществления пр</w:t>
      </w:r>
      <w:r w:rsidR="00736407">
        <w:rPr>
          <w:rFonts w:ascii="Times New Roman" w:eastAsia="Calibri" w:hAnsi="Times New Roman" w:cs="Times New Roman"/>
          <w:bCs/>
          <w:sz w:val="24"/>
          <w:szCs w:val="24"/>
        </w:rPr>
        <w:t>едпринимательской деятельности (ПК-17)</w:t>
      </w:r>
    </w:p>
    <w:p w:rsidR="00BE1C54" w:rsidRPr="00736407" w:rsidRDefault="00BE1C54" w:rsidP="00736407">
      <w:pPr>
        <w:pStyle w:val="a4"/>
        <w:numPr>
          <w:ilvl w:val="1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Cs/>
          <w:sz w:val="24"/>
          <w:szCs w:val="24"/>
        </w:rPr>
        <w:t>Описать виды деятельности, выпускаемую продукцию, опыт работы на рынке, стратегические цели и задачи, представить динамику основных технико-экономических показателей деятельности. (ПК-17).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Раздел 2 Экономический анализ деятельности предприятия</w:t>
      </w:r>
    </w:p>
    <w:p w:rsidR="00BE1C54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.1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Провести экономическую оценку ресурсов предприятия, выявить «узкие места» в его деятельности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(с учетом специфики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 xml:space="preserve"> деятельности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>).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BE1C54" w:rsidRPr="00BE1C54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.2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Выявить и обосновать рыночные возможности предприятия на основе проведенного анализа (ПК-17)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3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Бизнес-план (п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роект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 созданию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нового 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или развитию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существующей организации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(направлений деятельности, продуктов/услуг)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>.1 П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редложить бизнес-план (или проект мероприятий) для использования рыночных возможностей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решения выявленных проблем): описать мероприятия, </w:t>
      </w:r>
      <w:r w:rsidR="00BE1C54" w:rsidRPr="00BE1C54">
        <w:rPr>
          <w:rFonts w:ascii="Times New Roman" w:eastAsia="Calibri" w:hAnsi="Times New Roman" w:cs="Times New Roman"/>
          <w:iCs/>
          <w:sz w:val="24"/>
          <w:szCs w:val="24"/>
        </w:rPr>
        <w:t>о</w:t>
      </w:r>
      <w:r w:rsidR="00BE1C54" w:rsidRPr="00BE1C54">
        <w:rPr>
          <w:rFonts w:ascii="Times New Roman" w:eastAsia="Calibri" w:hAnsi="Times New Roman" w:cs="Times New Roman"/>
          <w:sz w:val="24"/>
          <w:szCs w:val="24"/>
        </w:rPr>
        <w:t xml:space="preserve">пределить их цели и задачи. (ПК-18). 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sz w:val="24"/>
          <w:szCs w:val="24"/>
        </w:rPr>
        <w:t xml:space="preserve">.2 </w:t>
      </w:r>
      <w:r w:rsidR="00BE1C54" w:rsidRPr="00BE1C54">
        <w:rPr>
          <w:rFonts w:ascii="Times New Roman" w:eastAsia="Calibri" w:hAnsi="Times New Roman" w:cs="Times New Roman"/>
          <w:sz w:val="24"/>
          <w:szCs w:val="24"/>
        </w:rPr>
        <w:t>Установить ответственных за реализацию проекта/бизнес-плана (по должностям) со стороны предприятия и последовательность выполняемых действий, а также необходимость согласования (использовать проектные инструменты, например, диаграмму Ганта или матрицу ответственности).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(ПК-19)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.3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Сформировать перечень документов, необходимых для осуществления предпринимательской деятельности (ПК-20)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.4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Провести  экономическое обоснование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бизнес-плана (проекта) (ПК-18)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Оформить бизнес-план (проект) в соответствии с выбранной методикой (ПК-18)</w:t>
      </w:r>
    </w:p>
    <w:p w:rsidR="00BE1C54" w:rsidRDefault="00BE1C54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сделать общие выводы по работе, 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>отметить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, какие задачи решены в ходе прохождения практики, оценить эффективность принятых управленческих решений 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позиций, не старше 5 лет)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 (ОПК-7).</w:t>
      </w:r>
    </w:p>
    <w:p w:rsidR="00BE1C54" w:rsidRPr="00BE1C54" w:rsidRDefault="00BE1C54" w:rsidP="00BE1C5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 xml:space="preserve">Оформить отчет в соответствии с </w:t>
      </w: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стандартами ВГУЭС.</w:t>
      </w:r>
    </w:p>
    <w:p w:rsidR="00BE1C54" w:rsidRPr="00BE1C54" w:rsidRDefault="00BE1C54" w:rsidP="00BE1C54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1C54" w:rsidRPr="00BE1C54" w:rsidRDefault="00BE1C54" w:rsidP="00BE1C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:rsidR="00BE1C54" w:rsidRPr="00BE1C54" w:rsidRDefault="00BE1C54" w:rsidP="00BE1C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 xml:space="preserve">к.э.н., доцент кафедры экономики и управления            ____________           </w:t>
      </w:r>
      <w:r>
        <w:rPr>
          <w:rFonts w:ascii="Times New Roman" w:eastAsia="Calibri" w:hAnsi="Times New Roman" w:cs="Times New Roman"/>
          <w:sz w:val="24"/>
          <w:szCs w:val="24"/>
        </w:rPr>
        <w:t>ФИО</w:t>
      </w:r>
      <w:r w:rsidRPr="00BE1C54">
        <w:rPr>
          <w:rFonts w:ascii="Times New Roman" w:eastAsia="Calibri" w:hAnsi="Times New Roman" w:cs="Times New Roman"/>
          <w:sz w:val="24"/>
        </w:rPr>
        <w:t xml:space="preserve"> </w:t>
      </w:r>
    </w:p>
    <w:p w:rsidR="00BE1C54" w:rsidRPr="00BE1C54" w:rsidRDefault="00BE1C54" w:rsidP="00BE1C5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:rsidR="00BE1C54" w:rsidRPr="00BE1C54" w:rsidRDefault="00BE1C54" w:rsidP="00BE1C5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BE1C5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       ____________       </w:t>
      </w:r>
      <w:r w:rsidR="00F175D2">
        <w:rPr>
          <w:rFonts w:ascii="Times New Roman" w:eastAsia="Calibri" w:hAnsi="Times New Roman" w:cs="Times New Roman"/>
          <w:sz w:val="24"/>
        </w:rPr>
        <w:t xml:space="preserve">   </w:t>
      </w:r>
      <w:r>
        <w:rPr>
          <w:rFonts w:ascii="Times New Roman" w:eastAsia="Calibri" w:hAnsi="Times New Roman" w:cs="Times New Roman"/>
          <w:sz w:val="24"/>
        </w:rPr>
        <w:t>ФИО</w:t>
      </w:r>
      <w:r w:rsidRPr="00BE1C54">
        <w:rPr>
          <w:rFonts w:ascii="Times New Roman" w:eastAsia="Calibri" w:hAnsi="Times New Roman" w:cs="Times New Roman"/>
          <w:sz w:val="24"/>
        </w:rPr>
        <w:t xml:space="preserve">  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Задание согласовано: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Должность, наименование предприятия</w:t>
      </w:r>
      <w:r w:rsidRPr="00BE1C54">
        <w:rPr>
          <w:rFonts w:ascii="Times New Roman" w:eastAsia="Calibri" w:hAnsi="Times New Roman" w:cs="Times New Roman"/>
          <w:sz w:val="24"/>
        </w:rPr>
        <w:tab/>
      </w:r>
      <w:r w:rsidRPr="00BE1C54">
        <w:rPr>
          <w:rFonts w:ascii="Times New Roman" w:eastAsia="Calibri" w:hAnsi="Times New Roman" w:cs="Times New Roman"/>
          <w:sz w:val="24"/>
        </w:rPr>
        <w:tab/>
      </w:r>
      <w:r w:rsidRPr="00BE1C54">
        <w:rPr>
          <w:rFonts w:ascii="Times New Roman" w:eastAsia="Calibri" w:hAnsi="Times New Roman" w:cs="Times New Roman"/>
          <w:sz w:val="24"/>
        </w:rPr>
        <w:tab/>
        <w:t>____________        ФИО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BE1C54" w:rsidRDefault="00BE1C54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175D2" w:rsidRPr="00665CF6" w:rsidRDefault="00F175D2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F175D2" w:rsidRPr="00665CF6" w:rsidSect="00A43EB1">
      <w:pgSz w:w="11906" w:h="16838"/>
      <w:pgMar w:top="567" w:right="113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143" w:rsidRDefault="00943143" w:rsidP="00C8013F">
      <w:pPr>
        <w:spacing w:after="0" w:line="240" w:lineRule="auto"/>
      </w:pPr>
      <w:r>
        <w:separator/>
      </w:r>
    </w:p>
  </w:endnote>
  <w:endnote w:type="continuationSeparator" w:id="0">
    <w:p w:rsidR="00943143" w:rsidRDefault="0094314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143" w:rsidRDefault="00943143" w:rsidP="00C8013F">
      <w:pPr>
        <w:spacing w:after="0" w:line="240" w:lineRule="auto"/>
      </w:pPr>
      <w:r>
        <w:separator/>
      </w:r>
    </w:p>
  </w:footnote>
  <w:footnote w:type="continuationSeparator" w:id="0">
    <w:p w:rsidR="00943143" w:rsidRDefault="0094314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5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FD01C2D"/>
    <w:multiLevelType w:val="multilevel"/>
    <w:tmpl w:val="28FEFAA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29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3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0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8"/>
  </w:num>
  <w:num w:numId="15">
    <w:abstractNumId w:val="10"/>
  </w:num>
  <w:num w:numId="16">
    <w:abstractNumId w:val="26"/>
  </w:num>
  <w:num w:numId="17">
    <w:abstractNumId w:val="12"/>
  </w:num>
  <w:num w:numId="18">
    <w:abstractNumId w:val="16"/>
  </w:num>
  <w:num w:numId="19">
    <w:abstractNumId w:val="6"/>
  </w:num>
  <w:num w:numId="20">
    <w:abstractNumId w:val="29"/>
  </w:num>
  <w:num w:numId="21">
    <w:abstractNumId w:val="13"/>
  </w:num>
  <w:num w:numId="22">
    <w:abstractNumId w:val="22"/>
  </w:num>
  <w:num w:numId="23">
    <w:abstractNumId w:val="7"/>
  </w:num>
  <w:num w:numId="24">
    <w:abstractNumId w:val="9"/>
  </w:num>
  <w:num w:numId="25">
    <w:abstractNumId w:val="18"/>
  </w:num>
  <w:num w:numId="26">
    <w:abstractNumId w:val="25"/>
  </w:num>
  <w:num w:numId="27">
    <w:abstractNumId w:val="17"/>
  </w:num>
  <w:num w:numId="28">
    <w:abstractNumId w:val="27"/>
  </w:num>
  <w:num w:numId="29">
    <w:abstractNumId w:val="21"/>
  </w:num>
  <w:num w:numId="30">
    <w:abstractNumId w:val="15"/>
  </w:num>
  <w:num w:numId="31">
    <w:abstractNumId w:val="14"/>
  </w:num>
  <w:num w:numId="32">
    <w:abstractNumId w:val="28"/>
  </w:num>
  <w:num w:numId="33">
    <w:abstractNumId w:val="11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36155"/>
    <w:rsid w:val="00036EE4"/>
    <w:rsid w:val="0006129F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749A"/>
    <w:rsid w:val="000C365E"/>
    <w:rsid w:val="000C4C20"/>
    <w:rsid w:val="000C5304"/>
    <w:rsid w:val="000C58B2"/>
    <w:rsid w:val="000D5295"/>
    <w:rsid w:val="000D5793"/>
    <w:rsid w:val="000D771C"/>
    <w:rsid w:val="000E74A6"/>
    <w:rsid w:val="000F4038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1679"/>
    <w:rsid w:val="001431E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768A"/>
    <w:rsid w:val="001E357B"/>
    <w:rsid w:val="001E3764"/>
    <w:rsid w:val="001E3FED"/>
    <w:rsid w:val="001E49C0"/>
    <w:rsid w:val="001E7320"/>
    <w:rsid w:val="001F17B4"/>
    <w:rsid w:val="001F2977"/>
    <w:rsid w:val="001F5A10"/>
    <w:rsid w:val="00200DBB"/>
    <w:rsid w:val="00203DF2"/>
    <w:rsid w:val="00210431"/>
    <w:rsid w:val="002175E5"/>
    <w:rsid w:val="00217ED9"/>
    <w:rsid w:val="00223D84"/>
    <w:rsid w:val="00230C3F"/>
    <w:rsid w:val="00231355"/>
    <w:rsid w:val="00231810"/>
    <w:rsid w:val="00236F7A"/>
    <w:rsid w:val="00240DF2"/>
    <w:rsid w:val="00255214"/>
    <w:rsid w:val="00255288"/>
    <w:rsid w:val="0026008A"/>
    <w:rsid w:val="00260536"/>
    <w:rsid w:val="002764BD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51691"/>
    <w:rsid w:val="003554EF"/>
    <w:rsid w:val="00355CE5"/>
    <w:rsid w:val="00357427"/>
    <w:rsid w:val="00387FF3"/>
    <w:rsid w:val="00391097"/>
    <w:rsid w:val="00396D48"/>
    <w:rsid w:val="003A42F7"/>
    <w:rsid w:val="003A657A"/>
    <w:rsid w:val="003B40B3"/>
    <w:rsid w:val="003B4D4B"/>
    <w:rsid w:val="003B753E"/>
    <w:rsid w:val="003C0E78"/>
    <w:rsid w:val="003C280D"/>
    <w:rsid w:val="003C2F8B"/>
    <w:rsid w:val="003C39EA"/>
    <w:rsid w:val="003C6B24"/>
    <w:rsid w:val="003D4727"/>
    <w:rsid w:val="003D526E"/>
    <w:rsid w:val="003D7620"/>
    <w:rsid w:val="003E1248"/>
    <w:rsid w:val="003E3343"/>
    <w:rsid w:val="003E3453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32C0"/>
    <w:rsid w:val="00426567"/>
    <w:rsid w:val="004360A2"/>
    <w:rsid w:val="0044636E"/>
    <w:rsid w:val="004505FF"/>
    <w:rsid w:val="00457190"/>
    <w:rsid w:val="00457ABC"/>
    <w:rsid w:val="00460694"/>
    <w:rsid w:val="00462199"/>
    <w:rsid w:val="0046698B"/>
    <w:rsid w:val="00467606"/>
    <w:rsid w:val="004702CB"/>
    <w:rsid w:val="00471FEE"/>
    <w:rsid w:val="00484A39"/>
    <w:rsid w:val="00485D1C"/>
    <w:rsid w:val="00490F1B"/>
    <w:rsid w:val="00491A8F"/>
    <w:rsid w:val="0049553D"/>
    <w:rsid w:val="00497CE6"/>
    <w:rsid w:val="004A1090"/>
    <w:rsid w:val="004B6071"/>
    <w:rsid w:val="004C6D1B"/>
    <w:rsid w:val="004C7255"/>
    <w:rsid w:val="004D173E"/>
    <w:rsid w:val="004D1D71"/>
    <w:rsid w:val="004E0B91"/>
    <w:rsid w:val="004E1D22"/>
    <w:rsid w:val="004E1D8B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A02"/>
    <w:rsid w:val="00533A8A"/>
    <w:rsid w:val="005360F8"/>
    <w:rsid w:val="0053690D"/>
    <w:rsid w:val="00547663"/>
    <w:rsid w:val="00550D38"/>
    <w:rsid w:val="00552F6D"/>
    <w:rsid w:val="00553120"/>
    <w:rsid w:val="00555F3B"/>
    <w:rsid w:val="00557C87"/>
    <w:rsid w:val="00562B69"/>
    <w:rsid w:val="00563347"/>
    <w:rsid w:val="00564F87"/>
    <w:rsid w:val="00572DC6"/>
    <w:rsid w:val="00573BB3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371D"/>
    <w:rsid w:val="005D0107"/>
    <w:rsid w:val="005E19A2"/>
    <w:rsid w:val="005E790D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60AD"/>
    <w:rsid w:val="006574B8"/>
    <w:rsid w:val="006638B9"/>
    <w:rsid w:val="00666A5A"/>
    <w:rsid w:val="006708B6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6407"/>
    <w:rsid w:val="0074460F"/>
    <w:rsid w:val="00744AB3"/>
    <w:rsid w:val="00762368"/>
    <w:rsid w:val="00763614"/>
    <w:rsid w:val="00764D5E"/>
    <w:rsid w:val="00765A7D"/>
    <w:rsid w:val="007662CC"/>
    <w:rsid w:val="00766CA0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99B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C33"/>
    <w:rsid w:val="00915E5E"/>
    <w:rsid w:val="00930DAE"/>
    <w:rsid w:val="00934861"/>
    <w:rsid w:val="00943143"/>
    <w:rsid w:val="00952719"/>
    <w:rsid w:val="00960790"/>
    <w:rsid w:val="00963375"/>
    <w:rsid w:val="00981BEB"/>
    <w:rsid w:val="00983248"/>
    <w:rsid w:val="009916D5"/>
    <w:rsid w:val="009A5828"/>
    <w:rsid w:val="009B14A3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7D3"/>
    <w:rsid w:val="00A209C2"/>
    <w:rsid w:val="00A266E1"/>
    <w:rsid w:val="00A31F35"/>
    <w:rsid w:val="00A36923"/>
    <w:rsid w:val="00A37B43"/>
    <w:rsid w:val="00A405DA"/>
    <w:rsid w:val="00A41EFB"/>
    <w:rsid w:val="00A43A05"/>
    <w:rsid w:val="00A43EB1"/>
    <w:rsid w:val="00A51BD0"/>
    <w:rsid w:val="00A558A6"/>
    <w:rsid w:val="00A5630D"/>
    <w:rsid w:val="00A56B37"/>
    <w:rsid w:val="00A56C08"/>
    <w:rsid w:val="00A57C71"/>
    <w:rsid w:val="00A6367C"/>
    <w:rsid w:val="00A65526"/>
    <w:rsid w:val="00A66A8B"/>
    <w:rsid w:val="00A675A2"/>
    <w:rsid w:val="00A6789E"/>
    <w:rsid w:val="00A74FF2"/>
    <w:rsid w:val="00A77C98"/>
    <w:rsid w:val="00A81E11"/>
    <w:rsid w:val="00A8370C"/>
    <w:rsid w:val="00A913C6"/>
    <w:rsid w:val="00A92DE8"/>
    <w:rsid w:val="00A932C5"/>
    <w:rsid w:val="00A96B40"/>
    <w:rsid w:val="00AA0623"/>
    <w:rsid w:val="00AA4702"/>
    <w:rsid w:val="00AB69A9"/>
    <w:rsid w:val="00AB6BCC"/>
    <w:rsid w:val="00AC0224"/>
    <w:rsid w:val="00AC1DBE"/>
    <w:rsid w:val="00AC7088"/>
    <w:rsid w:val="00AC7A81"/>
    <w:rsid w:val="00AD1288"/>
    <w:rsid w:val="00AD19E0"/>
    <w:rsid w:val="00AD1B73"/>
    <w:rsid w:val="00AD6807"/>
    <w:rsid w:val="00AE1A78"/>
    <w:rsid w:val="00AE4027"/>
    <w:rsid w:val="00AE70DF"/>
    <w:rsid w:val="00AE7BEE"/>
    <w:rsid w:val="00AF3487"/>
    <w:rsid w:val="00B00A66"/>
    <w:rsid w:val="00B00FA0"/>
    <w:rsid w:val="00B01246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32F0"/>
    <w:rsid w:val="00BA154F"/>
    <w:rsid w:val="00BA31EA"/>
    <w:rsid w:val="00BA34D0"/>
    <w:rsid w:val="00BA35D8"/>
    <w:rsid w:val="00BA50F4"/>
    <w:rsid w:val="00BA6FC9"/>
    <w:rsid w:val="00BA7D7F"/>
    <w:rsid w:val="00BB00E3"/>
    <w:rsid w:val="00BB62B9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1C54"/>
    <w:rsid w:val="00BE66A8"/>
    <w:rsid w:val="00BF2B17"/>
    <w:rsid w:val="00BF487F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5FB0"/>
    <w:rsid w:val="00C74081"/>
    <w:rsid w:val="00C765D2"/>
    <w:rsid w:val="00C76852"/>
    <w:rsid w:val="00C76DF9"/>
    <w:rsid w:val="00C8013F"/>
    <w:rsid w:val="00C93ADD"/>
    <w:rsid w:val="00C949A4"/>
    <w:rsid w:val="00CA2B6B"/>
    <w:rsid w:val="00CA3CF7"/>
    <w:rsid w:val="00CA3D69"/>
    <w:rsid w:val="00CA61A8"/>
    <w:rsid w:val="00CB1E70"/>
    <w:rsid w:val="00CB2106"/>
    <w:rsid w:val="00CB361A"/>
    <w:rsid w:val="00CC2639"/>
    <w:rsid w:val="00CC32E0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17557"/>
    <w:rsid w:val="00D22C18"/>
    <w:rsid w:val="00D27FC3"/>
    <w:rsid w:val="00D40654"/>
    <w:rsid w:val="00D46256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9A8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4073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3EEF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2557"/>
    <w:rsid w:val="00EF412A"/>
    <w:rsid w:val="00EF4DDF"/>
    <w:rsid w:val="00F0048C"/>
    <w:rsid w:val="00F025BD"/>
    <w:rsid w:val="00F13F9F"/>
    <w:rsid w:val="00F14635"/>
    <w:rsid w:val="00F15297"/>
    <w:rsid w:val="00F175D2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243C"/>
    <w:rsid w:val="00FA0AF2"/>
    <w:rsid w:val="00FA0B8F"/>
    <w:rsid w:val="00FA0B98"/>
    <w:rsid w:val="00FA22A9"/>
    <w:rsid w:val="00FA4F46"/>
    <w:rsid w:val="00FA5A28"/>
    <w:rsid w:val="00FA729B"/>
    <w:rsid w:val="00FB02DA"/>
    <w:rsid w:val="00FB0C35"/>
    <w:rsid w:val="00FB354F"/>
    <w:rsid w:val="00FB68A4"/>
    <w:rsid w:val="00FB6C8F"/>
    <w:rsid w:val="00FC1839"/>
    <w:rsid w:val="00FC190B"/>
    <w:rsid w:val="00FC5456"/>
    <w:rsid w:val="00FD3F00"/>
    <w:rsid w:val="00FE2739"/>
    <w:rsid w:val="00FE5B98"/>
    <w:rsid w:val="00FE5D2F"/>
    <w:rsid w:val="00FE77A7"/>
    <w:rsid w:val="00FF044E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19BB9C-7365-4281-9711-3E8C819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f7">
    <w:name w:val="Для таблиц"/>
    <w:basedOn w:val="a"/>
    <w:rsid w:val="000F4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7BAE7-9FE7-4ECD-B455-DCA7B9B80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2802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client</cp:lastModifiedBy>
  <cp:revision>2</cp:revision>
  <cp:lastPrinted>2020-09-09T22:41:00Z</cp:lastPrinted>
  <dcterms:created xsi:type="dcterms:W3CDTF">2020-10-05T13:15:00Z</dcterms:created>
  <dcterms:modified xsi:type="dcterms:W3CDTF">2020-10-05T13:15:00Z</dcterms:modified>
</cp:coreProperties>
</file>