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50AC1424" w14:textId="3339A785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«</w:t>
      </w:r>
      <w:r w:rsidR="002C3DFC" w:rsidRPr="00EC1EA7">
        <w:rPr>
          <w:rFonts w:ascii="Times New Roman" w:eastAsia="Times New Roman" w:hAnsi="Times New Roman"/>
          <w:sz w:val="24"/>
          <w:szCs w:val="24"/>
          <w:lang w:eastAsia="ru-RU"/>
        </w:rPr>
        <w:t>Учебная практика</w:t>
      </w:r>
      <w:r w:rsidRPr="00EC1EA7">
        <w:rPr>
          <w:rFonts w:ascii="Times New Roman" w:hAnsi="Times New Roman" w:cs="Times New Roman"/>
          <w:sz w:val="24"/>
          <w:szCs w:val="24"/>
        </w:rPr>
        <w:t>»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CD01B6" w14:textId="77777777" w:rsidR="007361A6" w:rsidRPr="007361A6" w:rsidRDefault="007361A6" w:rsidP="007361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61A6">
        <w:rPr>
          <w:rFonts w:ascii="Times New Roman" w:hAnsi="Times New Roman" w:cs="Times New Roman"/>
          <w:sz w:val="24"/>
          <w:szCs w:val="24"/>
        </w:rPr>
        <w:t xml:space="preserve">МИНИСТЕРСТВО НАУКИ И ВЫСШЕГО ОБРАЗОВАНИЯ </w:t>
      </w:r>
    </w:p>
    <w:p w14:paraId="29789369" w14:textId="5BC76D85" w:rsidR="00D80F78" w:rsidRPr="00EC1EA7" w:rsidRDefault="007361A6" w:rsidP="007361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61A6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6A81432E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1C50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341C50">
        <w:rPr>
          <w:rFonts w:ascii="Times New Roman" w:hAnsi="Times New Roman" w:cs="Times New Roman"/>
          <w:sz w:val="24"/>
          <w:szCs w:val="24"/>
        </w:rPr>
        <w:t>МЕЖДУНАРОДНОГО МАРКЕТИНГА И ТОРГОВЛИ</w:t>
      </w:r>
    </w:p>
    <w:p w14:paraId="7EA283F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3810F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873F6C" w14:textId="77777777" w:rsidR="00C92943" w:rsidRPr="00EC1EA7" w:rsidRDefault="00C92943" w:rsidP="00C929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B884F" w14:textId="4D082E97" w:rsidR="00D80F78" w:rsidRPr="00EC1EA7" w:rsidRDefault="00C92943" w:rsidP="00FE3AF1">
      <w:pPr>
        <w:widowControl w:val="0"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1E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ПО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РАЗВИТИЮ </w:t>
      </w:r>
      <w:r w:rsidRPr="00EC1E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СОЦИАЛЬНО-ПРОФЕССИОНАЛЬНЫХ </w:t>
      </w:r>
      <w:r w:rsidR="00FE3AF1">
        <w:rPr>
          <w:rFonts w:ascii="Times New Roman" w:eastAsia="Times New Roman" w:hAnsi="Times New Roman"/>
          <w:b/>
          <w:sz w:val="24"/>
          <w:szCs w:val="24"/>
          <w:lang w:eastAsia="ru-RU"/>
        </w:rPr>
        <w:t>УМЕНИЙ И НАВЫКОВ</w:t>
      </w:r>
      <w:bookmarkStart w:id="0" w:name="_GoBack"/>
      <w:bookmarkEnd w:id="0"/>
    </w:p>
    <w:p w14:paraId="540935AF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</w:p>
    <w:p w14:paraId="1A0B9AB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Н</w:t>
      </w:r>
      <w:r w:rsidR="00DA4B06" w:rsidRPr="00EC1EA7">
        <w:rPr>
          <w:rFonts w:ascii="Times New Roman" w:hAnsi="Times New Roman" w:cs="Times New Roman"/>
          <w:sz w:val="24"/>
          <w:szCs w:val="24"/>
        </w:rPr>
        <w:t>аправлени</w:t>
      </w:r>
      <w:r w:rsidRPr="00EC1EA7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EC1EA7">
        <w:rPr>
          <w:rFonts w:ascii="Times New Roman" w:hAnsi="Times New Roman" w:cs="Times New Roman"/>
          <w:sz w:val="24"/>
          <w:szCs w:val="24"/>
        </w:rPr>
        <w:t>профил</w:t>
      </w:r>
      <w:r w:rsidR="003810F7">
        <w:rPr>
          <w:rFonts w:ascii="Times New Roman" w:hAnsi="Times New Roman" w:cs="Times New Roman"/>
          <w:sz w:val="24"/>
          <w:szCs w:val="24"/>
        </w:rPr>
        <w:t>ь)</w:t>
      </w:r>
      <w:r w:rsidR="00DA4B06" w:rsidRPr="00EC1EA7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EC1EA7">
        <w:rPr>
          <w:rFonts w:ascii="Times New Roman" w:hAnsi="Times New Roman" w:cs="Times New Roman"/>
          <w:sz w:val="24"/>
          <w:szCs w:val="24"/>
        </w:rPr>
        <w:t>подготовки</w:t>
      </w:r>
    </w:p>
    <w:p w14:paraId="0F6737A1" w14:textId="10FD680E" w:rsidR="00ED2D84" w:rsidRPr="00F459AE" w:rsidRDefault="00F459AE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38.03.06 Торговое дело. Логистика в торговой деятельности</w:t>
      </w:r>
    </w:p>
    <w:p w14:paraId="05CDC839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57DA12B5" w:rsidR="00D80F78" w:rsidRPr="00EC1EA7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5877">
        <w:rPr>
          <w:rFonts w:ascii="Times New Roman" w:hAnsi="Times New Roman" w:cs="Times New Roman"/>
          <w:sz w:val="24"/>
          <w:szCs w:val="24"/>
        </w:rPr>
        <w:t>О</w:t>
      </w:r>
      <w:r w:rsidR="009B2D54" w:rsidRPr="005D5877">
        <w:rPr>
          <w:rFonts w:ascii="Times New Roman" w:hAnsi="Times New Roman" w:cs="Times New Roman"/>
          <w:sz w:val="24"/>
          <w:szCs w:val="24"/>
        </w:rPr>
        <w:t>чная обучения</w:t>
      </w:r>
    </w:p>
    <w:p w14:paraId="4EC02DA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0C2D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EC1EA7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DA1DDA" w14:textId="1820DF2A" w:rsidR="00963375" w:rsidRPr="00241B6C" w:rsidRDefault="00241B6C" w:rsidP="00241B6C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 20</w:t>
      </w:r>
      <w:r>
        <w:rPr>
          <w:rFonts w:ascii="Times New Roman" w:hAnsi="Times New Roman" w:cs="Times New Roman"/>
          <w:sz w:val="24"/>
          <w:szCs w:val="24"/>
          <w:lang w:val="en-US"/>
        </w:rPr>
        <w:t>20</w:t>
      </w:r>
      <w:r w:rsidR="003F0AE5" w:rsidRPr="00EC1EA7">
        <w:rPr>
          <w:rFonts w:ascii="Times New Roman" w:hAnsi="Times New Roman" w:cs="Times New Roman"/>
          <w:sz w:val="24"/>
          <w:szCs w:val="24"/>
        </w:rPr>
        <w:br w:type="page"/>
      </w:r>
    </w:p>
    <w:p w14:paraId="3AB80E09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EA350A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EA350A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6C271DD4" w:rsidR="00104729" w:rsidRPr="00784BD4" w:rsidRDefault="00205913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12" w:type="dxa"/>
            <w:vAlign w:val="center"/>
          </w:tcPr>
          <w:p w14:paraId="5D9A5037" w14:textId="08A8064A" w:rsidR="00104729" w:rsidRPr="00B833D5" w:rsidRDefault="004F674F" w:rsidP="00A623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работать в 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команде</w:t>
            </w: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vAlign w:val="center"/>
          </w:tcPr>
          <w:p w14:paraId="04042760" w14:textId="77777777" w:rsidR="00104729" w:rsidRPr="005D5877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5877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05913" w:rsidRPr="00EA350A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5003F157" w:rsidR="00205913" w:rsidRPr="00784BD4" w:rsidRDefault="00385D53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7F3942ED" w14:textId="77777777" w:rsidR="00205913" w:rsidRPr="00B833D5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77777777" w:rsidR="00205913" w:rsidRPr="005D5877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5877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D2D84" w:rsidRPr="00EA350A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ED2D84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57E0E83A" w:rsidR="00ED2D84" w:rsidRPr="005D5877" w:rsidRDefault="00ED2D84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A6236E" w:rsidRPr="005D58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1A29AB5D" w14:textId="52F08CF0" w:rsidR="00ED2D84" w:rsidRPr="005D5877" w:rsidRDefault="00A6236E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  <w:tc>
          <w:tcPr>
            <w:tcW w:w="1276" w:type="dxa"/>
            <w:vAlign w:val="center"/>
          </w:tcPr>
          <w:p w14:paraId="4B9FDFEF" w14:textId="77777777" w:rsidR="00ED2D84" w:rsidRPr="005D5877" w:rsidRDefault="00ED2D84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D5877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7B556F33" w14:textId="2DBD803B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D02CC8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78BE1A90" w:rsidR="00CD1AD3" w:rsidRPr="00D02CC8" w:rsidRDefault="00CD1AD3" w:rsidP="00A6236E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 работать в </w:t>
            </w:r>
            <w:r w:rsidR="0094798F" w:rsidRPr="0094798F">
              <w:rPr>
                <w:rFonts w:ascii="Times New Roman" w:hAnsi="Times New Roman" w:cs="Times New Roman"/>
                <w:b/>
                <w:sz w:val="24"/>
                <w:szCs w:val="24"/>
              </w:rPr>
              <w:t>команде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</w:tr>
      <w:tr w:rsidR="00A84637" w:rsidRPr="00D02CC8" w14:paraId="637597CF" w14:textId="77777777" w:rsidTr="00CD1AD3">
        <w:tc>
          <w:tcPr>
            <w:tcW w:w="835" w:type="pct"/>
            <w:vAlign w:val="center"/>
          </w:tcPr>
          <w:p w14:paraId="41FD0895" w14:textId="77777777" w:rsidR="00A84637" w:rsidRPr="00D02CC8" w:rsidRDefault="00A8463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 w:rsidR="00CD1AD3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33F1106" w14:textId="77777777" w:rsidR="00A84637" w:rsidRPr="00CD1AD3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модель поведения внутри организации в соответствии с ее ценностями,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14:paraId="457CE54D" w14:textId="77777777" w:rsidR="00A84637" w:rsidRPr="00D02CC8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и соблюдение правил внутреннего распорядка, Устава организации, своевременное выполнение распоряжений руководителя.</w:t>
            </w:r>
          </w:p>
        </w:tc>
      </w:tr>
      <w:tr w:rsidR="00CD1AD3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65F0DADE" w:rsidR="00CD1AD3" w:rsidRPr="00CD1AD3" w:rsidRDefault="00CD1AD3" w:rsidP="00A6236E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Способностью к самоорганизации и самообразованию</w:t>
            </w:r>
          </w:p>
        </w:tc>
      </w:tr>
      <w:tr w:rsidR="00CD1AD3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2111" w:type="pct"/>
            <w:vAlign w:val="center"/>
          </w:tcPr>
          <w:p w14:paraId="0FD9EDD4" w14:textId="1BD96DF2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CD1AD3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1B8FBE6B" w:rsidR="00CD1AD3" w:rsidRPr="005D5877" w:rsidRDefault="00CD1AD3" w:rsidP="00A6236E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8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</w:t>
            </w:r>
            <w:r w:rsidR="00A6236E" w:rsidRPr="005D587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D58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6236E" w:rsidRPr="005D5877">
              <w:rPr>
                <w:rFonts w:ascii="Times New Roman" w:hAnsi="Times New Roman" w:cs="Times New Roman"/>
                <w:b/>
                <w:sz w:val="24"/>
                <w:szCs w:val="24"/>
              </w:rP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</w:tr>
      <w:tr w:rsidR="00CD1AD3" w:rsidRPr="00D02CC8" w14:paraId="74946266" w14:textId="77777777" w:rsidTr="00CD1AD3">
        <w:tc>
          <w:tcPr>
            <w:tcW w:w="835" w:type="pct"/>
            <w:vAlign w:val="center"/>
          </w:tcPr>
          <w:p w14:paraId="72F63186" w14:textId="77777777" w:rsidR="00CD1AD3" w:rsidRPr="005D5877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5D5877">
              <w:rPr>
                <w:rFonts w:ascii="Times New Roman" w:hAnsi="Times New Roman"/>
                <w:b/>
                <w:sz w:val="24"/>
              </w:rPr>
              <w:lastRenderedPageBreak/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56045582" w:rsidR="00CD1AD3" w:rsidRPr="005D5877" w:rsidRDefault="00A6236E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58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цели и задачи, средства и методы управления, оказывать на членов коллектива направленное и непрерывное воздействие для достижения поставленных целей</w:t>
            </w:r>
          </w:p>
        </w:tc>
        <w:tc>
          <w:tcPr>
            <w:tcW w:w="2111" w:type="pct"/>
            <w:vAlign w:val="center"/>
          </w:tcPr>
          <w:p w14:paraId="7176C5EF" w14:textId="62839376" w:rsidR="00CD1AD3" w:rsidRPr="005D5877" w:rsidRDefault="009D40D7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A6236E" w:rsidRPr="00D02CC8" w14:paraId="5D206E3E" w14:textId="77777777" w:rsidTr="00CD1AD3">
        <w:tc>
          <w:tcPr>
            <w:tcW w:w="835" w:type="pct"/>
            <w:vAlign w:val="center"/>
          </w:tcPr>
          <w:p w14:paraId="250B4033" w14:textId="7AEC5AFA" w:rsidR="00A6236E" w:rsidRPr="005D5877" w:rsidRDefault="00A6236E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5D5877">
              <w:rPr>
                <w:rFonts w:ascii="Times New Roman" w:hAnsi="Times New Roman"/>
                <w:b/>
                <w:sz w:val="24"/>
              </w:rPr>
              <w:t>Владения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AA75D" w14:textId="5E393C69" w:rsidR="00A6236E" w:rsidRPr="00D21B39" w:rsidRDefault="00A6236E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5D58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средствами и методами воздействия на коллектив и отдельных его членов с целью осуществления координации их деятельности в процессе достижения цели</w:t>
            </w:r>
          </w:p>
        </w:tc>
        <w:tc>
          <w:tcPr>
            <w:tcW w:w="2111" w:type="pct"/>
            <w:vAlign w:val="center"/>
          </w:tcPr>
          <w:p w14:paraId="1CE37587" w14:textId="3BE43CD6" w:rsidR="00A6236E" w:rsidRPr="00607D43" w:rsidRDefault="00312ACC" w:rsidP="00A846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2ACC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7035E8" w:rsidRPr="00C75061" w14:paraId="42F93E55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1D6AADC7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209976BF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A6D53DB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0F36C391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14:paraId="749EA967" w14:textId="77777777" w:rsidTr="008B5038">
        <w:tc>
          <w:tcPr>
            <w:tcW w:w="276" w:type="pct"/>
            <w:vMerge/>
            <w:vAlign w:val="center"/>
          </w:tcPr>
          <w:p w14:paraId="6ED9269B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1BAAFF72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A168B10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1DE1A5B4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EC1EA7" w:rsidRPr="00C75061" w14:paraId="42F33E7E" w14:textId="77777777" w:rsidTr="00EC1EA7">
        <w:trPr>
          <w:trHeight w:val="555"/>
        </w:trPr>
        <w:tc>
          <w:tcPr>
            <w:tcW w:w="276" w:type="pct"/>
            <w:vMerge w:val="restart"/>
            <w:vAlign w:val="center"/>
          </w:tcPr>
          <w:p w14:paraId="05D5CB68" w14:textId="3CE95463" w:rsidR="00EC1EA7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" w:type="pct"/>
            <w:vMerge w:val="restart"/>
            <w:vAlign w:val="center"/>
          </w:tcPr>
          <w:p w14:paraId="75E91956" w14:textId="18840687" w:rsidR="00EC1EA7" w:rsidRPr="007035E8" w:rsidRDefault="00EC1EA7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E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2" w:type="pct"/>
            <w:vMerge w:val="restart"/>
            <w:vAlign w:val="center"/>
          </w:tcPr>
          <w:p w14:paraId="0A7E002A" w14:textId="77777777" w:rsidR="00EC1EA7" w:rsidRPr="007035E8" w:rsidRDefault="00EC1EA7" w:rsidP="007035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974" w:type="pct"/>
            <w:vMerge w:val="restart"/>
            <w:vAlign w:val="center"/>
          </w:tcPr>
          <w:p w14:paraId="1ED911EB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089122DD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п.1, п.3, п.4</w:t>
            </w:r>
          </w:p>
        </w:tc>
      </w:tr>
      <w:tr w:rsidR="00EC1EA7" w:rsidRPr="00C75061" w14:paraId="1BB364E8" w14:textId="77777777" w:rsidTr="005A5652">
        <w:trPr>
          <w:trHeight w:val="555"/>
        </w:trPr>
        <w:tc>
          <w:tcPr>
            <w:tcW w:w="276" w:type="pct"/>
            <w:vMerge/>
            <w:vAlign w:val="center"/>
          </w:tcPr>
          <w:p w14:paraId="08B1492F" w14:textId="77777777" w:rsidR="00EC1EA7" w:rsidRPr="007035E8" w:rsidRDefault="00EC1EA7" w:rsidP="00EB3FF8">
            <w:pPr>
              <w:pStyle w:val="ListParagraph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45148A6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0D5CC11B" w14:textId="77777777" w:rsidR="00EC1EA7" w:rsidRPr="007035E8" w:rsidRDefault="00EC1EA7" w:rsidP="007035E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3A68D026" w14:textId="77777777" w:rsidR="00EC1EA7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2060324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 xml:space="preserve"> для студентов ОФО</w:t>
            </w:r>
          </w:p>
        </w:tc>
      </w:tr>
      <w:tr w:rsidR="005A5652" w:rsidRPr="00C75061" w14:paraId="25727B17" w14:textId="77777777" w:rsidTr="005A5652">
        <w:tc>
          <w:tcPr>
            <w:tcW w:w="276" w:type="pct"/>
            <w:vAlign w:val="center"/>
          </w:tcPr>
          <w:p w14:paraId="4C32D02D" w14:textId="5E5722CB" w:rsidR="005A5652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" w:type="pct"/>
            <w:vMerge w:val="restart"/>
            <w:vAlign w:val="center"/>
          </w:tcPr>
          <w:p w14:paraId="54693B84" w14:textId="0C8A6018" w:rsidR="005A5652" w:rsidRPr="007035E8" w:rsidRDefault="005A5652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E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2" w:type="pct"/>
            <w:vAlign w:val="center"/>
          </w:tcPr>
          <w:p w14:paraId="641D29BE" w14:textId="77777777" w:rsidR="005A5652" w:rsidRPr="007035E8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 w:rsidR="00EC1E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974" w:type="pct"/>
            <w:vAlign w:val="center"/>
          </w:tcPr>
          <w:p w14:paraId="4DD7425A" w14:textId="77777777" w:rsidR="005A5652" w:rsidRDefault="005A5652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561958DA" w14:textId="77777777" w:rsidR="005A5652" w:rsidRPr="007035E8" w:rsidRDefault="005A5652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 3.</w:t>
            </w:r>
          </w:p>
        </w:tc>
      </w:tr>
      <w:tr w:rsidR="00EB3FF8" w:rsidRPr="00C75061" w14:paraId="7B2A0A1B" w14:textId="77777777" w:rsidTr="005A5652">
        <w:tc>
          <w:tcPr>
            <w:tcW w:w="276" w:type="pct"/>
            <w:vMerge w:val="restart"/>
            <w:vAlign w:val="center"/>
          </w:tcPr>
          <w:p w14:paraId="33E8D74E" w14:textId="4FDEB4DD" w:rsidR="00EB3FF8" w:rsidRPr="007035E8" w:rsidRDefault="00EB3FF8" w:rsidP="00EB3FF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" w:type="pct"/>
            <w:vMerge/>
            <w:vAlign w:val="center"/>
          </w:tcPr>
          <w:p w14:paraId="06989CC9" w14:textId="77777777"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 w:val="restart"/>
            <w:vAlign w:val="center"/>
          </w:tcPr>
          <w:p w14:paraId="27C38F81" w14:textId="77777777"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74" w:type="pct"/>
            <w:vAlign w:val="center"/>
          </w:tcPr>
          <w:p w14:paraId="14652274" w14:textId="77777777" w:rsidR="00EB3FF8" w:rsidRDefault="00EB3FF8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06E786C6" w14:textId="77777777" w:rsidR="00EB3FF8" w:rsidRPr="007035E8" w:rsidRDefault="00EB3FF8" w:rsidP="006A4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п.1, п.3, п.5.</w:t>
            </w:r>
          </w:p>
        </w:tc>
      </w:tr>
      <w:tr w:rsidR="00EB3FF8" w:rsidRPr="00C75061" w14:paraId="1A8E5F4B" w14:textId="77777777" w:rsidTr="005A5652">
        <w:tc>
          <w:tcPr>
            <w:tcW w:w="276" w:type="pct"/>
            <w:vMerge/>
            <w:vAlign w:val="center"/>
          </w:tcPr>
          <w:p w14:paraId="16D2A625" w14:textId="77777777" w:rsidR="00EB3FF8" w:rsidRPr="007035E8" w:rsidRDefault="00EB3FF8" w:rsidP="00EB3FF8">
            <w:pPr>
              <w:pStyle w:val="ListParagraph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2A3CA87E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7418B573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Align w:val="center"/>
          </w:tcPr>
          <w:p w14:paraId="72F5E826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1251" w:type="pct"/>
            <w:vMerge/>
            <w:vAlign w:val="center"/>
          </w:tcPr>
          <w:p w14:paraId="5ED7DEE2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E8" w:rsidRPr="00C75061" w14:paraId="71B8878F" w14:textId="77777777" w:rsidTr="005A5652">
        <w:tc>
          <w:tcPr>
            <w:tcW w:w="276" w:type="pct"/>
            <w:vAlign w:val="center"/>
          </w:tcPr>
          <w:p w14:paraId="62EA75E5" w14:textId="2DCD6A70" w:rsidR="007035E8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" w:type="pct"/>
            <w:vAlign w:val="center"/>
          </w:tcPr>
          <w:p w14:paraId="57B9AE21" w14:textId="7D6884D9" w:rsidR="007035E8" w:rsidRPr="003810F7" w:rsidRDefault="007035E8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4E1D9B" w:rsidRPr="005D58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2" w:type="pct"/>
            <w:vAlign w:val="center"/>
          </w:tcPr>
          <w:p w14:paraId="0959FCF6" w14:textId="77777777" w:rsidR="007035E8" w:rsidRPr="003810F7" w:rsidRDefault="007035E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Выполняет поставленные задачи, соотнося личные интересы с общими целями мероприятий и результатами, полученными отдельными коллективами</w:t>
            </w:r>
          </w:p>
        </w:tc>
        <w:tc>
          <w:tcPr>
            <w:tcW w:w="974" w:type="pct"/>
            <w:vAlign w:val="center"/>
          </w:tcPr>
          <w:p w14:paraId="5C4A1C18" w14:textId="77777777" w:rsidR="007035E8" w:rsidRPr="003810F7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  <w:r w:rsidR="00EC1EA7" w:rsidRPr="005D587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51" w:type="pct"/>
            <w:vAlign w:val="center"/>
          </w:tcPr>
          <w:p w14:paraId="3B43E6E6" w14:textId="77777777" w:rsidR="00614FF6" w:rsidRPr="005D5877" w:rsidRDefault="00614FF6" w:rsidP="00126A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 xml:space="preserve">Чек-лист «Проверь себя» Блок </w:t>
            </w:r>
            <w:r w:rsidRPr="005D58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249D70" w14:textId="36FDE863" w:rsidR="007035E8" w:rsidRPr="003810F7" w:rsidRDefault="007035E8" w:rsidP="00126A0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D5877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D508AC" w:rsidRPr="005D5877">
              <w:rPr>
                <w:rFonts w:ascii="Times New Roman" w:hAnsi="Times New Roman" w:cs="Times New Roman"/>
                <w:sz w:val="24"/>
                <w:szCs w:val="24"/>
              </w:rPr>
              <w:t xml:space="preserve"> п.3, </w:t>
            </w:r>
            <w:r w:rsidR="00126A00" w:rsidRPr="005D5877">
              <w:rPr>
                <w:rFonts w:ascii="Times New Roman" w:hAnsi="Times New Roman" w:cs="Times New Roman"/>
                <w:sz w:val="24"/>
                <w:szCs w:val="24"/>
              </w:rPr>
              <w:t xml:space="preserve">п. 4, </w:t>
            </w:r>
            <w:r w:rsidR="00D508AC" w:rsidRPr="005D5877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="00126A00" w:rsidRPr="005D58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4038" w:rsidRPr="005D58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472BDBA5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5A5652" w:rsidRPr="0062036D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62036D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14:paraId="1E089B8B" w14:textId="77777777" w:rsidR="005A5652" w:rsidRPr="0062036D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Pr="0062036D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62036D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62036D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 w:rsidRPr="0062036D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62036D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62036D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61</w:t>
            </w:r>
            <w:r w:rsidR="009C2F4C" w:rsidRPr="0062036D">
              <w:rPr>
                <w:rFonts w:ascii="Times New Roman" w:hAnsi="Times New Roman" w:cs="Times New Roman"/>
                <w:color w:val="000000"/>
              </w:rPr>
              <w:t xml:space="preserve"> -</w:t>
            </w:r>
            <w:r w:rsidRPr="0062036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C2F4C" w:rsidRPr="0062036D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«зачтено»</w:t>
            </w:r>
          </w:p>
        </w:tc>
        <w:tc>
          <w:tcPr>
            <w:tcW w:w="7223" w:type="dxa"/>
          </w:tcPr>
          <w:p w14:paraId="06B1EE7F" w14:textId="77777777" w:rsidR="005A5652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Знает правила внутреннего распорядка, ознакомлен с Уставом организации, но допускает их нарушение.</w:t>
            </w:r>
          </w:p>
          <w:p w14:paraId="07CB587C" w14:textId="77777777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 xml:space="preserve">Систематически опаздывает на мероприятия, испытывает дефицит ресурсов, в т. ч. временных для реализации поставленных задач. </w:t>
            </w:r>
          </w:p>
          <w:p w14:paraId="01CB1AFA" w14:textId="165824DF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Сроки выполнения поручений регулярно нарушаются.</w:t>
            </w:r>
          </w:p>
          <w:p w14:paraId="6912F170" w14:textId="23D53F5C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Выполняет поставленные задачи, в пределах личной заинтересованности.</w:t>
            </w:r>
          </w:p>
        </w:tc>
      </w:tr>
      <w:tr w:rsidR="009C2F4C" w:rsidRPr="0062036D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62036D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76 - 90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«зачтено»</w:t>
            </w:r>
          </w:p>
        </w:tc>
        <w:tc>
          <w:tcPr>
            <w:tcW w:w="7223" w:type="dxa"/>
          </w:tcPr>
          <w:p w14:paraId="7654FC49" w14:textId="77777777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 целом соблюдает правила внутреннего распорядка, выполняет распоряжения руководителя, но допускает незначительные нарушения.</w:t>
            </w:r>
          </w:p>
          <w:p w14:paraId="7DF2A188" w14:textId="77777777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Задерживает срок сдачи результатов работы, но корректно определяет необходимые ресурсы и распределяет их по этапам работ.</w:t>
            </w:r>
          </w:p>
          <w:p w14:paraId="1F15D799" w14:textId="07592BA9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Выполняет поставленные задачи, но есть претензии к качеству выполняемой работы со стороны коллектива.</w:t>
            </w:r>
          </w:p>
        </w:tc>
      </w:tr>
      <w:tr w:rsidR="009C2F4C" w:rsidRPr="0062036D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«зачтено»</w:t>
            </w:r>
          </w:p>
        </w:tc>
        <w:tc>
          <w:tcPr>
            <w:tcW w:w="7223" w:type="dxa"/>
          </w:tcPr>
          <w:p w14:paraId="3C8BFEAB" w14:textId="77777777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Своевременность выполнения плановых мероприятий.</w:t>
            </w:r>
          </w:p>
          <w:p w14:paraId="63786898" w14:textId="395F3870" w:rsidR="009C2F4C" w:rsidRPr="0062036D" w:rsidRDefault="009C2F4C" w:rsidP="009C2F4C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62036D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«не аттестован»</w:t>
            </w:r>
          </w:p>
        </w:tc>
        <w:tc>
          <w:tcPr>
            <w:tcW w:w="7223" w:type="dxa"/>
          </w:tcPr>
          <w:p w14:paraId="78D5ADB6" w14:textId="77777777" w:rsidR="005A5652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Не соблюдает правила внутреннего распорядка, имеет дисциплинарные взыскания, игнорирует распоряжения руководителя.</w:t>
            </w:r>
          </w:p>
          <w:p w14:paraId="6E347724" w14:textId="77777777" w:rsidR="009C2F4C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lastRenderedPageBreak/>
              <w:t>Систематически нарушает сроки выполнения поручений, отсутствует на мероприятиях.</w:t>
            </w:r>
          </w:p>
          <w:p w14:paraId="3ADFE6F4" w14:textId="173AB95A" w:rsidR="009C2F4C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Не выполняет поставленные задачи.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71"/>
        <w:gridCol w:w="2472"/>
        <w:gridCol w:w="1135"/>
        <w:gridCol w:w="1418"/>
        <w:gridCol w:w="1841"/>
        <w:gridCol w:w="1548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587046" w:rsidRPr="00EB3FF8" w14:paraId="73E80BDF" w14:textId="77777777" w:rsidTr="00EB3FF8">
        <w:trPr>
          <w:trHeight w:val="150"/>
        </w:trPr>
        <w:tc>
          <w:tcPr>
            <w:tcW w:w="86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DD7343" w14:textId="06E4BF9B" w:rsidR="00587046" w:rsidRPr="00EB3FF8" w:rsidRDefault="009A4DCF" w:rsidP="009A4DCF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lastRenderedPageBreak/>
              <w:t>Принять участие</w:t>
            </w:r>
            <w:r w:rsidRPr="009A4DCF"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 работе малого к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оллектива (проектной группы)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B80EC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D9E53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9FB6A7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ED6D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573062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ListParagraph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02B9EF5" w14:textId="647E0620" w:rsidR="00BA1C20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p w14:paraId="51BDF3C2" w14:textId="6A53B72E" w:rsidR="00BA1C20" w:rsidRPr="00BA1C20" w:rsidRDefault="00BA1C20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  <w:b/>
          <w:lang w:val="en-US"/>
        </w:rPr>
      </w:pPr>
      <w:r w:rsidRPr="00BA1C20">
        <w:rPr>
          <w:rFonts w:ascii="Times New Roman" w:hAnsi="Times New Roman"/>
          <w:b/>
        </w:rPr>
        <w:t xml:space="preserve">БЛОК </w:t>
      </w:r>
      <w:r w:rsidRPr="00BA1C20">
        <w:rPr>
          <w:rFonts w:ascii="Times New Roman" w:hAnsi="Times New Roman"/>
          <w:b/>
          <w:lang w:val="en-US"/>
        </w:rPr>
        <w:t>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DB31F2B" w14:textId="5618E9EF" w:rsidR="0096188D" w:rsidRDefault="00BA1C20" w:rsidP="00BA1C20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BA1C20">
        <w:rPr>
          <w:rFonts w:ascii="Times New Roman" w:hAnsi="Times New Roman"/>
          <w:b/>
        </w:rPr>
        <w:t xml:space="preserve">БЛОК </w:t>
      </w:r>
      <w:r w:rsidRPr="00BA1C20"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 xml:space="preserve"> </w:t>
      </w:r>
      <w:r w:rsidR="000B4644">
        <w:rPr>
          <w:rFonts w:ascii="Times New Roman" w:hAnsi="Times New Roman"/>
          <w:sz w:val="24"/>
          <w:szCs w:val="24"/>
        </w:rPr>
        <w:t>«</w:t>
      </w:r>
      <w:r w:rsidR="000B4644" w:rsidRPr="005D5877">
        <w:rPr>
          <w:rFonts w:ascii="Times New Roman" w:hAnsi="Times New Roman" w:cs="Times New Roman"/>
          <w:sz w:val="24"/>
          <w:szCs w:val="24"/>
        </w:rPr>
        <w:t>Организационно-управленческие навыки работы с малыми коллективами</w:t>
      </w:r>
      <w:r w:rsidR="000B4644" w:rsidRPr="005D5877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544"/>
        <w:gridCol w:w="3679"/>
      </w:tblGrid>
      <w:tr w:rsidR="000B4644" w:rsidRPr="00244A3A" w14:paraId="35B58F19" w14:textId="77777777" w:rsidTr="006F611B">
        <w:tc>
          <w:tcPr>
            <w:tcW w:w="2972" w:type="dxa"/>
          </w:tcPr>
          <w:p w14:paraId="087DC77C" w14:textId="2A463A6A" w:rsidR="000B4644" w:rsidRPr="00244A3A" w:rsidRDefault="006F611B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 w:rsidRPr="00244A3A">
              <w:rPr>
                <w:rFonts w:ascii="Times New Roman" w:hAnsi="Times New Roman"/>
                <w:b/>
                <w:szCs w:val="24"/>
              </w:rPr>
              <w:t>Этапы организационно-управленческой работы</w:t>
            </w:r>
          </w:p>
        </w:tc>
        <w:tc>
          <w:tcPr>
            <w:tcW w:w="3544" w:type="dxa"/>
          </w:tcPr>
          <w:p w14:paraId="5C5A8F66" w14:textId="18422ABD" w:rsidR="000B4644" w:rsidRPr="00244A3A" w:rsidRDefault="006F611B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 w:rsidRPr="00244A3A">
              <w:rPr>
                <w:rFonts w:ascii="Times New Roman" w:hAnsi="Times New Roman"/>
                <w:b/>
                <w:szCs w:val="24"/>
              </w:rPr>
              <w:t>Содержание организационно-управленческой работы</w:t>
            </w:r>
          </w:p>
        </w:tc>
        <w:tc>
          <w:tcPr>
            <w:tcW w:w="3679" w:type="dxa"/>
          </w:tcPr>
          <w:p w14:paraId="193C3478" w14:textId="134309F5" w:rsidR="000B4644" w:rsidRPr="00244A3A" w:rsidRDefault="00244A3A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Содержание организационно-правленческой работы</w:t>
            </w:r>
            <w:r w:rsidR="0062036D"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62036D" w:rsidRPr="0062036D">
              <w:rPr>
                <w:rFonts w:ascii="Times New Roman" w:hAnsi="Times New Roman"/>
                <w:b/>
                <w:szCs w:val="24"/>
                <w:u w:val="single"/>
              </w:rPr>
              <w:t>в вашем малом коллективе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</w:p>
        </w:tc>
      </w:tr>
      <w:tr w:rsidR="000B4644" w:rsidRPr="00244A3A" w14:paraId="43B107D6" w14:textId="77777777" w:rsidTr="006F611B">
        <w:tc>
          <w:tcPr>
            <w:tcW w:w="2972" w:type="dxa"/>
          </w:tcPr>
          <w:p w14:paraId="113F9211" w14:textId="4323FAF7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Планирование </w:t>
            </w:r>
          </w:p>
        </w:tc>
        <w:tc>
          <w:tcPr>
            <w:tcW w:w="3544" w:type="dxa"/>
          </w:tcPr>
          <w:p w14:paraId="4ED363CD" w14:textId="4FCCE58C" w:rsidR="000B4644" w:rsidRPr="00244A3A" w:rsidRDefault="00F52BF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Постановка цели и определение задач</w:t>
            </w:r>
            <w:r w:rsidR="00585DCA" w:rsidRPr="00244A3A">
              <w:rPr>
                <w:rFonts w:ascii="Times New Roman" w:hAnsi="Times New Roman"/>
                <w:szCs w:val="24"/>
              </w:rPr>
              <w:t xml:space="preserve"> малого коллектива, определение графика работ</w:t>
            </w:r>
          </w:p>
        </w:tc>
        <w:tc>
          <w:tcPr>
            <w:tcW w:w="3679" w:type="dxa"/>
          </w:tcPr>
          <w:p w14:paraId="1EA89035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2D59DF76" w14:textId="77777777" w:rsidTr="006F611B">
        <w:tc>
          <w:tcPr>
            <w:tcW w:w="2972" w:type="dxa"/>
          </w:tcPr>
          <w:p w14:paraId="79867AA0" w14:textId="6C4F6D01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Организация </w:t>
            </w:r>
          </w:p>
        </w:tc>
        <w:tc>
          <w:tcPr>
            <w:tcW w:w="3544" w:type="dxa"/>
          </w:tcPr>
          <w:p w14:paraId="371B3CD1" w14:textId="6FBC099B" w:rsidR="000B4644" w:rsidRPr="00244A3A" w:rsidRDefault="00585DC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Распределение ролей в малом коллективе, подотчетность в коллективе</w:t>
            </w:r>
          </w:p>
        </w:tc>
        <w:tc>
          <w:tcPr>
            <w:tcW w:w="3679" w:type="dxa"/>
          </w:tcPr>
          <w:p w14:paraId="2AF8FEF6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4D5E5C7A" w14:textId="77777777" w:rsidTr="006F611B">
        <w:tc>
          <w:tcPr>
            <w:tcW w:w="2972" w:type="dxa"/>
          </w:tcPr>
          <w:p w14:paraId="6BDE7F44" w14:textId="0CE5142E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Мотивация </w:t>
            </w:r>
          </w:p>
        </w:tc>
        <w:tc>
          <w:tcPr>
            <w:tcW w:w="3544" w:type="dxa"/>
          </w:tcPr>
          <w:p w14:paraId="51C545E5" w14:textId="13CEEAB6" w:rsidR="000B4644" w:rsidRPr="00244A3A" w:rsidRDefault="00585DCA" w:rsidP="00585DC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Определение способов мотивация в малом коллективе</w:t>
            </w:r>
          </w:p>
        </w:tc>
        <w:tc>
          <w:tcPr>
            <w:tcW w:w="3679" w:type="dxa"/>
          </w:tcPr>
          <w:p w14:paraId="18173524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0BA45D06" w14:textId="77777777" w:rsidTr="006F611B">
        <w:tc>
          <w:tcPr>
            <w:tcW w:w="2972" w:type="dxa"/>
          </w:tcPr>
          <w:p w14:paraId="380E8937" w14:textId="3FBA18C7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Анализ</w:t>
            </w:r>
          </w:p>
        </w:tc>
        <w:tc>
          <w:tcPr>
            <w:tcW w:w="3544" w:type="dxa"/>
          </w:tcPr>
          <w:p w14:paraId="4E94062D" w14:textId="10024BB8" w:rsidR="000B4644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- </w:t>
            </w:r>
            <w:r w:rsidR="001D6CCB">
              <w:rPr>
                <w:rFonts w:ascii="Times New Roman" w:hAnsi="Times New Roman"/>
                <w:szCs w:val="24"/>
              </w:rPr>
              <w:t>текущей</w:t>
            </w:r>
            <w:r>
              <w:rPr>
                <w:rFonts w:ascii="Times New Roman" w:hAnsi="Times New Roman"/>
                <w:szCs w:val="24"/>
              </w:rPr>
              <w:t xml:space="preserve"> ситуации</w:t>
            </w:r>
          </w:p>
          <w:p w14:paraId="71664F77" w14:textId="77777777" w:rsid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удалось ли достигнуть поставленных целей и в полном ли объеме</w:t>
            </w:r>
          </w:p>
          <w:p w14:paraId="20B2D51B" w14:textId="2019EB89" w:rsidR="00244A3A" w:rsidRP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удалось ли выполнить все поставленные задачи; своевременно ли</w:t>
            </w:r>
          </w:p>
        </w:tc>
        <w:tc>
          <w:tcPr>
            <w:tcW w:w="3679" w:type="dxa"/>
          </w:tcPr>
          <w:p w14:paraId="07A62349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47A7923F" w14:textId="77777777" w:rsidTr="006F611B">
        <w:tc>
          <w:tcPr>
            <w:tcW w:w="2972" w:type="dxa"/>
          </w:tcPr>
          <w:p w14:paraId="3C75E8D8" w14:textId="5A1AD9C0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Контроль </w:t>
            </w:r>
          </w:p>
        </w:tc>
        <w:tc>
          <w:tcPr>
            <w:tcW w:w="3544" w:type="dxa"/>
          </w:tcPr>
          <w:p w14:paraId="67843EE9" w14:textId="77777777" w:rsidR="000B4644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Определить виды, формы и содержание контроля в малом коллективе</w:t>
            </w:r>
          </w:p>
          <w:p w14:paraId="3EE6F4CE" w14:textId="77777777" w:rsid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промежуточный контроль</w:t>
            </w:r>
          </w:p>
          <w:p w14:paraId="1272858E" w14:textId="65A1CF3F" w:rsidR="00244A3A" w:rsidRP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итоговый контроль</w:t>
            </w:r>
          </w:p>
        </w:tc>
        <w:tc>
          <w:tcPr>
            <w:tcW w:w="3679" w:type="dxa"/>
          </w:tcPr>
          <w:p w14:paraId="4E7A5F51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</w:tbl>
    <w:p w14:paraId="76877100" w14:textId="3D4A4765" w:rsidR="00D21B39" w:rsidRDefault="00D21B39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4"/>
        <w:gridCol w:w="851"/>
        <w:gridCol w:w="993"/>
        <w:gridCol w:w="850"/>
        <w:gridCol w:w="1276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9D7266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9D7266" w:rsidRPr="00371706" w:rsidRDefault="009D726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0D0451E9" w14:textId="77777777" w:rsidR="009D7266" w:rsidRPr="0037170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Merge w:val="restart"/>
            <w:vAlign w:val="center"/>
          </w:tcPr>
          <w:p w14:paraId="45B87DED" w14:textId="77777777" w:rsidR="009D7266" w:rsidRPr="0037170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9D7266" w:rsidRPr="00614E67" w14:paraId="050AE2DC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</w:tcPr>
          <w:p w14:paraId="065EE601" w14:textId="0502C3A9" w:rsidR="009D7266" w:rsidRPr="00371706" w:rsidRDefault="009D7266" w:rsidP="00A84637">
            <w:pPr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9D726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Принять участие в работе малого колл</w:t>
            </w:r>
            <w:r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ектива (проектной группы)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01AA5868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7F0E4F6A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/>
            <w:vAlign w:val="center"/>
          </w:tcPr>
          <w:p w14:paraId="63099A35" w14:textId="77777777" w:rsidR="009D7266" w:rsidRPr="009D726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26DBCA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6EAD42B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Merge/>
            <w:vAlign w:val="center"/>
          </w:tcPr>
          <w:p w14:paraId="39DA4160" w14:textId="77777777" w:rsidR="009D7266" w:rsidRPr="009D726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53270EE0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</w:t>
            </w:r>
            <w:r w:rsidR="00D21B39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-значимых мероприятий, проектов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,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77777777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FC5CF62" w14:textId="77777777" w:rsidR="00EF11D4" w:rsidRDefault="00EF11D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2B1B267" w14:textId="53540439" w:rsidR="006072D9" w:rsidRDefault="006072D9">
      <w:pPr>
        <w:rPr>
          <w:rFonts w:ascii="Times New Roman" w:hAnsi="Times New Roman" w:cs="Times New Roman"/>
          <w:b/>
          <w:sz w:val="24"/>
        </w:rPr>
      </w:pPr>
    </w:p>
    <w:sectPr w:rsid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565208" w14:textId="77777777" w:rsidR="00942FF9" w:rsidRDefault="00942FF9" w:rsidP="00C8013F">
      <w:pPr>
        <w:spacing w:after="0" w:line="240" w:lineRule="auto"/>
      </w:pPr>
      <w:r>
        <w:separator/>
      </w:r>
    </w:p>
  </w:endnote>
  <w:endnote w:type="continuationSeparator" w:id="0">
    <w:p w14:paraId="149ABE2D" w14:textId="77777777" w:rsidR="00942FF9" w:rsidRDefault="00942FF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0CAE0C" w14:textId="77777777" w:rsidR="00942FF9" w:rsidRDefault="00942FF9" w:rsidP="00C8013F">
      <w:pPr>
        <w:spacing w:after="0" w:line="240" w:lineRule="auto"/>
      </w:pPr>
      <w:r>
        <w:separator/>
      </w:r>
    </w:p>
  </w:footnote>
  <w:footnote w:type="continuationSeparator" w:id="0">
    <w:p w14:paraId="4D6C9714" w14:textId="77777777" w:rsidR="00942FF9" w:rsidRDefault="00942FF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B4644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A00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6CCB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B6C"/>
    <w:rsid w:val="00241DCD"/>
    <w:rsid w:val="00244A3A"/>
    <w:rsid w:val="00255288"/>
    <w:rsid w:val="00255A30"/>
    <w:rsid w:val="0026008A"/>
    <w:rsid w:val="002618AF"/>
    <w:rsid w:val="00265C99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BA0"/>
    <w:rsid w:val="002D34D3"/>
    <w:rsid w:val="002E26A3"/>
    <w:rsid w:val="002E2E88"/>
    <w:rsid w:val="002E361B"/>
    <w:rsid w:val="002F0C23"/>
    <w:rsid w:val="003077C4"/>
    <w:rsid w:val="003103E2"/>
    <w:rsid w:val="00312030"/>
    <w:rsid w:val="00312ACC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1C50"/>
    <w:rsid w:val="00342FDC"/>
    <w:rsid w:val="00351691"/>
    <w:rsid w:val="003554EF"/>
    <w:rsid w:val="00357427"/>
    <w:rsid w:val="00371706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6049"/>
    <w:rsid w:val="00411E0C"/>
    <w:rsid w:val="00416224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6071"/>
    <w:rsid w:val="004C0ECD"/>
    <w:rsid w:val="004C6D1B"/>
    <w:rsid w:val="004C7255"/>
    <w:rsid w:val="004C7F29"/>
    <w:rsid w:val="004D173E"/>
    <w:rsid w:val="004D180E"/>
    <w:rsid w:val="004D1D71"/>
    <w:rsid w:val="004E0B91"/>
    <w:rsid w:val="004E1D22"/>
    <w:rsid w:val="004E1D9B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4CC8"/>
    <w:rsid w:val="005854BE"/>
    <w:rsid w:val="00585DCA"/>
    <w:rsid w:val="00585FC7"/>
    <w:rsid w:val="00587046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D5877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14FF6"/>
    <w:rsid w:val="0062036D"/>
    <w:rsid w:val="00624EB5"/>
    <w:rsid w:val="00627B28"/>
    <w:rsid w:val="00627B74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6F611B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1A6"/>
    <w:rsid w:val="00736821"/>
    <w:rsid w:val="0074460F"/>
    <w:rsid w:val="00744AB3"/>
    <w:rsid w:val="007460C5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483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42FF9"/>
    <w:rsid w:val="0094798F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4DCF"/>
    <w:rsid w:val="009A5828"/>
    <w:rsid w:val="009B14A3"/>
    <w:rsid w:val="009B2D54"/>
    <w:rsid w:val="009B7652"/>
    <w:rsid w:val="009C2F4C"/>
    <w:rsid w:val="009C5C7B"/>
    <w:rsid w:val="009D40D7"/>
    <w:rsid w:val="009D7266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236E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7D2"/>
    <w:rsid w:val="00AD5E04"/>
    <w:rsid w:val="00AD6807"/>
    <w:rsid w:val="00AE1A78"/>
    <w:rsid w:val="00AE4027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1C20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5B3"/>
    <w:rsid w:val="00BC3CFE"/>
    <w:rsid w:val="00BC65E2"/>
    <w:rsid w:val="00BD4419"/>
    <w:rsid w:val="00BD4884"/>
    <w:rsid w:val="00BD64E1"/>
    <w:rsid w:val="00BE0B73"/>
    <w:rsid w:val="00BE30F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2943"/>
    <w:rsid w:val="00C949A4"/>
    <w:rsid w:val="00CA2B6B"/>
    <w:rsid w:val="00CA3D69"/>
    <w:rsid w:val="00CA61A8"/>
    <w:rsid w:val="00CB361A"/>
    <w:rsid w:val="00CB7A37"/>
    <w:rsid w:val="00CB7DF3"/>
    <w:rsid w:val="00CC2639"/>
    <w:rsid w:val="00CC27F0"/>
    <w:rsid w:val="00CC7EA1"/>
    <w:rsid w:val="00CD1061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D06068"/>
    <w:rsid w:val="00D06866"/>
    <w:rsid w:val="00D104DF"/>
    <w:rsid w:val="00D14B40"/>
    <w:rsid w:val="00D21B39"/>
    <w:rsid w:val="00D27FC3"/>
    <w:rsid w:val="00D40654"/>
    <w:rsid w:val="00D47FF9"/>
    <w:rsid w:val="00D508AC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86D"/>
    <w:rsid w:val="00D74D4F"/>
    <w:rsid w:val="00D7551E"/>
    <w:rsid w:val="00D770A6"/>
    <w:rsid w:val="00D80F78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459AE"/>
    <w:rsid w:val="00F52BFA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3AF1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1B7"/>
  </w:style>
  <w:style w:type="paragraph" w:styleId="Heading2">
    <w:name w:val="heading 2"/>
    <w:basedOn w:val="Normal"/>
    <w:link w:val="Heading2Char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4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13F"/>
  </w:style>
  <w:style w:type="paragraph" w:styleId="Footer">
    <w:name w:val="footer"/>
    <w:basedOn w:val="Normal"/>
    <w:link w:val="Foot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13F"/>
  </w:style>
  <w:style w:type="paragraph" w:styleId="FootnoteText">
    <w:name w:val="footnote text"/>
    <w:basedOn w:val="Normal"/>
    <w:link w:val="FootnoteTextChar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0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013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NoList"/>
    <w:uiPriority w:val="99"/>
    <w:semiHidden/>
    <w:unhideWhenUsed/>
    <w:rsid w:val="00B13B17"/>
  </w:style>
  <w:style w:type="table" w:customStyle="1" w:styleId="10">
    <w:name w:val="Сетка таблицы1"/>
    <w:basedOn w:val="TableNormal"/>
    <w:next w:val="TableGrid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Spacing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Normal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NormalWeb">
    <w:name w:val="Normal (Web)"/>
    <w:basedOn w:val="Normal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Subtitle">
    <w:name w:val="Subtitle"/>
    <w:basedOn w:val="Normal"/>
    <w:next w:val="Normal"/>
    <w:link w:val="SubtitleChar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SubtitleChar">
    <w:name w:val="Subtitle Char"/>
    <w:basedOn w:val="DefaultParagraphFont"/>
    <w:link w:val="Subtitle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">
    <w:name w:val="Основной текст (2)_"/>
    <w:basedOn w:val="DefaultParagraphFont"/>
    <w:link w:val="20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Normal"/>
    <w:link w:val="2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DefaultParagraphFont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Normal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DefaultParagraphFont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Normal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Normal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Normal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DefaultParagraphFont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Normal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DefaultParagraphFont"/>
    <w:uiPriority w:val="99"/>
    <w:rsid w:val="00B13B17"/>
    <w:rPr>
      <w:rFonts w:ascii="Arial" w:hAnsi="Arial" w:cs="Arial"/>
      <w:sz w:val="14"/>
      <w:szCs w:val="14"/>
    </w:rPr>
  </w:style>
  <w:style w:type="paragraph" w:customStyle="1" w:styleId="21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DefaultParagraphFont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Normal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0">
    <w:name w:val="Нормальный"/>
    <w:basedOn w:val="Normal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2">
    <w:name w:val="Сетка таблицы2"/>
    <w:basedOn w:val="TableNormal"/>
    <w:next w:val="TableGrid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C9114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91143"/>
  </w:style>
  <w:style w:type="table" w:customStyle="1" w:styleId="3">
    <w:name w:val="Сетка таблицы3"/>
    <w:basedOn w:val="TableNormal"/>
    <w:next w:val="TableGrid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23E48"/>
  </w:style>
  <w:style w:type="character" w:styleId="Strong">
    <w:name w:val="Strong"/>
    <w:basedOn w:val="DefaultParagraphFont"/>
    <w:uiPriority w:val="22"/>
    <w:qFormat/>
    <w:rsid w:val="003E75B2"/>
    <w:rPr>
      <w:b/>
      <w:bCs/>
    </w:rPr>
  </w:style>
  <w:style w:type="paragraph" w:customStyle="1" w:styleId="p3">
    <w:name w:val="p3"/>
    <w:basedOn w:val="Normal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DefaultParagraphFont"/>
    <w:rsid w:val="003E75B2"/>
  </w:style>
  <w:style w:type="character" w:customStyle="1" w:styleId="s2">
    <w:name w:val="s2"/>
    <w:basedOn w:val="DefaultParagraphFont"/>
    <w:rsid w:val="003E75B2"/>
  </w:style>
  <w:style w:type="paragraph" w:customStyle="1" w:styleId="a1">
    <w:name w:val="Для таблиц"/>
    <w:basedOn w:val="Normal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yperlink">
    <w:name w:val="Hyperlink"/>
    <w:rsid w:val="00891711"/>
    <w:rPr>
      <w:color w:val="0000FF"/>
      <w:u w:val="single"/>
    </w:rPr>
  </w:style>
  <w:style w:type="paragraph" w:styleId="CommentText">
    <w:name w:val="annotation text"/>
    <w:basedOn w:val="Normal"/>
    <w:link w:val="CommentTextChar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ommentTextChar">
    <w:name w:val="Comment Text Char"/>
    <w:basedOn w:val="DefaultParagraphFont"/>
    <w:link w:val="CommentText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CommentReference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457AC-28BF-4E80-85EA-3864C60F1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1327</Words>
  <Characters>7567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8877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Орлова Татьяна</cp:lastModifiedBy>
  <cp:revision>6</cp:revision>
  <cp:lastPrinted>2019-11-21T03:27:00Z</cp:lastPrinted>
  <dcterms:created xsi:type="dcterms:W3CDTF">2019-12-03T03:03:00Z</dcterms:created>
  <dcterms:modified xsi:type="dcterms:W3CDTF">2020-09-23T04:02:00Z</dcterms:modified>
</cp:coreProperties>
</file>