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95CEF04" w14:textId="77777777" w:rsidR="00D80F78" w:rsidRPr="00EC1EA7" w:rsidRDefault="00D80F78" w:rsidP="00D80F7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C1EA7">
        <w:rPr>
          <w:rFonts w:ascii="Times New Roman" w:hAnsi="Times New Roman" w:cs="Times New Roman"/>
          <w:sz w:val="24"/>
          <w:szCs w:val="24"/>
        </w:rPr>
        <w:t>Приложение</w:t>
      </w:r>
    </w:p>
    <w:p w14:paraId="6D4A264C" w14:textId="77777777" w:rsidR="00D80F78" w:rsidRPr="00EC1EA7" w:rsidRDefault="00D80F78" w:rsidP="00D80F7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C1EA7">
        <w:rPr>
          <w:rFonts w:ascii="Times New Roman" w:hAnsi="Times New Roman" w:cs="Times New Roman"/>
          <w:sz w:val="24"/>
          <w:szCs w:val="24"/>
        </w:rPr>
        <w:t xml:space="preserve">к программе </w:t>
      </w:r>
      <w:r w:rsidR="00ED2D84" w:rsidRPr="00EC1EA7">
        <w:rPr>
          <w:rFonts w:ascii="Times New Roman" w:hAnsi="Times New Roman" w:cs="Times New Roman"/>
          <w:sz w:val="24"/>
          <w:szCs w:val="24"/>
        </w:rPr>
        <w:t>практики</w:t>
      </w:r>
    </w:p>
    <w:p w14:paraId="748D7D85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3154C5A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31F0E69" w14:textId="5713E5B9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C1EA7">
        <w:rPr>
          <w:rFonts w:ascii="Times New Roman" w:hAnsi="Times New Roman" w:cs="Times New Roman"/>
          <w:sz w:val="24"/>
          <w:szCs w:val="24"/>
        </w:rPr>
        <w:t>МИНИСТЕРСТВО  НАУКИ</w:t>
      </w:r>
      <w:r w:rsidR="00655DCC">
        <w:rPr>
          <w:rFonts w:ascii="Times New Roman" w:hAnsi="Times New Roman" w:cs="Times New Roman"/>
          <w:sz w:val="24"/>
          <w:szCs w:val="24"/>
        </w:rPr>
        <w:t xml:space="preserve"> И ВЫСШЕГО</w:t>
      </w:r>
      <w:bookmarkStart w:id="0" w:name="_GoBack"/>
      <w:bookmarkEnd w:id="0"/>
      <w:r w:rsidRPr="00EC1EA7">
        <w:rPr>
          <w:rFonts w:ascii="Times New Roman" w:hAnsi="Times New Roman" w:cs="Times New Roman"/>
          <w:sz w:val="24"/>
          <w:szCs w:val="24"/>
        </w:rPr>
        <w:t xml:space="preserve"> </w:t>
      </w:r>
      <w:r w:rsidR="00655DCC" w:rsidRPr="00EC1EA7">
        <w:rPr>
          <w:rFonts w:ascii="Times New Roman" w:hAnsi="Times New Roman" w:cs="Times New Roman"/>
          <w:sz w:val="24"/>
          <w:szCs w:val="24"/>
        </w:rPr>
        <w:t>ОБРАЗОВАНИЯ</w:t>
      </w:r>
      <w:r w:rsidR="00655DCC" w:rsidRPr="00EC1EA7">
        <w:rPr>
          <w:rFonts w:ascii="Times New Roman" w:hAnsi="Times New Roman" w:cs="Times New Roman"/>
          <w:sz w:val="24"/>
          <w:szCs w:val="24"/>
        </w:rPr>
        <w:t xml:space="preserve"> </w:t>
      </w:r>
      <w:r w:rsidRPr="00EC1EA7">
        <w:rPr>
          <w:rFonts w:ascii="Times New Roman" w:hAnsi="Times New Roman" w:cs="Times New Roman"/>
          <w:sz w:val="24"/>
          <w:szCs w:val="24"/>
        </w:rPr>
        <w:t>РОССИЙСКОЙ ФЕДЕРАЦИИ</w:t>
      </w:r>
    </w:p>
    <w:p w14:paraId="29789369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1BBDEA4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C1EA7">
        <w:rPr>
          <w:rFonts w:ascii="Times New Roman" w:hAnsi="Times New Roman" w:cs="Times New Roman"/>
          <w:sz w:val="24"/>
          <w:szCs w:val="24"/>
        </w:rPr>
        <w:t>ВЛАДИВОСТОКСКИЙ ГОСУДАРСТВЕННЫЙ УНИВЕРСИТЕТ</w:t>
      </w:r>
    </w:p>
    <w:p w14:paraId="6F58F598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C1EA7">
        <w:rPr>
          <w:rFonts w:ascii="Times New Roman" w:hAnsi="Times New Roman" w:cs="Times New Roman"/>
          <w:sz w:val="24"/>
          <w:szCs w:val="24"/>
        </w:rPr>
        <w:t>ЭКОНОМИКИ И СЕРВИСА</w:t>
      </w:r>
    </w:p>
    <w:p w14:paraId="42D2B504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8772A67" w14:textId="77777777" w:rsidR="00D80F78" w:rsidRPr="00D07002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07002">
        <w:rPr>
          <w:rFonts w:ascii="Times New Roman" w:hAnsi="Times New Roman" w:cs="Times New Roman"/>
          <w:sz w:val="24"/>
          <w:szCs w:val="24"/>
        </w:rPr>
        <w:t xml:space="preserve">КАФЕДРА </w:t>
      </w:r>
      <w:r w:rsidR="006A3255" w:rsidRPr="00D07002">
        <w:rPr>
          <w:rFonts w:ascii="Times New Roman" w:hAnsi="Times New Roman" w:cs="Times New Roman"/>
          <w:sz w:val="24"/>
          <w:szCs w:val="24"/>
        </w:rPr>
        <w:t xml:space="preserve">ЭКОНОМИКИ И </w:t>
      </w:r>
      <w:r w:rsidR="00565644" w:rsidRPr="00D07002">
        <w:rPr>
          <w:rFonts w:ascii="Times New Roman" w:hAnsi="Times New Roman" w:cs="Times New Roman"/>
          <w:sz w:val="24"/>
          <w:szCs w:val="24"/>
        </w:rPr>
        <w:t>УПРАВЛЕНИЯ</w:t>
      </w:r>
    </w:p>
    <w:p w14:paraId="7EA283FC" w14:textId="77777777" w:rsidR="00D80F78" w:rsidRPr="00D07002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BAE6132" w14:textId="77777777" w:rsidR="00D80F78" w:rsidRPr="00D07002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BD37E60" w14:textId="77777777" w:rsidR="00D80F78" w:rsidRPr="00D07002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BA40017" w14:textId="77777777" w:rsidR="00EC1EA7" w:rsidRPr="00D07002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DA45CAF" w14:textId="77777777" w:rsidR="00EC1EA7" w:rsidRPr="00D07002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5844F75" w14:textId="77777777" w:rsidR="00D80F78" w:rsidRPr="00D07002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FE929F2" w14:textId="77777777" w:rsidR="00D80F78" w:rsidRPr="00D07002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EFB1F39" w14:textId="77777777" w:rsidR="00D80F78" w:rsidRPr="00D07002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2E9C6B7" w14:textId="77777777" w:rsidR="00D80F78" w:rsidRPr="00D07002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40935AF" w14:textId="54D3DB94" w:rsidR="00D80F78" w:rsidRDefault="00D80F78" w:rsidP="00D80F7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14:paraId="5E9BA4FD" w14:textId="77777777" w:rsidR="00D74C1A" w:rsidRPr="00D07002" w:rsidRDefault="00D74C1A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05D6580" w14:textId="07CA1C0C" w:rsidR="00D80F78" w:rsidRPr="00751E92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07002">
        <w:rPr>
          <w:rFonts w:ascii="Times New Roman" w:hAnsi="Times New Roman" w:cs="Times New Roman"/>
          <w:sz w:val="24"/>
          <w:szCs w:val="24"/>
        </w:rPr>
        <w:t>Фонд оценочных средств для проведения промежуточной аттестации обучающихся</w:t>
      </w:r>
      <w:r w:rsidR="00751E92" w:rsidRPr="00751E92">
        <w:rPr>
          <w:rFonts w:ascii="Times New Roman" w:hAnsi="Times New Roman" w:cs="Times New Roman"/>
          <w:sz w:val="24"/>
          <w:szCs w:val="24"/>
        </w:rPr>
        <w:t xml:space="preserve"> </w:t>
      </w:r>
      <w:r w:rsidR="00751E92">
        <w:rPr>
          <w:rFonts w:ascii="Times New Roman" w:hAnsi="Times New Roman" w:cs="Times New Roman"/>
          <w:sz w:val="24"/>
          <w:szCs w:val="24"/>
        </w:rPr>
        <w:t>по практике</w:t>
      </w:r>
    </w:p>
    <w:p w14:paraId="1A0B9AB2" w14:textId="77777777" w:rsidR="00D80F78" w:rsidRPr="00D07002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A3A652C" w14:textId="77777777" w:rsidR="00D80F78" w:rsidRPr="00D07002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D482E45" w14:textId="65697BBD" w:rsidR="00D80F78" w:rsidRPr="00D07002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07002">
        <w:rPr>
          <w:rFonts w:ascii="Times New Roman" w:hAnsi="Times New Roman" w:cs="Times New Roman"/>
          <w:sz w:val="24"/>
          <w:szCs w:val="24"/>
        </w:rPr>
        <w:t>Н</w:t>
      </w:r>
      <w:r w:rsidR="00DA4B06" w:rsidRPr="00D07002">
        <w:rPr>
          <w:rFonts w:ascii="Times New Roman" w:hAnsi="Times New Roman" w:cs="Times New Roman"/>
          <w:sz w:val="24"/>
          <w:szCs w:val="24"/>
        </w:rPr>
        <w:t>аправлени</w:t>
      </w:r>
      <w:r w:rsidRPr="00D07002">
        <w:rPr>
          <w:rFonts w:ascii="Times New Roman" w:hAnsi="Times New Roman" w:cs="Times New Roman"/>
          <w:sz w:val="24"/>
          <w:szCs w:val="24"/>
        </w:rPr>
        <w:t xml:space="preserve">е и </w:t>
      </w:r>
      <w:r w:rsidR="003810F7" w:rsidRPr="00D07002">
        <w:rPr>
          <w:rFonts w:ascii="Times New Roman" w:hAnsi="Times New Roman" w:cs="Times New Roman"/>
          <w:sz w:val="24"/>
          <w:szCs w:val="24"/>
        </w:rPr>
        <w:t>направленность (</w:t>
      </w:r>
      <w:r w:rsidRPr="00D07002">
        <w:rPr>
          <w:rFonts w:ascii="Times New Roman" w:hAnsi="Times New Roman" w:cs="Times New Roman"/>
          <w:sz w:val="24"/>
          <w:szCs w:val="24"/>
        </w:rPr>
        <w:t>профил</w:t>
      </w:r>
      <w:r w:rsidR="003810F7" w:rsidRPr="00D07002">
        <w:rPr>
          <w:rFonts w:ascii="Times New Roman" w:hAnsi="Times New Roman" w:cs="Times New Roman"/>
          <w:sz w:val="24"/>
          <w:szCs w:val="24"/>
        </w:rPr>
        <w:t>ь)</w:t>
      </w:r>
      <w:r w:rsidR="00DA4B06" w:rsidRPr="00D07002">
        <w:rPr>
          <w:rFonts w:ascii="Times New Roman" w:hAnsi="Times New Roman" w:cs="Times New Roman"/>
          <w:sz w:val="24"/>
          <w:szCs w:val="24"/>
        </w:rPr>
        <w:t xml:space="preserve"> </w:t>
      </w:r>
      <w:r w:rsidR="00D80F78" w:rsidRPr="00D07002">
        <w:rPr>
          <w:rFonts w:ascii="Times New Roman" w:hAnsi="Times New Roman" w:cs="Times New Roman"/>
          <w:sz w:val="24"/>
          <w:szCs w:val="24"/>
        </w:rPr>
        <w:t>подготовки</w:t>
      </w:r>
    </w:p>
    <w:p w14:paraId="0FBEE1D6" w14:textId="1D108CD5" w:rsidR="00BF5323" w:rsidRDefault="00BF5323" w:rsidP="00BF5323">
      <w:pPr>
        <w:pStyle w:val="af9"/>
        <w:spacing w:line="276" w:lineRule="auto"/>
        <w:jc w:val="center"/>
      </w:pPr>
      <w:r>
        <w:t>38.03.0</w:t>
      </w:r>
      <w:r w:rsidR="00B92BA1">
        <w:t>3</w:t>
      </w:r>
      <w:r>
        <w:t xml:space="preserve"> </w:t>
      </w:r>
      <w:r w:rsidR="00B92BA1">
        <w:t>Управление персоналом</w:t>
      </w:r>
      <w:r>
        <w:t>. Управление персоналом</w:t>
      </w:r>
    </w:p>
    <w:p w14:paraId="0F6737A1" w14:textId="77777777" w:rsidR="00ED2D84" w:rsidRPr="00D07002" w:rsidRDefault="00ED2D84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5CDC839" w14:textId="77777777" w:rsidR="00EC1EA7" w:rsidRPr="00D07002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286F70B" w14:textId="222324DE" w:rsidR="00D80F78" w:rsidRDefault="00421A33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07002">
        <w:rPr>
          <w:rFonts w:ascii="Times New Roman" w:hAnsi="Times New Roman" w:cs="Times New Roman"/>
          <w:sz w:val="24"/>
          <w:szCs w:val="24"/>
        </w:rPr>
        <w:t>О</w:t>
      </w:r>
      <w:r w:rsidR="009B2D54" w:rsidRPr="00D07002">
        <w:rPr>
          <w:rFonts w:ascii="Times New Roman" w:hAnsi="Times New Roman" w:cs="Times New Roman"/>
          <w:sz w:val="24"/>
          <w:szCs w:val="24"/>
        </w:rPr>
        <w:t>чная</w:t>
      </w:r>
      <w:r w:rsidR="00751E92">
        <w:rPr>
          <w:rFonts w:ascii="Times New Roman" w:hAnsi="Times New Roman" w:cs="Times New Roman"/>
          <w:sz w:val="24"/>
          <w:szCs w:val="24"/>
        </w:rPr>
        <w:t xml:space="preserve"> </w:t>
      </w:r>
      <w:r w:rsidR="009B2D54" w:rsidRPr="00D07002">
        <w:rPr>
          <w:rFonts w:ascii="Times New Roman" w:hAnsi="Times New Roman" w:cs="Times New Roman"/>
          <w:sz w:val="24"/>
          <w:szCs w:val="24"/>
        </w:rPr>
        <w:t>форм</w:t>
      </w:r>
      <w:r w:rsidR="00751E92">
        <w:rPr>
          <w:rFonts w:ascii="Times New Roman" w:hAnsi="Times New Roman" w:cs="Times New Roman"/>
          <w:sz w:val="24"/>
          <w:szCs w:val="24"/>
        </w:rPr>
        <w:t>а</w:t>
      </w:r>
      <w:r w:rsidR="009B2D54" w:rsidRPr="00D07002">
        <w:rPr>
          <w:rFonts w:ascii="Times New Roman" w:hAnsi="Times New Roman" w:cs="Times New Roman"/>
          <w:sz w:val="24"/>
          <w:szCs w:val="24"/>
        </w:rPr>
        <w:t xml:space="preserve"> обучения</w:t>
      </w:r>
    </w:p>
    <w:p w14:paraId="4EC02DA6" w14:textId="4D52F2C4" w:rsidR="00D80F78" w:rsidRPr="00D07002" w:rsidRDefault="00794142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Заочная форма обучения</w:t>
      </w:r>
    </w:p>
    <w:p w14:paraId="3DA40C2D" w14:textId="77777777" w:rsidR="00D80F78" w:rsidRPr="00D07002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973F024" w14:textId="77777777" w:rsidR="008B5038" w:rsidRPr="00D07002" w:rsidRDefault="008B503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FD06E18" w14:textId="77777777" w:rsidR="00D80F78" w:rsidRPr="00D07002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A1C6078" w14:textId="77777777" w:rsidR="00D80F78" w:rsidRPr="00D07002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DAD9596" w14:textId="77777777" w:rsidR="00D80F78" w:rsidRPr="00D07002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07508BF7" w14:textId="77777777" w:rsidR="003E1248" w:rsidRPr="00D07002" w:rsidRDefault="003E1248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38162892" w14:textId="77777777" w:rsidR="00EC1EA7" w:rsidRPr="00D07002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451F3877" w14:textId="77777777" w:rsidR="00EC1EA7" w:rsidRPr="00D07002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59C5F563" w14:textId="77777777" w:rsidR="00EC1EA7" w:rsidRPr="00D07002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1A63ADBC" w14:textId="77777777" w:rsidR="00EC1EA7" w:rsidRPr="00D07002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7D0CC5CF" w14:textId="77777777" w:rsidR="003E1248" w:rsidRPr="00D07002" w:rsidRDefault="003E124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E0D7F19" w14:textId="77777777" w:rsidR="00D80F78" w:rsidRPr="00D07002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16D1C750" w14:textId="77777777" w:rsidR="00EC1EA7" w:rsidRPr="00D07002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08D80AD4" w14:textId="77777777" w:rsidR="00EC1EA7" w:rsidRPr="00D07002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6324146C" w14:textId="77777777" w:rsidR="00D80F78" w:rsidRPr="00D07002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A304FEB" w14:textId="77777777" w:rsidR="003F0AE5" w:rsidRPr="00D07002" w:rsidRDefault="00421A33" w:rsidP="003E1248">
      <w:pPr>
        <w:jc w:val="center"/>
        <w:rPr>
          <w:rFonts w:ascii="Times New Roman" w:hAnsi="Times New Roman" w:cs="Times New Roman"/>
          <w:sz w:val="28"/>
          <w:szCs w:val="24"/>
        </w:rPr>
      </w:pPr>
      <w:r w:rsidRPr="00D07002">
        <w:rPr>
          <w:rFonts w:ascii="Times New Roman" w:hAnsi="Times New Roman" w:cs="Times New Roman"/>
          <w:sz w:val="24"/>
          <w:szCs w:val="24"/>
        </w:rPr>
        <w:t>Владивосток 201</w:t>
      </w:r>
      <w:r w:rsidR="006A3255" w:rsidRPr="00D07002">
        <w:rPr>
          <w:rFonts w:ascii="Times New Roman" w:hAnsi="Times New Roman" w:cs="Times New Roman"/>
          <w:sz w:val="24"/>
          <w:szCs w:val="24"/>
        </w:rPr>
        <w:t>9</w:t>
      </w:r>
      <w:r w:rsidR="003F0AE5" w:rsidRPr="00D07002">
        <w:rPr>
          <w:rFonts w:ascii="Times New Roman" w:hAnsi="Times New Roman" w:cs="Times New Roman"/>
          <w:sz w:val="24"/>
          <w:szCs w:val="24"/>
        </w:rPr>
        <w:br w:type="page"/>
      </w:r>
    </w:p>
    <w:p w14:paraId="2A76DEA9" w14:textId="77777777" w:rsidR="00D80F78" w:rsidRPr="00D07002" w:rsidRDefault="00D80F78" w:rsidP="00E231C9">
      <w:pPr>
        <w:spacing w:after="0" w:line="240" w:lineRule="auto"/>
        <w:jc w:val="right"/>
        <w:rPr>
          <w:rFonts w:ascii="Times New Roman" w:hAnsi="Times New Roman" w:cs="Times New Roman"/>
          <w:i/>
          <w:sz w:val="24"/>
        </w:rPr>
      </w:pPr>
    </w:p>
    <w:p w14:paraId="2D48CFA3" w14:textId="010B12EE" w:rsidR="00ED2D84" w:rsidRPr="00D07002" w:rsidRDefault="002C3DFC" w:rsidP="00ED2D84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 w:rsidRPr="00D07002">
        <w:rPr>
          <w:rFonts w:ascii="Times New Roman" w:hAnsi="Times New Roman"/>
          <w:sz w:val="24"/>
        </w:rPr>
        <w:t xml:space="preserve">Фонд оценочных средств для проведения промежуточной аттестации обучающихся по </w:t>
      </w:r>
      <w:r w:rsidR="00D74C1A">
        <w:rPr>
          <w:rFonts w:ascii="Times New Roman" w:hAnsi="Times New Roman"/>
          <w:sz w:val="24"/>
        </w:rPr>
        <w:t>У</w:t>
      </w:r>
      <w:r w:rsidR="00D74C1A" w:rsidRPr="00D74C1A">
        <w:rPr>
          <w:rFonts w:ascii="Times New Roman" w:hAnsi="Times New Roman"/>
          <w:sz w:val="24"/>
        </w:rPr>
        <w:t>чебн</w:t>
      </w:r>
      <w:r w:rsidR="00D74C1A">
        <w:rPr>
          <w:rFonts w:ascii="Times New Roman" w:hAnsi="Times New Roman"/>
          <w:sz w:val="24"/>
        </w:rPr>
        <w:t>ой</w:t>
      </w:r>
      <w:r w:rsidR="00D74C1A" w:rsidRPr="00D74C1A">
        <w:rPr>
          <w:rFonts w:ascii="Times New Roman" w:hAnsi="Times New Roman"/>
          <w:sz w:val="24"/>
        </w:rPr>
        <w:t xml:space="preserve"> практик</w:t>
      </w:r>
      <w:r w:rsidR="00D74C1A">
        <w:rPr>
          <w:rFonts w:ascii="Times New Roman" w:hAnsi="Times New Roman"/>
          <w:sz w:val="24"/>
        </w:rPr>
        <w:t>е</w:t>
      </w:r>
      <w:r w:rsidR="00D74C1A" w:rsidRPr="00D74C1A">
        <w:rPr>
          <w:rFonts w:ascii="Times New Roman" w:hAnsi="Times New Roman"/>
          <w:sz w:val="24"/>
        </w:rPr>
        <w:t xml:space="preserve"> по развитию социально- профессиональных компетенций</w:t>
      </w:r>
      <w:r w:rsidRPr="00D07002">
        <w:rPr>
          <w:rFonts w:ascii="Times New Roman" w:hAnsi="Times New Roman"/>
          <w:sz w:val="24"/>
        </w:rPr>
        <w:t xml:space="preserve"> разработан в соотве</w:t>
      </w:r>
      <w:r w:rsidRPr="00D07002">
        <w:rPr>
          <w:rFonts w:ascii="Times New Roman" w:hAnsi="Times New Roman"/>
          <w:sz w:val="24"/>
        </w:rPr>
        <w:t>т</w:t>
      </w:r>
      <w:r w:rsidRPr="00D07002">
        <w:rPr>
          <w:rFonts w:ascii="Times New Roman" w:hAnsi="Times New Roman"/>
          <w:sz w:val="24"/>
        </w:rPr>
        <w:t>ствии с требованиями ФГОС ВО по направлению подготовки 38.03.0</w:t>
      </w:r>
      <w:r w:rsidR="00B92BA1">
        <w:rPr>
          <w:rFonts w:ascii="Times New Roman" w:hAnsi="Times New Roman"/>
          <w:sz w:val="24"/>
        </w:rPr>
        <w:t>3</w:t>
      </w:r>
      <w:r w:rsidRPr="00D07002">
        <w:rPr>
          <w:rFonts w:ascii="Times New Roman" w:hAnsi="Times New Roman"/>
          <w:sz w:val="24"/>
        </w:rPr>
        <w:t xml:space="preserve"> «</w:t>
      </w:r>
      <w:r w:rsidR="00B92BA1" w:rsidRPr="00B92BA1">
        <w:rPr>
          <w:rFonts w:ascii="Times New Roman" w:hAnsi="Times New Roman"/>
          <w:sz w:val="24"/>
        </w:rPr>
        <w:t>Управление персоналом</w:t>
      </w:r>
      <w:r w:rsidRPr="00D07002">
        <w:rPr>
          <w:rFonts w:ascii="Times New Roman" w:hAnsi="Times New Roman"/>
          <w:sz w:val="24"/>
        </w:rPr>
        <w:t xml:space="preserve">» и </w:t>
      </w:r>
      <w:r w:rsidR="00ED2D84" w:rsidRPr="00D07002">
        <w:rPr>
          <w:rFonts w:ascii="Times New Roman" w:hAnsi="Times New Roman"/>
          <w:sz w:val="24"/>
        </w:rPr>
        <w:t>Порядком организации и осуществления образовательной деятельности по образовательным программам высшего образования – программам бакалавриата, программам специалитета, пр</w:t>
      </w:r>
      <w:r w:rsidR="00ED2D84" w:rsidRPr="00D07002">
        <w:rPr>
          <w:rFonts w:ascii="Times New Roman" w:hAnsi="Times New Roman"/>
          <w:sz w:val="24"/>
        </w:rPr>
        <w:t>о</w:t>
      </w:r>
      <w:r w:rsidR="00ED2D84" w:rsidRPr="00D07002">
        <w:rPr>
          <w:rFonts w:ascii="Times New Roman" w:hAnsi="Times New Roman"/>
          <w:sz w:val="24"/>
        </w:rPr>
        <w:t>граммам магистратуры (утв. приказом Минобрнауки России от 05.04.2017 № 301) и  Положением по практике  обучающихся, осваивающих основные профессиональные образовательные пр</w:t>
      </w:r>
      <w:r w:rsidR="00ED2D84" w:rsidRPr="00D07002">
        <w:rPr>
          <w:rFonts w:ascii="Times New Roman" w:hAnsi="Times New Roman"/>
          <w:sz w:val="24"/>
        </w:rPr>
        <w:t>о</w:t>
      </w:r>
      <w:r w:rsidR="00ED2D84" w:rsidRPr="00D07002">
        <w:rPr>
          <w:rFonts w:ascii="Times New Roman" w:hAnsi="Times New Roman"/>
          <w:sz w:val="24"/>
        </w:rPr>
        <w:t>граммы высшего образования (утв. Приказом Минобрнауки от 27 ноября 2015 №1383).</w:t>
      </w:r>
    </w:p>
    <w:p w14:paraId="5D527CAD" w14:textId="77777777" w:rsidR="002C3DFC" w:rsidRPr="00D07002" w:rsidRDefault="002C3DFC" w:rsidP="002C3DFC">
      <w:pPr>
        <w:pStyle w:val="af9"/>
        <w:jc w:val="both"/>
        <w:rPr>
          <w:lang w:eastAsia="ar-SA"/>
        </w:rPr>
      </w:pPr>
    </w:p>
    <w:p w14:paraId="4085D83B" w14:textId="77777777" w:rsidR="002C3DFC" w:rsidRPr="00D07002" w:rsidRDefault="002C3DFC" w:rsidP="002C3DFC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69C53209" w14:textId="77777777" w:rsidR="002C3DFC" w:rsidRPr="00D07002" w:rsidRDefault="002C3DFC" w:rsidP="002C3DFC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4D1D84F8" w14:textId="77777777" w:rsidR="002C3DFC" w:rsidRPr="00D07002" w:rsidRDefault="002C3DFC" w:rsidP="002C3DFC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0083080C" w14:textId="77777777" w:rsidR="002C3DFC" w:rsidRPr="00D07002" w:rsidRDefault="002C3DFC" w:rsidP="002C3DFC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3DD861B1" w14:textId="77777777" w:rsidR="002C3DFC" w:rsidRPr="00D07002" w:rsidRDefault="002C3DFC" w:rsidP="002C3DFC">
      <w:pPr>
        <w:spacing w:after="0" w:line="240" w:lineRule="auto"/>
        <w:rPr>
          <w:rFonts w:ascii="Times New Roman" w:hAnsi="Times New Roman" w:cs="Times New Roman"/>
          <w:iCs/>
          <w:sz w:val="24"/>
          <w:lang w:eastAsia="ar-SA"/>
        </w:rPr>
      </w:pPr>
      <w:r w:rsidRPr="00D07002">
        <w:rPr>
          <w:rFonts w:ascii="Times New Roman" w:hAnsi="Times New Roman" w:cs="Times New Roman"/>
          <w:iCs/>
          <w:sz w:val="24"/>
          <w:lang w:eastAsia="ar-SA"/>
        </w:rPr>
        <w:t>Составител</w:t>
      </w:r>
      <w:r w:rsidR="00ED2D84" w:rsidRPr="00D07002">
        <w:rPr>
          <w:rFonts w:ascii="Times New Roman" w:hAnsi="Times New Roman" w:cs="Times New Roman"/>
          <w:iCs/>
          <w:sz w:val="24"/>
          <w:lang w:eastAsia="ar-SA"/>
        </w:rPr>
        <w:t>и</w:t>
      </w:r>
      <w:r w:rsidRPr="00D07002">
        <w:rPr>
          <w:rFonts w:ascii="Times New Roman" w:hAnsi="Times New Roman" w:cs="Times New Roman"/>
          <w:iCs/>
          <w:sz w:val="24"/>
          <w:lang w:eastAsia="ar-SA"/>
        </w:rPr>
        <w:t xml:space="preserve">: </w:t>
      </w:r>
    </w:p>
    <w:p w14:paraId="31289905" w14:textId="77777777" w:rsidR="002C3DFC" w:rsidRPr="00D07002" w:rsidRDefault="00ED2D84" w:rsidP="002C3DFC">
      <w:pPr>
        <w:spacing w:after="0" w:line="240" w:lineRule="auto"/>
        <w:rPr>
          <w:rFonts w:ascii="Times New Roman" w:hAnsi="Times New Roman" w:cs="Times New Roman"/>
          <w:iCs/>
          <w:sz w:val="24"/>
          <w:lang w:eastAsia="ar-SA"/>
        </w:rPr>
      </w:pPr>
      <w:r w:rsidRPr="00D07002">
        <w:rPr>
          <w:rFonts w:ascii="Times New Roman" w:hAnsi="Times New Roman" w:cs="Times New Roman"/>
          <w:iCs/>
          <w:sz w:val="24"/>
          <w:lang w:eastAsia="ar-SA"/>
        </w:rPr>
        <w:t xml:space="preserve">Батурина Ольга Андреевна, к.э.н., доцент кафедры управления </w:t>
      </w:r>
      <w:proofErr w:type="spellStart"/>
      <w:r w:rsidRPr="00D07002">
        <w:rPr>
          <w:rFonts w:ascii="Times New Roman" w:hAnsi="Times New Roman" w:cs="Times New Roman"/>
          <w:i/>
          <w:iCs/>
          <w:sz w:val="24"/>
          <w:lang w:val="en-US" w:eastAsia="ar-SA"/>
        </w:rPr>
        <w:t>olga</w:t>
      </w:r>
      <w:proofErr w:type="spellEnd"/>
      <w:r w:rsidRPr="00D07002">
        <w:rPr>
          <w:rFonts w:ascii="Times New Roman" w:hAnsi="Times New Roman" w:cs="Times New Roman"/>
          <w:i/>
          <w:iCs/>
          <w:sz w:val="24"/>
          <w:lang w:eastAsia="ar-SA"/>
        </w:rPr>
        <w:t>.</w:t>
      </w:r>
      <w:proofErr w:type="spellStart"/>
      <w:r w:rsidRPr="00D07002">
        <w:rPr>
          <w:rFonts w:ascii="Times New Roman" w:hAnsi="Times New Roman" w:cs="Times New Roman"/>
          <w:i/>
          <w:iCs/>
          <w:sz w:val="24"/>
          <w:lang w:val="en-US" w:eastAsia="ar-SA"/>
        </w:rPr>
        <w:t>ruban</w:t>
      </w:r>
      <w:proofErr w:type="spellEnd"/>
      <w:r w:rsidRPr="00D07002">
        <w:rPr>
          <w:rFonts w:ascii="Times New Roman" w:hAnsi="Times New Roman" w:cs="Times New Roman"/>
          <w:i/>
          <w:iCs/>
          <w:sz w:val="24"/>
          <w:lang w:eastAsia="ar-SA"/>
        </w:rPr>
        <w:t>@</w:t>
      </w:r>
      <w:proofErr w:type="spellStart"/>
      <w:r w:rsidRPr="00D07002">
        <w:rPr>
          <w:rFonts w:ascii="Times New Roman" w:hAnsi="Times New Roman" w:cs="Times New Roman"/>
          <w:i/>
          <w:iCs/>
          <w:sz w:val="24"/>
          <w:lang w:val="en-US" w:eastAsia="ar-SA"/>
        </w:rPr>
        <w:t>vvsu</w:t>
      </w:r>
      <w:proofErr w:type="spellEnd"/>
      <w:r w:rsidRPr="00D07002">
        <w:rPr>
          <w:rFonts w:ascii="Times New Roman" w:hAnsi="Times New Roman" w:cs="Times New Roman"/>
          <w:i/>
          <w:iCs/>
          <w:sz w:val="24"/>
          <w:lang w:eastAsia="ar-SA"/>
        </w:rPr>
        <w:t>.</w:t>
      </w:r>
      <w:proofErr w:type="spellStart"/>
      <w:r w:rsidRPr="00D07002">
        <w:rPr>
          <w:rFonts w:ascii="Times New Roman" w:hAnsi="Times New Roman" w:cs="Times New Roman"/>
          <w:i/>
          <w:iCs/>
          <w:sz w:val="24"/>
          <w:lang w:val="en-US" w:eastAsia="ar-SA"/>
        </w:rPr>
        <w:t>ru</w:t>
      </w:r>
      <w:proofErr w:type="spellEnd"/>
    </w:p>
    <w:p w14:paraId="7D833253" w14:textId="77777777" w:rsidR="00ED2D84" w:rsidRPr="00D07002" w:rsidRDefault="00ED2D84" w:rsidP="002C3DFC">
      <w:pPr>
        <w:spacing w:after="0" w:line="240" w:lineRule="auto"/>
        <w:rPr>
          <w:rFonts w:ascii="Times New Roman" w:hAnsi="Times New Roman" w:cs="Times New Roman"/>
          <w:i/>
          <w:iCs/>
          <w:sz w:val="24"/>
          <w:lang w:eastAsia="ar-SA"/>
        </w:rPr>
      </w:pPr>
      <w:proofErr w:type="spellStart"/>
      <w:r w:rsidRPr="00D07002">
        <w:rPr>
          <w:rFonts w:ascii="Times New Roman" w:hAnsi="Times New Roman" w:cs="Times New Roman"/>
          <w:iCs/>
          <w:sz w:val="24"/>
          <w:lang w:eastAsia="ar-SA"/>
        </w:rPr>
        <w:t>Шумик</w:t>
      </w:r>
      <w:proofErr w:type="spellEnd"/>
      <w:r w:rsidRPr="00D07002">
        <w:rPr>
          <w:rFonts w:ascii="Times New Roman" w:hAnsi="Times New Roman" w:cs="Times New Roman"/>
          <w:iCs/>
          <w:sz w:val="24"/>
          <w:lang w:eastAsia="ar-SA"/>
        </w:rPr>
        <w:t xml:space="preserve"> Екатерина Георгиевна, к.э.н., доцент кафедры управления </w:t>
      </w:r>
      <w:r w:rsidRPr="00D07002">
        <w:rPr>
          <w:rFonts w:ascii="Times New Roman" w:hAnsi="Times New Roman" w:cs="Times New Roman"/>
          <w:i/>
          <w:iCs/>
          <w:sz w:val="24"/>
          <w:lang w:val="en-US" w:eastAsia="ar-SA"/>
        </w:rPr>
        <w:t>Ekaterina</w:t>
      </w:r>
      <w:r w:rsidRPr="00D07002">
        <w:rPr>
          <w:rFonts w:ascii="Times New Roman" w:hAnsi="Times New Roman" w:cs="Times New Roman"/>
          <w:i/>
          <w:iCs/>
          <w:sz w:val="24"/>
          <w:lang w:eastAsia="ar-SA"/>
        </w:rPr>
        <w:t>.</w:t>
      </w:r>
      <w:proofErr w:type="spellStart"/>
      <w:r w:rsidRPr="00D07002">
        <w:rPr>
          <w:rFonts w:ascii="Times New Roman" w:hAnsi="Times New Roman" w:cs="Times New Roman"/>
          <w:i/>
          <w:iCs/>
          <w:sz w:val="24"/>
          <w:lang w:val="en-US" w:eastAsia="ar-SA"/>
        </w:rPr>
        <w:t>Shumik</w:t>
      </w:r>
      <w:proofErr w:type="spellEnd"/>
      <w:r w:rsidRPr="00D07002">
        <w:rPr>
          <w:rFonts w:ascii="Times New Roman" w:hAnsi="Times New Roman" w:cs="Times New Roman"/>
          <w:i/>
          <w:iCs/>
          <w:sz w:val="24"/>
          <w:lang w:eastAsia="ar-SA"/>
        </w:rPr>
        <w:t>1@</w:t>
      </w:r>
      <w:proofErr w:type="spellStart"/>
      <w:r w:rsidRPr="00D07002">
        <w:rPr>
          <w:rFonts w:ascii="Times New Roman" w:hAnsi="Times New Roman" w:cs="Times New Roman"/>
          <w:i/>
          <w:iCs/>
          <w:sz w:val="24"/>
          <w:lang w:val="en-US" w:eastAsia="ar-SA"/>
        </w:rPr>
        <w:t>vvsu</w:t>
      </w:r>
      <w:proofErr w:type="spellEnd"/>
      <w:r w:rsidRPr="00D07002">
        <w:rPr>
          <w:rFonts w:ascii="Times New Roman" w:hAnsi="Times New Roman" w:cs="Times New Roman"/>
          <w:i/>
          <w:iCs/>
          <w:sz w:val="24"/>
          <w:lang w:eastAsia="ar-SA"/>
        </w:rPr>
        <w:t>.</w:t>
      </w:r>
      <w:proofErr w:type="spellStart"/>
      <w:r w:rsidRPr="00D07002">
        <w:rPr>
          <w:rFonts w:ascii="Times New Roman" w:hAnsi="Times New Roman" w:cs="Times New Roman"/>
          <w:i/>
          <w:iCs/>
          <w:sz w:val="24"/>
          <w:lang w:val="en-US" w:eastAsia="ar-SA"/>
        </w:rPr>
        <w:t>ru</w:t>
      </w:r>
      <w:proofErr w:type="spellEnd"/>
    </w:p>
    <w:p w14:paraId="2D2E8E5E" w14:textId="77777777" w:rsidR="002C3DFC" w:rsidRPr="00D07002" w:rsidRDefault="002C3DFC" w:rsidP="002C3DFC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6E187B7F" w14:textId="77777777" w:rsidR="002C3DFC" w:rsidRPr="00D07002" w:rsidRDefault="002C3DFC" w:rsidP="002C3DFC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3C469EB0" w14:textId="77777777" w:rsidR="002C3DFC" w:rsidRPr="00D07002" w:rsidRDefault="002C3DFC" w:rsidP="002C3DFC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7C42A0F9" w14:textId="77777777" w:rsidR="002C3DFC" w:rsidRPr="00D07002" w:rsidRDefault="002C3DFC" w:rsidP="002C3DFC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232664E6" w14:textId="77777777" w:rsidR="002C3DFC" w:rsidRPr="00D07002" w:rsidRDefault="002C3DFC" w:rsidP="002C3DFC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12F98986" w14:textId="77777777" w:rsidR="002C3DFC" w:rsidRPr="00D07002" w:rsidRDefault="002C3DFC" w:rsidP="00ED2D84">
      <w:pPr>
        <w:spacing w:line="360" w:lineRule="auto"/>
        <w:jc w:val="both"/>
        <w:rPr>
          <w:rFonts w:ascii="Times New Roman" w:hAnsi="Times New Roman" w:cs="Times New Roman"/>
        </w:rPr>
      </w:pPr>
      <w:r w:rsidRPr="00D07002">
        <w:rPr>
          <w:rFonts w:ascii="Times New Roman" w:hAnsi="Times New Roman" w:cs="Times New Roman"/>
          <w:spacing w:val="8"/>
          <w:lang w:eastAsia="ar-SA"/>
        </w:rPr>
        <w:t xml:space="preserve">Утвержден на </w:t>
      </w:r>
      <w:r w:rsidRPr="00D07002">
        <w:rPr>
          <w:rFonts w:ascii="Times New Roman" w:hAnsi="Times New Roman" w:cs="Times New Roman"/>
        </w:rPr>
        <w:t xml:space="preserve">заседании кафедры </w:t>
      </w:r>
      <w:r w:rsidR="006A3255" w:rsidRPr="00D07002">
        <w:rPr>
          <w:rFonts w:ascii="Times New Roman" w:hAnsi="Times New Roman" w:cs="Times New Roman"/>
        </w:rPr>
        <w:t xml:space="preserve">экономики и </w:t>
      </w:r>
      <w:r w:rsidRPr="00D07002">
        <w:rPr>
          <w:rFonts w:ascii="Times New Roman" w:hAnsi="Times New Roman" w:cs="Times New Roman"/>
          <w:spacing w:val="8"/>
          <w:lang w:eastAsia="ar-SA"/>
        </w:rPr>
        <w:t>управления</w:t>
      </w:r>
      <w:r w:rsidRPr="00D07002">
        <w:rPr>
          <w:rFonts w:ascii="Times New Roman" w:hAnsi="Times New Roman" w:cs="Times New Roman"/>
        </w:rPr>
        <w:t xml:space="preserve"> от </w:t>
      </w:r>
      <w:r w:rsidR="006A3255" w:rsidRPr="00D07002">
        <w:rPr>
          <w:rFonts w:ascii="Times New Roman" w:hAnsi="Times New Roman" w:cs="Times New Roman"/>
        </w:rPr>
        <w:t>24. 05. 2019</w:t>
      </w:r>
      <w:r w:rsidRPr="00D07002">
        <w:rPr>
          <w:rFonts w:ascii="Times New Roman" w:hAnsi="Times New Roman" w:cs="Times New Roman"/>
        </w:rPr>
        <w:t>, протокол № 1</w:t>
      </w:r>
      <w:r w:rsidR="006A3255" w:rsidRPr="00D07002">
        <w:rPr>
          <w:rFonts w:ascii="Times New Roman" w:hAnsi="Times New Roman" w:cs="Times New Roman"/>
        </w:rPr>
        <w:t>4.</w:t>
      </w:r>
    </w:p>
    <w:p w14:paraId="0A1D957A" w14:textId="77777777" w:rsidR="002C3DFC" w:rsidRPr="00D07002" w:rsidRDefault="002C3DFC" w:rsidP="002C3DFC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2BFC1AD9" w14:textId="77777777" w:rsidR="002C3DFC" w:rsidRPr="00D07002" w:rsidRDefault="002C3DFC" w:rsidP="002C3DFC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019ED326" w14:textId="77777777" w:rsidR="002C3DFC" w:rsidRPr="00D07002" w:rsidRDefault="002C3DFC" w:rsidP="002C3DFC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451703E3" w14:textId="77777777" w:rsidR="002C3DFC" w:rsidRPr="00D07002" w:rsidRDefault="002C3DFC" w:rsidP="002C3DFC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1EFD0651" w14:textId="77777777" w:rsidR="002C3DFC" w:rsidRPr="00D07002" w:rsidRDefault="002C3DFC" w:rsidP="002C3DFC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6BE8111D" w14:textId="77777777" w:rsidR="002C3DFC" w:rsidRPr="00D07002" w:rsidRDefault="002C3DFC" w:rsidP="002C3DFC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40E56E83" w14:textId="77777777" w:rsidR="002C3DFC" w:rsidRPr="00D07002" w:rsidRDefault="002C3DFC" w:rsidP="002C3DFC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3CCD5D80" w14:textId="77777777" w:rsidR="002C3DFC" w:rsidRPr="00D07002" w:rsidRDefault="002C3DFC" w:rsidP="002C3DFC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2D88BD09" w14:textId="77777777" w:rsidR="002C3DFC" w:rsidRPr="00D07002" w:rsidRDefault="002C3DFC" w:rsidP="002C3DFC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71C8CB52" w14:textId="77777777" w:rsidR="002C3DFC" w:rsidRPr="00D07002" w:rsidRDefault="002C3DFC" w:rsidP="002C3DFC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3F2D0CD0" w14:textId="77777777" w:rsidR="002C3DFC" w:rsidRPr="00D07002" w:rsidRDefault="002C3DFC" w:rsidP="002C3DFC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3E516380" w14:textId="77777777" w:rsidR="002C3DFC" w:rsidRPr="00D07002" w:rsidRDefault="002C3DFC" w:rsidP="002C3DFC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5362FA78" w14:textId="77777777" w:rsidR="002C3DFC" w:rsidRPr="00D07002" w:rsidRDefault="002C3DFC" w:rsidP="002C3DFC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172FA6B0" w14:textId="77777777" w:rsidR="002C3DFC" w:rsidRPr="00D07002" w:rsidRDefault="002C3DFC" w:rsidP="002C3DFC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1A1A604B" w14:textId="77777777" w:rsidR="002C3DFC" w:rsidRPr="00D07002" w:rsidRDefault="002C3DFC" w:rsidP="002C3DFC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D07002">
        <w:rPr>
          <w:rFonts w:ascii="Times New Roman" w:hAnsi="Times New Roman" w:cs="Times New Roman"/>
          <w:sz w:val="24"/>
        </w:rPr>
        <w:t xml:space="preserve">Заведующий кафедрой (разработчика) _____________________   </w:t>
      </w:r>
      <w:proofErr w:type="spellStart"/>
      <w:r w:rsidRPr="00D07002">
        <w:rPr>
          <w:rFonts w:ascii="Times New Roman" w:hAnsi="Times New Roman" w:cs="Times New Roman"/>
          <w:sz w:val="24"/>
        </w:rPr>
        <w:t>Варкулевич</w:t>
      </w:r>
      <w:proofErr w:type="spellEnd"/>
      <w:r w:rsidRPr="00D07002">
        <w:rPr>
          <w:rFonts w:ascii="Times New Roman" w:hAnsi="Times New Roman" w:cs="Times New Roman"/>
          <w:sz w:val="24"/>
        </w:rPr>
        <w:t xml:space="preserve"> Т.В.</w:t>
      </w:r>
    </w:p>
    <w:p w14:paraId="00ECD320" w14:textId="77777777" w:rsidR="002C3DFC" w:rsidRPr="00D07002" w:rsidRDefault="002C3DFC" w:rsidP="002C3DFC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D07002">
        <w:rPr>
          <w:rFonts w:ascii="Times New Roman" w:hAnsi="Times New Roman" w:cs="Times New Roman"/>
          <w:sz w:val="24"/>
        </w:rPr>
        <w:t xml:space="preserve"> «____»_______________20__г.</w:t>
      </w:r>
    </w:p>
    <w:p w14:paraId="186C16BE" w14:textId="77777777" w:rsidR="002C3DFC" w:rsidRPr="00D07002" w:rsidRDefault="002C3DFC" w:rsidP="002C3DFC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05B13FA2" w14:textId="77777777" w:rsidR="002C3DFC" w:rsidRPr="00D07002" w:rsidRDefault="002C3DFC" w:rsidP="002C3DFC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7BE2E933" w14:textId="77777777" w:rsidR="002C3DFC" w:rsidRPr="00D07002" w:rsidRDefault="002C3DFC" w:rsidP="002C3DFC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4B194CB0" w14:textId="77777777" w:rsidR="002C3DFC" w:rsidRPr="00D07002" w:rsidRDefault="002C3DFC" w:rsidP="002C3DFC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249FE79D" w14:textId="77777777" w:rsidR="002C3DFC" w:rsidRPr="00D07002" w:rsidRDefault="002C3DFC" w:rsidP="002C3DFC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25852630" w14:textId="507B81F3" w:rsidR="002C3DFC" w:rsidRPr="00D07002" w:rsidRDefault="002C3DFC" w:rsidP="002C3DFC">
      <w:pPr>
        <w:spacing w:line="360" w:lineRule="auto"/>
        <w:rPr>
          <w:rFonts w:ascii="Times New Roman" w:hAnsi="Times New Roman" w:cs="Times New Roman"/>
          <w:sz w:val="24"/>
        </w:rPr>
      </w:pPr>
      <w:r w:rsidRPr="00D07002">
        <w:rPr>
          <w:rFonts w:ascii="Times New Roman" w:hAnsi="Times New Roman" w:cs="Times New Roman"/>
          <w:sz w:val="24"/>
        </w:rPr>
        <w:t xml:space="preserve">Заведующий кафедрой (выпускающей) _____________________   </w:t>
      </w:r>
      <w:proofErr w:type="spellStart"/>
      <w:r w:rsidR="00495BED" w:rsidRPr="00D07002">
        <w:rPr>
          <w:rFonts w:ascii="Times New Roman" w:hAnsi="Times New Roman" w:cs="Times New Roman"/>
          <w:sz w:val="24"/>
        </w:rPr>
        <w:t>В</w:t>
      </w:r>
      <w:r w:rsidRPr="00D07002">
        <w:rPr>
          <w:rFonts w:ascii="Times New Roman" w:hAnsi="Times New Roman" w:cs="Times New Roman"/>
          <w:sz w:val="24"/>
        </w:rPr>
        <w:t>аркулевич</w:t>
      </w:r>
      <w:proofErr w:type="spellEnd"/>
      <w:r w:rsidR="00495BED" w:rsidRPr="00D07002">
        <w:rPr>
          <w:rFonts w:ascii="Times New Roman" w:hAnsi="Times New Roman" w:cs="Times New Roman"/>
          <w:sz w:val="24"/>
        </w:rPr>
        <w:t xml:space="preserve"> Т.В.</w:t>
      </w:r>
    </w:p>
    <w:p w14:paraId="0016C31A" w14:textId="77777777" w:rsidR="002C3DFC" w:rsidRPr="00D07002" w:rsidRDefault="002C3DFC" w:rsidP="002C3DFC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  <w:sz w:val="24"/>
        </w:rPr>
      </w:pPr>
      <w:r w:rsidRPr="00D07002">
        <w:rPr>
          <w:rFonts w:ascii="Times New Roman" w:hAnsi="Times New Roman" w:cs="Times New Roman"/>
          <w:sz w:val="20"/>
        </w:rPr>
        <w:t>подпись</w:t>
      </w:r>
      <w:r w:rsidRPr="00D07002">
        <w:rPr>
          <w:rFonts w:ascii="Times New Roman" w:hAnsi="Times New Roman" w:cs="Times New Roman"/>
          <w:sz w:val="20"/>
        </w:rPr>
        <w:tab/>
      </w:r>
      <w:r w:rsidRPr="00D07002">
        <w:rPr>
          <w:rFonts w:ascii="Times New Roman" w:hAnsi="Times New Roman" w:cs="Times New Roman"/>
          <w:sz w:val="20"/>
        </w:rPr>
        <w:tab/>
        <w:t xml:space="preserve">                         фамилия, инициалы</w:t>
      </w:r>
    </w:p>
    <w:p w14:paraId="044770C0" w14:textId="77777777" w:rsidR="002C3DFC" w:rsidRPr="00D07002" w:rsidRDefault="002C3DFC" w:rsidP="002C3DFC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43BD20FC" w14:textId="77777777" w:rsidR="002C3DFC" w:rsidRPr="00810354" w:rsidRDefault="002C3DFC" w:rsidP="002C3DFC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D07002">
        <w:rPr>
          <w:rFonts w:ascii="Times New Roman" w:hAnsi="Times New Roman" w:cs="Times New Roman"/>
          <w:sz w:val="24"/>
        </w:rPr>
        <w:t>«____»_______________20__г.</w:t>
      </w:r>
    </w:p>
    <w:p w14:paraId="49A743A0" w14:textId="77777777" w:rsidR="002C3DFC" w:rsidRPr="00810354" w:rsidRDefault="002C3DFC" w:rsidP="002C3DFC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30DA1DDA" w14:textId="77777777" w:rsidR="00963375" w:rsidRPr="00810354" w:rsidRDefault="00963375" w:rsidP="00E231C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3AB80E09" w14:textId="77777777" w:rsidR="00B67479" w:rsidRPr="00810354" w:rsidRDefault="00B67479">
      <w:pPr>
        <w:rPr>
          <w:rFonts w:ascii="Times New Roman" w:hAnsi="Times New Roman" w:cs="Times New Roman"/>
          <w:b/>
          <w:sz w:val="24"/>
        </w:rPr>
        <w:sectPr w:rsidR="00B67479" w:rsidRPr="00810354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41FF40F1" w14:textId="77777777" w:rsidR="00104729" w:rsidRPr="00A84637" w:rsidRDefault="00A84637" w:rsidP="00A84637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1 П</w:t>
      </w:r>
      <w:r w:rsidRPr="00A84637">
        <w:rPr>
          <w:rFonts w:ascii="Arial" w:hAnsi="Arial" w:cs="Arial"/>
          <w:b/>
          <w:sz w:val="24"/>
          <w:szCs w:val="24"/>
        </w:rPr>
        <w:t>еречень формируемых компетенций*</w:t>
      </w:r>
    </w:p>
    <w:tbl>
      <w:tblPr>
        <w:tblStyle w:val="a3"/>
        <w:tblW w:w="15446" w:type="dxa"/>
        <w:tblLook w:val="04A0" w:firstRow="1" w:lastRow="0" w:firstColumn="1" w:lastColumn="0" w:noHBand="0" w:noVBand="1"/>
      </w:tblPr>
      <w:tblGrid>
        <w:gridCol w:w="593"/>
        <w:gridCol w:w="1565"/>
        <w:gridCol w:w="12012"/>
        <w:gridCol w:w="1276"/>
      </w:tblGrid>
      <w:tr w:rsidR="00104729" w:rsidRPr="00EA350A" w14:paraId="6BCE7765" w14:textId="77777777" w:rsidTr="00ED2D84">
        <w:tc>
          <w:tcPr>
            <w:tcW w:w="593" w:type="dxa"/>
            <w:vAlign w:val="center"/>
          </w:tcPr>
          <w:p w14:paraId="786B36F0" w14:textId="77777777"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№</w:t>
            </w:r>
          </w:p>
          <w:p w14:paraId="442789C7" w14:textId="77777777"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1565" w:type="dxa"/>
            <w:vAlign w:val="center"/>
          </w:tcPr>
          <w:p w14:paraId="3BDD630C" w14:textId="77777777" w:rsidR="00A84637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 xml:space="preserve">Код </w:t>
            </w:r>
          </w:p>
          <w:p w14:paraId="372D8F56" w14:textId="77777777"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компетенции</w:t>
            </w:r>
          </w:p>
        </w:tc>
        <w:tc>
          <w:tcPr>
            <w:tcW w:w="12012" w:type="dxa"/>
            <w:vAlign w:val="center"/>
          </w:tcPr>
          <w:p w14:paraId="69E0B71F" w14:textId="77777777"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Формулировка компетенции</w:t>
            </w:r>
          </w:p>
        </w:tc>
        <w:tc>
          <w:tcPr>
            <w:tcW w:w="1276" w:type="dxa"/>
            <w:vAlign w:val="center"/>
          </w:tcPr>
          <w:p w14:paraId="6CDE1B24" w14:textId="77777777"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Номер</w:t>
            </w:r>
          </w:p>
          <w:p w14:paraId="1FC43016" w14:textId="77777777"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этапа</w:t>
            </w:r>
          </w:p>
          <w:p w14:paraId="44758725" w14:textId="77777777"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(1–8)**</w:t>
            </w:r>
          </w:p>
        </w:tc>
      </w:tr>
      <w:tr w:rsidR="00104729" w:rsidRPr="00D07002" w14:paraId="2E6735BD" w14:textId="77777777" w:rsidTr="00A84637">
        <w:trPr>
          <w:trHeight w:val="715"/>
        </w:trPr>
        <w:tc>
          <w:tcPr>
            <w:tcW w:w="593" w:type="dxa"/>
            <w:vAlign w:val="center"/>
          </w:tcPr>
          <w:p w14:paraId="6AC75F8A" w14:textId="77777777" w:rsidR="00104729" w:rsidRPr="00D07002" w:rsidRDefault="00FF05DB" w:rsidP="00A846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07002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565" w:type="dxa"/>
            <w:vAlign w:val="center"/>
          </w:tcPr>
          <w:p w14:paraId="7DA92917" w14:textId="16B21174" w:rsidR="00104729" w:rsidRPr="00D07002" w:rsidRDefault="00205913" w:rsidP="00A846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ОК-</w:t>
            </w:r>
            <w:r w:rsidR="00B92BA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012" w:type="dxa"/>
            <w:vAlign w:val="center"/>
          </w:tcPr>
          <w:p w14:paraId="5D9A5037" w14:textId="77777777" w:rsidR="00104729" w:rsidRPr="00D07002" w:rsidRDefault="004F674F" w:rsidP="00421A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Способность работать в коллективе, толерантно воспринимая социальные, этнические, конфессиональные и кул</w:t>
            </w: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турные различия</w:t>
            </w:r>
          </w:p>
        </w:tc>
        <w:tc>
          <w:tcPr>
            <w:tcW w:w="1276" w:type="dxa"/>
            <w:vAlign w:val="center"/>
          </w:tcPr>
          <w:p w14:paraId="04042760" w14:textId="77777777" w:rsidR="00104729" w:rsidRPr="00D07002" w:rsidRDefault="00CB7DF3" w:rsidP="00CB7DF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07002"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  <w:tr w:rsidR="00205913" w:rsidRPr="00D07002" w14:paraId="16330AD4" w14:textId="77777777" w:rsidTr="00A84637">
        <w:trPr>
          <w:trHeight w:val="440"/>
        </w:trPr>
        <w:tc>
          <w:tcPr>
            <w:tcW w:w="593" w:type="dxa"/>
            <w:vAlign w:val="center"/>
          </w:tcPr>
          <w:p w14:paraId="48855F6A" w14:textId="77777777" w:rsidR="00205913" w:rsidRPr="00D07002" w:rsidRDefault="00205913" w:rsidP="00A846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07002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565" w:type="dxa"/>
            <w:vAlign w:val="center"/>
          </w:tcPr>
          <w:p w14:paraId="3FAA317C" w14:textId="641C329A" w:rsidR="00205913" w:rsidRPr="00D07002" w:rsidRDefault="00385D53" w:rsidP="00A84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ОК-</w:t>
            </w:r>
            <w:r w:rsidR="00B92BA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012" w:type="dxa"/>
            <w:vAlign w:val="center"/>
          </w:tcPr>
          <w:p w14:paraId="7F3942ED" w14:textId="77777777" w:rsidR="00205913" w:rsidRPr="00D07002" w:rsidRDefault="004F674F" w:rsidP="00421A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Способность к самоорганизации и самообразованию</w:t>
            </w:r>
          </w:p>
        </w:tc>
        <w:tc>
          <w:tcPr>
            <w:tcW w:w="1276" w:type="dxa"/>
            <w:vAlign w:val="center"/>
          </w:tcPr>
          <w:p w14:paraId="52C978FB" w14:textId="77777777" w:rsidR="00205913" w:rsidRPr="00D07002" w:rsidRDefault="00CB7DF3" w:rsidP="00CB7DF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07002"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  <w:tr w:rsidR="00ED2D84" w:rsidRPr="00D07002" w14:paraId="4F5EA2CC" w14:textId="77777777" w:rsidTr="00A84637">
        <w:trPr>
          <w:trHeight w:val="1242"/>
        </w:trPr>
        <w:tc>
          <w:tcPr>
            <w:tcW w:w="593" w:type="dxa"/>
            <w:vAlign w:val="center"/>
          </w:tcPr>
          <w:p w14:paraId="3F333218" w14:textId="77777777" w:rsidR="00ED2D84" w:rsidRPr="00D07002" w:rsidRDefault="00ED2D84" w:rsidP="00A84637">
            <w:pPr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 w:rsidRPr="00D07002">
              <w:rPr>
                <w:rFonts w:ascii="Times New Roman" w:hAnsi="Times New Roman" w:cs="Times New Roman"/>
                <w:sz w:val="24"/>
                <w:lang w:val="en-US"/>
              </w:rPr>
              <w:t>3</w:t>
            </w:r>
          </w:p>
        </w:tc>
        <w:tc>
          <w:tcPr>
            <w:tcW w:w="1565" w:type="dxa"/>
            <w:vAlign w:val="center"/>
          </w:tcPr>
          <w:p w14:paraId="2A159CB6" w14:textId="08FFA2D4" w:rsidR="00ED2D84" w:rsidRPr="00D07002" w:rsidRDefault="00ED2D84" w:rsidP="00A84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ПК-</w:t>
            </w:r>
            <w:r w:rsidR="00B92BA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012" w:type="dxa"/>
            <w:vAlign w:val="center"/>
          </w:tcPr>
          <w:p w14:paraId="1A29AB5D" w14:textId="2A52B68B" w:rsidR="00ED2D84" w:rsidRPr="00D07002" w:rsidRDefault="00B92BA1" w:rsidP="00421A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B92BA1">
              <w:rPr>
                <w:rFonts w:ascii="Times New Roman" w:hAnsi="Times New Roman" w:cs="Times New Roman"/>
                <w:sz w:val="24"/>
                <w:szCs w:val="24"/>
              </w:rPr>
              <w:t>нанием основ социализации, профориентации и профессионализации персонала, принципов формирования с</w:t>
            </w:r>
            <w:r w:rsidRPr="00B92BA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92BA1">
              <w:rPr>
                <w:rFonts w:ascii="Times New Roman" w:hAnsi="Times New Roman" w:cs="Times New Roman"/>
                <w:sz w:val="24"/>
                <w:szCs w:val="24"/>
              </w:rPr>
              <w:t>стемы трудовой адаптации персонала, разработки и внедрения программ трудовой адаптации и умение применять их на практике</w:t>
            </w:r>
          </w:p>
        </w:tc>
        <w:tc>
          <w:tcPr>
            <w:tcW w:w="1276" w:type="dxa"/>
            <w:vAlign w:val="center"/>
          </w:tcPr>
          <w:p w14:paraId="4B9FDFEF" w14:textId="77777777" w:rsidR="00ED2D84" w:rsidRPr="00D07002" w:rsidRDefault="00ED2D84" w:rsidP="00CB7DF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07002"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</w:tbl>
    <w:p w14:paraId="7C98572E" w14:textId="77777777" w:rsidR="00A84637" w:rsidRPr="003A17E6" w:rsidRDefault="00A84637" w:rsidP="00A84637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D07002">
        <w:rPr>
          <w:rFonts w:ascii="Arial" w:hAnsi="Arial" w:cs="Arial"/>
          <w:b/>
          <w:sz w:val="24"/>
          <w:szCs w:val="24"/>
        </w:rPr>
        <w:t>2 Описание критериев оценивания планируемых результатов обучения</w:t>
      </w:r>
    </w:p>
    <w:p w14:paraId="7B556F33" w14:textId="1D25D34F" w:rsidR="00A84637" w:rsidRPr="00F17638" w:rsidRDefault="00A84637" w:rsidP="00A84637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Компетенция считается сформированной на данном этапе (номер этапа таблица 1 ФОС) в случае, если полученные результаты обучения по ди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z w:val="24"/>
        </w:rPr>
        <w:t>циплине</w:t>
      </w:r>
      <w:r w:rsidR="00751E92">
        <w:rPr>
          <w:rFonts w:ascii="Times New Roman" w:hAnsi="Times New Roman"/>
          <w:sz w:val="24"/>
        </w:rPr>
        <w:t>/практике</w:t>
      </w:r>
      <w:r>
        <w:rPr>
          <w:rFonts w:ascii="Times New Roman" w:hAnsi="Times New Roman"/>
          <w:sz w:val="24"/>
        </w:rPr>
        <w:t xml:space="preserve"> оценены </w:t>
      </w:r>
      <w:r w:rsidRPr="008C5023">
        <w:rPr>
          <w:rFonts w:ascii="Times New Roman" w:hAnsi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hAnsi="Times New Roman"/>
          <w:sz w:val="24"/>
        </w:rPr>
        <w:t xml:space="preserve"> «зачтено», «удовлетворительно», «хорошо», «отли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z w:val="24"/>
        </w:rPr>
        <w:t>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14:paraId="17980286" w14:textId="77777777" w:rsidR="00A84637" w:rsidRDefault="00A84637" w:rsidP="00A8463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59"/>
        <w:gridCol w:w="6540"/>
        <w:gridCol w:w="6721"/>
      </w:tblGrid>
      <w:tr w:rsidR="00A84637" w:rsidRPr="00D02CC8" w14:paraId="6B3A1B05" w14:textId="77777777" w:rsidTr="00CD1AD3">
        <w:trPr>
          <w:trHeight w:val="631"/>
        </w:trPr>
        <w:tc>
          <w:tcPr>
            <w:tcW w:w="2889" w:type="pct"/>
            <w:gridSpan w:val="2"/>
            <w:vAlign w:val="center"/>
          </w:tcPr>
          <w:p w14:paraId="112E8DD4" w14:textId="77777777" w:rsidR="00A84637" w:rsidRPr="00D02CC8" w:rsidRDefault="00A84637" w:rsidP="00A8463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обучения*</w:t>
            </w:r>
          </w:p>
          <w:p w14:paraId="4203B157" w14:textId="77777777" w:rsidR="00A84637" w:rsidRPr="00D02CC8" w:rsidRDefault="00A84637" w:rsidP="00A8463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2111" w:type="pct"/>
            <w:vAlign w:val="center"/>
          </w:tcPr>
          <w:p w14:paraId="22B740B5" w14:textId="77777777" w:rsidR="00A84637" w:rsidRPr="00D02CC8" w:rsidRDefault="00A84637" w:rsidP="00A8463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  <w:r w:rsidRPr="009A2696">
              <w:rPr>
                <w:rFonts w:ascii="Times New Roman" w:hAnsi="Times New Roman"/>
                <w:b/>
                <w:color w:val="FF0000"/>
                <w:sz w:val="24"/>
              </w:rPr>
              <w:t>**</w:t>
            </w:r>
          </w:p>
        </w:tc>
      </w:tr>
      <w:tr w:rsidR="00CD1AD3" w:rsidRPr="00D02CC8" w14:paraId="334039FA" w14:textId="77777777" w:rsidTr="00CD1AD3">
        <w:trPr>
          <w:trHeight w:val="281"/>
        </w:trPr>
        <w:tc>
          <w:tcPr>
            <w:tcW w:w="5000" w:type="pct"/>
            <w:gridSpan w:val="3"/>
            <w:vAlign w:val="center"/>
          </w:tcPr>
          <w:p w14:paraId="2F2B82A8" w14:textId="0956A97D" w:rsidR="00CD1AD3" w:rsidRPr="00D02CC8" w:rsidRDefault="00CD1AD3" w:rsidP="00CD1AD3">
            <w:pPr>
              <w:spacing w:before="120" w:after="120" w:line="240" w:lineRule="auto"/>
              <w:rPr>
                <w:rFonts w:ascii="Times New Roman" w:hAnsi="Times New Roman"/>
                <w:sz w:val="24"/>
              </w:rPr>
            </w:pPr>
            <w:r w:rsidRPr="00A84637">
              <w:rPr>
                <w:rFonts w:ascii="Times New Roman" w:hAnsi="Times New Roman" w:cs="Times New Roman"/>
                <w:b/>
                <w:sz w:val="24"/>
                <w:szCs w:val="24"/>
              </w:rPr>
              <w:t>ОК-</w:t>
            </w:r>
            <w:r w:rsidR="00B92BA1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A846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Способность работать в коллективе, толерантно воспринимая социальные, этнические, конфессиональные и культурные различия</w:t>
            </w:r>
          </w:p>
        </w:tc>
      </w:tr>
      <w:tr w:rsidR="00A84637" w:rsidRPr="00D02CC8" w14:paraId="637597CF" w14:textId="77777777" w:rsidTr="00CD1AD3">
        <w:tc>
          <w:tcPr>
            <w:tcW w:w="835" w:type="pct"/>
            <w:vAlign w:val="center"/>
          </w:tcPr>
          <w:p w14:paraId="41FD0895" w14:textId="77777777" w:rsidR="00A84637" w:rsidRPr="00D02CC8" w:rsidRDefault="00A84637" w:rsidP="00CD1AD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 w:rsidR="00CD1AD3">
              <w:rPr>
                <w:rFonts w:ascii="Times New Roman" w:hAnsi="Times New Roman"/>
                <w:b/>
                <w:sz w:val="24"/>
              </w:rPr>
              <w:t>ния</w:t>
            </w:r>
          </w:p>
        </w:tc>
        <w:tc>
          <w:tcPr>
            <w:tcW w:w="2054" w:type="pct"/>
            <w:tcBorders>
              <w:top w:val="single" w:sz="4" w:space="0" w:color="auto"/>
            </w:tcBorders>
            <w:vAlign w:val="center"/>
          </w:tcPr>
          <w:p w14:paraId="233F1106" w14:textId="77777777" w:rsidR="00A84637" w:rsidRPr="00CD1AD3" w:rsidRDefault="00CD1AD3" w:rsidP="00A846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D1A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определять модель поведения внутри организации в соотве</w:t>
            </w:r>
            <w:r w:rsidRPr="00CD1A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</w:t>
            </w:r>
            <w:r w:rsidRPr="00CD1A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ствии с ее ценностями,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нормами, правилами и традициями</w:t>
            </w:r>
          </w:p>
        </w:tc>
        <w:tc>
          <w:tcPr>
            <w:tcW w:w="2111" w:type="pct"/>
            <w:vAlign w:val="center"/>
          </w:tcPr>
          <w:p w14:paraId="457CE54D" w14:textId="77777777" w:rsidR="00A84637" w:rsidRPr="00D02CC8" w:rsidRDefault="00CD1AD3" w:rsidP="00A846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Знание и соблюдение правил внутреннего распорядка, Устава организации, своевременное выполнение распоряжений рук</w:t>
            </w:r>
            <w:r>
              <w:rPr>
                <w:rFonts w:ascii="Times New Roman" w:hAnsi="Times New Roman"/>
                <w:sz w:val="24"/>
              </w:rPr>
              <w:t>о</w:t>
            </w:r>
            <w:r>
              <w:rPr>
                <w:rFonts w:ascii="Times New Roman" w:hAnsi="Times New Roman"/>
                <w:sz w:val="24"/>
              </w:rPr>
              <w:t>водителя.</w:t>
            </w:r>
          </w:p>
        </w:tc>
      </w:tr>
      <w:tr w:rsidR="00CD1AD3" w:rsidRPr="00CD1AD3" w14:paraId="0E347FD1" w14:textId="77777777" w:rsidTr="00CD1AD3">
        <w:tc>
          <w:tcPr>
            <w:tcW w:w="5000" w:type="pct"/>
            <w:gridSpan w:val="3"/>
            <w:vAlign w:val="center"/>
          </w:tcPr>
          <w:p w14:paraId="314DBC10" w14:textId="6FFD3F4B" w:rsidR="00CD1AD3" w:rsidRPr="00CD1AD3" w:rsidRDefault="00CD1AD3" w:rsidP="00CD1AD3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1AD3">
              <w:rPr>
                <w:rFonts w:ascii="Times New Roman" w:hAnsi="Times New Roman" w:cs="Times New Roman"/>
                <w:b/>
                <w:sz w:val="24"/>
                <w:szCs w:val="24"/>
              </w:rPr>
              <w:t>ОК-</w:t>
            </w:r>
            <w:r w:rsidR="00B92BA1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Pr="00CD1A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Способностью к самоорганизации и самообразованию</w:t>
            </w:r>
          </w:p>
        </w:tc>
      </w:tr>
      <w:tr w:rsidR="00CD1AD3" w:rsidRPr="00D02CC8" w14:paraId="368596BD" w14:textId="77777777" w:rsidTr="00CD1AD3">
        <w:tc>
          <w:tcPr>
            <w:tcW w:w="835" w:type="pct"/>
            <w:vAlign w:val="center"/>
          </w:tcPr>
          <w:p w14:paraId="0F182BC7" w14:textId="77777777" w:rsidR="00CD1AD3" w:rsidRPr="00D02CC8" w:rsidRDefault="00CD1AD3" w:rsidP="00CD1AD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Умения </w:t>
            </w:r>
          </w:p>
        </w:tc>
        <w:tc>
          <w:tcPr>
            <w:tcW w:w="2054" w:type="pct"/>
            <w:tcBorders>
              <w:top w:val="single" w:sz="4" w:space="0" w:color="auto"/>
            </w:tcBorders>
            <w:vAlign w:val="center"/>
          </w:tcPr>
          <w:p w14:paraId="2D542346" w14:textId="77777777" w:rsidR="00CD1AD3" w:rsidRPr="00CD1AD3" w:rsidRDefault="00CD1AD3" w:rsidP="00CD1AD3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D1A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умение определять ресурсы, необходимые для решения п</w:t>
            </w:r>
            <w:r w:rsidRPr="00CD1A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Pr="00CD1A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ставленных задач в рамках участия в мероприятиях орган</w:t>
            </w:r>
            <w:r w:rsidRPr="00CD1A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  <w:r w:rsidRPr="00CD1A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зации.</w:t>
            </w:r>
          </w:p>
        </w:tc>
        <w:tc>
          <w:tcPr>
            <w:tcW w:w="2111" w:type="pct"/>
            <w:vAlign w:val="center"/>
          </w:tcPr>
          <w:p w14:paraId="0FD9EDD4" w14:textId="1BD96DF2" w:rsidR="00CD1AD3" w:rsidRPr="00D02CC8" w:rsidRDefault="009D40D7" w:rsidP="00CD1AD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CE650D">
              <w:rPr>
                <w:rFonts w:ascii="Times New Roman" w:hAnsi="Times New Roman" w:cs="Times New Roman"/>
                <w:sz w:val="24"/>
                <w:szCs w:val="24"/>
              </w:rPr>
              <w:t>Своевременность выполнения плановых мероприятий</w:t>
            </w:r>
          </w:p>
        </w:tc>
      </w:tr>
      <w:tr w:rsidR="00CD1AD3" w:rsidRPr="00D02CC8" w14:paraId="6FA4AC8B" w14:textId="77777777" w:rsidTr="00CD1AD3">
        <w:tc>
          <w:tcPr>
            <w:tcW w:w="835" w:type="pct"/>
            <w:vAlign w:val="center"/>
          </w:tcPr>
          <w:p w14:paraId="3DF49765" w14:textId="77777777" w:rsidR="00CD1AD3" w:rsidRPr="00D02CC8" w:rsidRDefault="00CD1AD3" w:rsidP="00CD1AD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навыком</w:t>
            </w:r>
          </w:p>
        </w:tc>
        <w:tc>
          <w:tcPr>
            <w:tcW w:w="205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60C326" w14:textId="77777777" w:rsidR="00CD1AD3" w:rsidRPr="00CD1AD3" w:rsidRDefault="00CD1AD3" w:rsidP="00CD1AD3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D1A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самоорганизации.</w:t>
            </w:r>
          </w:p>
        </w:tc>
        <w:tc>
          <w:tcPr>
            <w:tcW w:w="2111" w:type="pct"/>
            <w:vAlign w:val="center"/>
          </w:tcPr>
          <w:p w14:paraId="7A2B7140" w14:textId="089396A7" w:rsidR="00CD1AD3" w:rsidRPr="00D02CC8" w:rsidRDefault="009D40D7" w:rsidP="00CD1AD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CE650D">
              <w:rPr>
                <w:rFonts w:ascii="Times New Roman" w:hAnsi="Times New Roman" w:cs="Times New Roman"/>
                <w:sz w:val="24"/>
                <w:szCs w:val="24"/>
              </w:rPr>
              <w:t>Своевременность выполнения плановых мероприятий</w:t>
            </w:r>
          </w:p>
        </w:tc>
      </w:tr>
      <w:tr w:rsidR="00CD1AD3" w:rsidRPr="00D07002" w14:paraId="07C6DC18" w14:textId="77777777" w:rsidTr="00CD1AD3">
        <w:tc>
          <w:tcPr>
            <w:tcW w:w="5000" w:type="pct"/>
            <w:gridSpan w:val="3"/>
            <w:vAlign w:val="center"/>
          </w:tcPr>
          <w:p w14:paraId="1B7C39EC" w14:textId="1C7010D7" w:rsidR="00CD1AD3" w:rsidRPr="00D07002" w:rsidRDefault="00CD1AD3" w:rsidP="00CD1AD3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700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ПК – </w:t>
            </w:r>
            <w:r w:rsidR="00B92BA1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D0700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B92BA1">
              <w:rPr>
                <w:rFonts w:ascii="Times New Roman" w:hAnsi="Times New Roman" w:cs="Times New Roman"/>
                <w:b/>
                <w:sz w:val="24"/>
                <w:szCs w:val="24"/>
              </w:rPr>
              <w:t>З</w:t>
            </w:r>
            <w:r w:rsidR="00B92BA1" w:rsidRPr="00B92BA1">
              <w:rPr>
                <w:rFonts w:ascii="Times New Roman" w:hAnsi="Times New Roman" w:cs="Times New Roman"/>
                <w:b/>
                <w:sz w:val="24"/>
                <w:szCs w:val="24"/>
              </w:rPr>
              <w:t>нанием основ социализации, профориентации и профессионализации персонала, принципов формирования системы трудовой адапт</w:t>
            </w:r>
            <w:r w:rsidR="00B92BA1" w:rsidRPr="00B92BA1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="00B92BA1" w:rsidRPr="00B92BA1">
              <w:rPr>
                <w:rFonts w:ascii="Times New Roman" w:hAnsi="Times New Roman" w:cs="Times New Roman"/>
                <w:b/>
                <w:sz w:val="24"/>
                <w:szCs w:val="24"/>
              </w:rPr>
              <w:t>ции персонала, разработки и внедрения программ трудовой адаптации и умение применять их на практике</w:t>
            </w:r>
          </w:p>
        </w:tc>
      </w:tr>
      <w:tr w:rsidR="00CD1AD3" w:rsidRPr="00D02CC8" w14:paraId="74946266" w14:textId="77777777" w:rsidTr="00CD1AD3">
        <w:tc>
          <w:tcPr>
            <w:tcW w:w="835" w:type="pct"/>
            <w:vAlign w:val="center"/>
          </w:tcPr>
          <w:p w14:paraId="72F63186" w14:textId="464982FF" w:rsidR="00CD1AD3" w:rsidRPr="00D07002" w:rsidRDefault="00B92BA1" w:rsidP="00CD1AD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lastRenderedPageBreak/>
              <w:t>Владеет навыком</w:t>
            </w:r>
          </w:p>
        </w:tc>
        <w:tc>
          <w:tcPr>
            <w:tcW w:w="205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D6D358" w14:textId="38F65862" w:rsidR="00CD1AD3" w:rsidRPr="00D07002" w:rsidRDefault="00B92BA1" w:rsidP="00A8463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92BA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Профессиональной адаптации</w:t>
            </w:r>
          </w:p>
        </w:tc>
        <w:tc>
          <w:tcPr>
            <w:tcW w:w="2111" w:type="pct"/>
            <w:vAlign w:val="center"/>
          </w:tcPr>
          <w:p w14:paraId="7176C5EF" w14:textId="21910FF1" w:rsidR="00CD1AD3" w:rsidRPr="00D07002" w:rsidRDefault="00B92BA1" w:rsidP="00A846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Ответственное выполнение поставленных задач</w:t>
            </w:r>
            <w:r w:rsidR="009D40D7" w:rsidRPr="00D07002">
              <w:rPr>
                <w:rFonts w:ascii="Times New Roman" w:hAnsi="Times New Roman" w:cs="Times New Roman"/>
                <w:sz w:val="24"/>
                <w:szCs w:val="24"/>
              </w:rPr>
              <w:t>, отсутствие конфликта интересов в коллективе (группе).</w:t>
            </w:r>
          </w:p>
        </w:tc>
      </w:tr>
    </w:tbl>
    <w:p w14:paraId="7B8FD791" w14:textId="77777777" w:rsidR="00A84637" w:rsidRDefault="00A84637" w:rsidP="00A84637">
      <w:pPr>
        <w:spacing w:after="0" w:line="240" w:lineRule="auto"/>
        <w:jc w:val="both"/>
        <w:rPr>
          <w:rFonts w:ascii="Times New Roman" w:hAnsi="Times New Roman"/>
          <w:i/>
          <w:sz w:val="24"/>
        </w:rPr>
      </w:pPr>
    </w:p>
    <w:p w14:paraId="584DC0E6" w14:textId="77777777" w:rsidR="00A84637" w:rsidRDefault="00A84637" w:rsidP="00A84637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Таблица заполняется в соответствии с разделом 2 Рабочей программы дисциплины (модуля).</w:t>
      </w:r>
    </w:p>
    <w:p w14:paraId="6E39EBBF" w14:textId="77777777" w:rsidR="00ED2D84" w:rsidRDefault="00ED2D84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</w:p>
    <w:p w14:paraId="3F15FB38" w14:textId="77777777" w:rsidR="00205913" w:rsidRPr="00EA350A" w:rsidRDefault="00205913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  <w:sectPr w:rsidR="00205913" w:rsidRPr="00EA350A" w:rsidSect="007C696E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14:paraId="49535E7F" w14:textId="77777777"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1E5D0F19" w14:textId="77777777" w:rsidR="005A5652" w:rsidRDefault="005A5652" w:rsidP="005A5652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EA350A">
        <w:rPr>
          <w:rFonts w:ascii="Times New Roman" w:hAnsi="Times New Roman" w:cs="Times New Roman"/>
          <w:b/>
          <w:sz w:val="24"/>
        </w:rPr>
        <w:t xml:space="preserve">3 </w:t>
      </w:r>
      <w:r>
        <w:rPr>
          <w:rFonts w:ascii="Times New Roman" w:hAnsi="Times New Roman" w:cs="Times New Roman"/>
          <w:b/>
          <w:sz w:val="24"/>
        </w:rPr>
        <w:t>ПЕРЕЧЕНЬ ОЦЕНОЧНЫХ СРЕДСТВ</w:t>
      </w:r>
    </w:p>
    <w:p w14:paraId="7318E734" w14:textId="77777777" w:rsidR="00CE650D" w:rsidRDefault="006A4038" w:rsidP="006A4038">
      <w:pPr>
        <w:spacing w:after="0" w:line="36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Таблица 3.1 – Оценочные средства для студентов ОФО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540"/>
        <w:gridCol w:w="860"/>
        <w:gridCol w:w="2683"/>
        <w:gridCol w:w="3138"/>
        <w:gridCol w:w="1465"/>
        <w:gridCol w:w="1735"/>
      </w:tblGrid>
      <w:tr w:rsidR="001049F4" w:rsidRPr="00C75061" w14:paraId="4ADB884B" w14:textId="77777777" w:rsidTr="001049F4">
        <w:trPr>
          <w:trHeight w:val="477"/>
        </w:trPr>
        <w:tc>
          <w:tcPr>
            <w:tcW w:w="265" w:type="pct"/>
            <w:vMerge w:val="restart"/>
            <w:vAlign w:val="center"/>
          </w:tcPr>
          <w:p w14:paraId="5997405A" w14:textId="77777777" w:rsidR="001049F4" w:rsidRPr="00EA350A" w:rsidRDefault="001049F4" w:rsidP="001049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№</w:t>
            </w:r>
          </w:p>
          <w:p w14:paraId="1A8C9231" w14:textId="77777777" w:rsidR="001049F4" w:rsidRPr="00EA350A" w:rsidRDefault="001049F4" w:rsidP="001049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1726" w:type="pct"/>
            <w:gridSpan w:val="2"/>
            <w:vMerge w:val="restart"/>
            <w:vAlign w:val="center"/>
          </w:tcPr>
          <w:p w14:paraId="1DD11EF2" w14:textId="77777777" w:rsidR="001049F4" w:rsidRPr="00C75061" w:rsidRDefault="001049F4" w:rsidP="001049F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Коды компетенций и планир</w:t>
            </w:r>
            <w:r w:rsidRPr="00EA350A">
              <w:rPr>
                <w:rFonts w:ascii="Times New Roman" w:hAnsi="Times New Roman" w:cs="Times New Roman"/>
                <w:sz w:val="24"/>
              </w:rPr>
              <w:t>у</w:t>
            </w:r>
            <w:r w:rsidRPr="00EA350A">
              <w:rPr>
                <w:rFonts w:ascii="Times New Roman" w:hAnsi="Times New Roman" w:cs="Times New Roman"/>
                <w:sz w:val="24"/>
              </w:rPr>
              <w:t>емые результаты обучения</w:t>
            </w:r>
          </w:p>
        </w:tc>
        <w:tc>
          <w:tcPr>
            <w:tcW w:w="1516" w:type="pct"/>
            <w:vMerge w:val="restart"/>
            <w:vAlign w:val="center"/>
          </w:tcPr>
          <w:p w14:paraId="7A9CE5C7" w14:textId="77777777" w:rsidR="001049F4" w:rsidRPr="00434AF3" w:rsidRDefault="001049F4" w:rsidP="001049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34AF3">
              <w:rPr>
                <w:rFonts w:ascii="Times New Roman" w:hAnsi="Times New Roman" w:cs="Times New Roman"/>
                <w:sz w:val="24"/>
              </w:rPr>
              <w:t>Индивидуальное задание</w:t>
            </w:r>
          </w:p>
        </w:tc>
        <w:tc>
          <w:tcPr>
            <w:tcW w:w="1493" w:type="pct"/>
            <w:gridSpan w:val="2"/>
            <w:vAlign w:val="center"/>
          </w:tcPr>
          <w:p w14:paraId="70280883" w14:textId="77777777" w:rsidR="001049F4" w:rsidRPr="00C75061" w:rsidRDefault="001049F4" w:rsidP="001049F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Оценочные средства</w:t>
            </w:r>
          </w:p>
        </w:tc>
      </w:tr>
      <w:tr w:rsidR="001049F4" w:rsidRPr="00C75061" w14:paraId="6076ACE3" w14:textId="77777777" w:rsidTr="001049F4">
        <w:tc>
          <w:tcPr>
            <w:tcW w:w="265" w:type="pct"/>
            <w:vMerge/>
            <w:vAlign w:val="center"/>
          </w:tcPr>
          <w:p w14:paraId="63088514" w14:textId="77777777" w:rsidR="001049F4" w:rsidRPr="00EA350A" w:rsidRDefault="001049F4" w:rsidP="001049F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26" w:type="pct"/>
            <w:gridSpan w:val="2"/>
            <w:vMerge/>
            <w:vAlign w:val="center"/>
          </w:tcPr>
          <w:p w14:paraId="58E63651" w14:textId="77777777" w:rsidR="001049F4" w:rsidRPr="00C75061" w:rsidRDefault="001049F4" w:rsidP="00104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6" w:type="pct"/>
            <w:vMerge/>
            <w:vAlign w:val="center"/>
          </w:tcPr>
          <w:p w14:paraId="12BEAA67" w14:textId="77777777" w:rsidR="001049F4" w:rsidRDefault="001049F4" w:rsidP="00104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pct"/>
            <w:vAlign w:val="center"/>
          </w:tcPr>
          <w:p w14:paraId="379BF741" w14:textId="77777777" w:rsidR="001049F4" w:rsidRPr="00C75061" w:rsidRDefault="001049F4" w:rsidP="00104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Наименование</w:t>
            </w:r>
          </w:p>
        </w:tc>
        <w:tc>
          <w:tcPr>
            <w:tcW w:w="843" w:type="pct"/>
            <w:vAlign w:val="center"/>
          </w:tcPr>
          <w:p w14:paraId="7569372D" w14:textId="77777777" w:rsidR="001049F4" w:rsidRPr="00C75061" w:rsidRDefault="001049F4" w:rsidP="00104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Представление в ФОС</w:t>
            </w:r>
          </w:p>
        </w:tc>
      </w:tr>
      <w:tr w:rsidR="001049F4" w:rsidRPr="00C75061" w14:paraId="2B432126" w14:textId="77777777" w:rsidTr="001049F4">
        <w:trPr>
          <w:trHeight w:val="1499"/>
        </w:trPr>
        <w:tc>
          <w:tcPr>
            <w:tcW w:w="265" w:type="pct"/>
            <w:vMerge w:val="restart"/>
            <w:vAlign w:val="center"/>
          </w:tcPr>
          <w:p w14:paraId="43D35DE7" w14:textId="77777777" w:rsidR="001049F4" w:rsidRPr="00EB3FF8" w:rsidRDefault="001049F4" w:rsidP="00104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8" w:type="pct"/>
            <w:vMerge w:val="restart"/>
            <w:vAlign w:val="center"/>
          </w:tcPr>
          <w:p w14:paraId="1EC62DCD" w14:textId="5414F419" w:rsidR="001049F4" w:rsidRPr="007035E8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ОК-</w:t>
            </w:r>
            <w:r w:rsidR="00D74C1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98" w:type="pct"/>
            <w:vMerge w:val="restart"/>
            <w:vAlign w:val="center"/>
          </w:tcPr>
          <w:p w14:paraId="33D7E4DE" w14:textId="77777777" w:rsidR="001049F4" w:rsidRPr="007035E8" w:rsidRDefault="001049F4" w:rsidP="001049F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35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Определяет модель п</w:t>
            </w:r>
            <w:r w:rsidRPr="007035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Pr="007035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ведения внутри орган</w:t>
            </w:r>
            <w:r w:rsidRPr="007035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  <w:r w:rsidRPr="007035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зации в соответствии с ее ценностями, норм</w:t>
            </w:r>
            <w:r w:rsidRPr="007035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</w:t>
            </w:r>
            <w:r w:rsidRPr="007035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ми, правилами и трад</w:t>
            </w:r>
            <w:r w:rsidRPr="007035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  <w:r w:rsidRPr="007035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циями.</w:t>
            </w:r>
          </w:p>
        </w:tc>
        <w:tc>
          <w:tcPr>
            <w:tcW w:w="1516" w:type="pct"/>
            <w:vAlign w:val="center"/>
          </w:tcPr>
          <w:p w14:paraId="7C73F8DA" w14:textId="77777777" w:rsidR="001049F4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Задание 1. Ознакомиться с правилами внутреннего распорядка организации, требованиями охраны труда и пожарной безопасности. </w:t>
            </w:r>
          </w:p>
        </w:tc>
        <w:tc>
          <w:tcPr>
            <w:tcW w:w="650" w:type="pct"/>
            <w:vAlign w:val="center"/>
          </w:tcPr>
          <w:p w14:paraId="081ECC18" w14:textId="77777777" w:rsidR="001049F4" w:rsidRPr="007035E8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по практике</w:t>
            </w:r>
          </w:p>
        </w:tc>
        <w:tc>
          <w:tcPr>
            <w:tcW w:w="843" w:type="pct"/>
            <w:vAlign w:val="center"/>
          </w:tcPr>
          <w:p w14:paraId="208862CD" w14:textId="77777777" w:rsidR="001049F4" w:rsidRPr="007035E8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Лист социал</w:t>
            </w: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ной активн</w:t>
            </w: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п.1.</w:t>
            </w:r>
          </w:p>
        </w:tc>
      </w:tr>
      <w:tr w:rsidR="001049F4" w:rsidRPr="00C75061" w14:paraId="68FFDA6C" w14:textId="77777777" w:rsidTr="001049F4">
        <w:trPr>
          <w:trHeight w:val="1499"/>
        </w:trPr>
        <w:tc>
          <w:tcPr>
            <w:tcW w:w="265" w:type="pct"/>
            <w:vMerge/>
            <w:vAlign w:val="center"/>
          </w:tcPr>
          <w:p w14:paraId="495B7E01" w14:textId="77777777" w:rsidR="001049F4" w:rsidRDefault="001049F4" w:rsidP="00104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pct"/>
            <w:vMerge/>
            <w:vAlign w:val="center"/>
          </w:tcPr>
          <w:p w14:paraId="55FDC5FA" w14:textId="77777777" w:rsidR="001049F4" w:rsidRPr="007035E8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8" w:type="pct"/>
            <w:vMerge/>
            <w:vAlign w:val="center"/>
          </w:tcPr>
          <w:p w14:paraId="03A0EAF4" w14:textId="77777777" w:rsidR="001049F4" w:rsidRPr="007035E8" w:rsidRDefault="001049F4" w:rsidP="001049F4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16" w:type="pct"/>
            <w:vAlign w:val="center"/>
          </w:tcPr>
          <w:p w14:paraId="4F625208" w14:textId="77777777" w:rsidR="001049F4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2. Осуществлять участие в проекте «За 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стый университет» в соо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ветствии с нормами врем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ни, установленными в орг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низации.</w:t>
            </w:r>
          </w:p>
        </w:tc>
        <w:tc>
          <w:tcPr>
            <w:tcW w:w="650" w:type="pct"/>
            <w:vAlign w:val="center"/>
          </w:tcPr>
          <w:p w14:paraId="09F1CA03" w14:textId="77777777" w:rsidR="001049F4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по практике</w:t>
            </w:r>
          </w:p>
        </w:tc>
        <w:tc>
          <w:tcPr>
            <w:tcW w:w="843" w:type="pct"/>
            <w:vAlign w:val="center"/>
          </w:tcPr>
          <w:p w14:paraId="1BDF850C" w14:textId="77777777" w:rsidR="001049F4" w:rsidRPr="007035E8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Лист социал</w:t>
            </w: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ной активн</w:t>
            </w: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п. 2.</w:t>
            </w:r>
          </w:p>
        </w:tc>
      </w:tr>
      <w:tr w:rsidR="001049F4" w:rsidRPr="00C75061" w14:paraId="2134CF1F" w14:textId="77777777" w:rsidTr="001049F4">
        <w:trPr>
          <w:trHeight w:val="555"/>
        </w:trPr>
        <w:tc>
          <w:tcPr>
            <w:tcW w:w="265" w:type="pct"/>
            <w:vMerge/>
            <w:vAlign w:val="center"/>
          </w:tcPr>
          <w:p w14:paraId="3A6B62DC" w14:textId="77777777" w:rsidR="001049F4" w:rsidRPr="007035E8" w:rsidRDefault="001049F4" w:rsidP="001049F4">
            <w:pPr>
              <w:pStyle w:val="a4"/>
              <w:numPr>
                <w:ilvl w:val="0"/>
                <w:numId w:val="40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pct"/>
            <w:vMerge/>
            <w:vAlign w:val="center"/>
          </w:tcPr>
          <w:p w14:paraId="44BC74E7" w14:textId="77777777" w:rsidR="001049F4" w:rsidRPr="007035E8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8" w:type="pct"/>
            <w:vMerge/>
            <w:vAlign w:val="center"/>
          </w:tcPr>
          <w:p w14:paraId="0CDD99BD" w14:textId="77777777" w:rsidR="001049F4" w:rsidRPr="007035E8" w:rsidRDefault="001049F4" w:rsidP="001049F4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16" w:type="pct"/>
            <w:vAlign w:val="center"/>
          </w:tcPr>
          <w:p w14:paraId="2C5F96A4" w14:textId="77777777" w:rsidR="001049F4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4. Принять участие в мероприятиях по проф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лактике распространения идеологии терроризма, национализма и экстреми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 в установленном орган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зацией порядке.</w:t>
            </w:r>
          </w:p>
        </w:tc>
        <w:tc>
          <w:tcPr>
            <w:tcW w:w="650" w:type="pct"/>
            <w:vAlign w:val="center"/>
          </w:tcPr>
          <w:p w14:paraId="6A22E725" w14:textId="77777777" w:rsidR="001049F4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по практике</w:t>
            </w:r>
          </w:p>
        </w:tc>
        <w:tc>
          <w:tcPr>
            <w:tcW w:w="843" w:type="pct"/>
            <w:vAlign w:val="center"/>
          </w:tcPr>
          <w:p w14:paraId="580A60EA" w14:textId="77777777" w:rsidR="001049F4" w:rsidRPr="007035E8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Чек-лист «Проверь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бя» для 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дентов ОФО</w:t>
            </w:r>
          </w:p>
        </w:tc>
      </w:tr>
      <w:tr w:rsidR="001049F4" w:rsidRPr="00C75061" w14:paraId="3C9B856A" w14:textId="77777777" w:rsidTr="001049F4">
        <w:tc>
          <w:tcPr>
            <w:tcW w:w="265" w:type="pct"/>
            <w:vMerge w:val="restart"/>
            <w:vAlign w:val="center"/>
          </w:tcPr>
          <w:p w14:paraId="01FA9123" w14:textId="5420A53E" w:rsidR="001049F4" w:rsidRPr="00EB3FF8" w:rsidRDefault="001049F4" w:rsidP="00104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8" w:type="pct"/>
            <w:vMerge w:val="restart"/>
            <w:vAlign w:val="center"/>
          </w:tcPr>
          <w:p w14:paraId="049E9A06" w14:textId="6F451C91" w:rsidR="001049F4" w:rsidRPr="007035E8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ОК-</w:t>
            </w:r>
            <w:r w:rsidR="00D74C1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98" w:type="pct"/>
            <w:vMerge w:val="restart"/>
            <w:vAlign w:val="center"/>
          </w:tcPr>
          <w:p w14:paraId="53879566" w14:textId="77777777" w:rsidR="001049F4" w:rsidRPr="007035E8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5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Определя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ет</w:t>
            </w:r>
            <w:r w:rsidRPr="007035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ресурсы, необходимые для р</w:t>
            </w:r>
            <w:r w:rsidRPr="007035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</w:t>
            </w:r>
            <w:r w:rsidRPr="007035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шения поставленных задач в рамках участия в мероприятиях орг</w:t>
            </w:r>
            <w:r w:rsidRPr="007035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</w:t>
            </w:r>
            <w:r w:rsidRPr="007035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низации.</w:t>
            </w:r>
          </w:p>
        </w:tc>
        <w:tc>
          <w:tcPr>
            <w:tcW w:w="1516" w:type="pct"/>
            <w:vAlign w:val="center"/>
          </w:tcPr>
          <w:p w14:paraId="137B43E3" w14:textId="77777777" w:rsidR="001049F4" w:rsidRPr="001F32FA" w:rsidRDefault="001049F4" w:rsidP="00104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2. Осуществлять участие в проекте «За 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стый университет» в соо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ветствии с нормами врем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ни, установленными в орг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низации.</w:t>
            </w:r>
          </w:p>
        </w:tc>
        <w:tc>
          <w:tcPr>
            <w:tcW w:w="650" w:type="pct"/>
            <w:vAlign w:val="center"/>
          </w:tcPr>
          <w:p w14:paraId="7AE81DD9" w14:textId="77777777" w:rsidR="001049F4" w:rsidRDefault="001049F4" w:rsidP="001049F4">
            <w:r>
              <w:rPr>
                <w:rFonts w:ascii="Times New Roman" w:hAnsi="Times New Roman" w:cs="Times New Roman"/>
                <w:sz w:val="24"/>
                <w:szCs w:val="24"/>
              </w:rPr>
              <w:t>Отчет по практике</w:t>
            </w:r>
          </w:p>
        </w:tc>
        <w:tc>
          <w:tcPr>
            <w:tcW w:w="843" w:type="pct"/>
            <w:vAlign w:val="center"/>
          </w:tcPr>
          <w:p w14:paraId="35CE0B7D" w14:textId="77777777" w:rsidR="001049F4" w:rsidRPr="007035E8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Лист социал</w:t>
            </w: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ной активн</w:t>
            </w: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п. 2.</w:t>
            </w:r>
          </w:p>
        </w:tc>
      </w:tr>
      <w:tr w:rsidR="001049F4" w:rsidRPr="00C75061" w14:paraId="275357E2" w14:textId="77777777" w:rsidTr="001049F4">
        <w:tc>
          <w:tcPr>
            <w:tcW w:w="265" w:type="pct"/>
            <w:vMerge/>
            <w:vAlign w:val="center"/>
          </w:tcPr>
          <w:p w14:paraId="355A0688" w14:textId="6DC7A800" w:rsidR="001049F4" w:rsidRDefault="001049F4" w:rsidP="001049F4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pct"/>
            <w:vMerge/>
            <w:vAlign w:val="center"/>
          </w:tcPr>
          <w:p w14:paraId="59B94CC5" w14:textId="77777777" w:rsidR="001049F4" w:rsidRPr="007035E8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8" w:type="pct"/>
            <w:vMerge/>
            <w:vAlign w:val="center"/>
          </w:tcPr>
          <w:p w14:paraId="34C318B4" w14:textId="77777777" w:rsidR="001049F4" w:rsidRPr="007035E8" w:rsidRDefault="001049F4" w:rsidP="001049F4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16" w:type="pct"/>
            <w:vAlign w:val="center"/>
          </w:tcPr>
          <w:p w14:paraId="3B9783E3" w14:textId="77777777" w:rsidR="001049F4" w:rsidRDefault="001049F4" w:rsidP="00104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3. Принять участие в подготовке и/или реал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зации социально-значимых мероприятий, проектов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ганизации в соответствии с ее целями.</w:t>
            </w:r>
          </w:p>
        </w:tc>
        <w:tc>
          <w:tcPr>
            <w:tcW w:w="650" w:type="pct"/>
            <w:vAlign w:val="center"/>
          </w:tcPr>
          <w:p w14:paraId="3EAB74C8" w14:textId="77777777" w:rsidR="001049F4" w:rsidRPr="001F32FA" w:rsidRDefault="001049F4" w:rsidP="00104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по практике</w:t>
            </w:r>
          </w:p>
        </w:tc>
        <w:tc>
          <w:tcPr>
            <w:tcW w:w="843" w:type="pct"/>
            <w:vAlign w:val="center"/>
          </w:tcPr>
          <w:p w14:paraId="52ABE3EA" w14:textId="77777777" w:rsidR="001049F4" w:rsidRPr="007035E8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Лист социал</w:t>
            </w: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ной активн</w:t>
            </w: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сти п.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</w:tr>
      <w:tr w:rsidR="001049F4" w:rsidRPr="00C75061" w14:paraId="7D54546E" w14:textId="77777777" w:rsidTr="001049F4">
        <w:trPr>
          <w:trHeight w:val="996"/>
        </w:trPr>
        <w:tc>
          <w:tcPr>
            <w:tcW w:w="265" w:type="pct"/>
            <w:vMerge w:val="restart"/>
            <w:vAlign w:val="center"/>
          </w:tcPr>
          <w:p w14:paraId="435F44B4" w14:textId="43D575AE" w:rsidR="001049F4" w:rsidRPr="007035E8" w:rsidRDefault="001049F4" w:rsidP="001049F4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8" w:type="pct"/>
            <w:vMerge/>
            <w:vAlign w:val="center"/>
          </w:tcPr>
          <w:p w14:paraId="38DB91CC" w14:textId="77777777" w:rsidR="001049F4" w:rsidRPr="007035E8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8" w:type="pct"/>
            <w:vMerge w:val="restart"/>
            <w:vAlign w:val="center"/>
          </w:tcPr>
          <w:p w14:paraId="5A7501DF" w14:textId="77777777" w:rsidR="001049F4" w:rsidRPr="007035E8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Владеет навыками с</w:t>
            </w: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моорганизации</w:t>
            </w:r>
          </w:p>
        </w:tc>
        <w:tc>
          <w:tcPr>
            <w:tcW w:w="1516" w:type="pct"/>
            <w:vMerge w:val="restart"/>
            <w:vAlign w:val="center"/>
          </w:tcPr>
          <w:p w14:paraId="55D59BC8" w14:textId="77777777" w:rsidR="001049F4" w:rsidRPr="001F32FA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5. Оформить отчет и документы практики в печатном и электронном виде и представить на 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щиту в соответствии с 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бованиями организации и в установленные графиком практики сроки.</w:t>
            </w:r>
          </w:p>
        </w:tc>
        <w:tc>
          <w:tcPr>
            <w:tcW w:w="650" w:type="pct"/>
            <w:vAlign w:val="center"/>
          </w:tcPr>
          <w:p w14:paraId="7EC62457" w14:textId="77777777" w:rsidR="001049F4" w:rsidRDefault="001049F4" w:rsidP="001049F4">
            <w:r w:rsidRPr="001F32FA">
              <w:rPr>
                <w:rFonts w:ascii="Times New Roman" w:hAnsi="Times New Roman" w:cs="Times New Roman"/>
                <w:sz w:val="24"/>
                <w:szCs w:val="24"/>
              </w:rPr>
              <w:t>Отчет по практике</w:t>
            </w:r>
          </w:p>
        </w:tc>
        <w:tc>
          <w:tcPr>
            <w:tcW w:w="843" w:type="pct"/>
            <w:vMerge w:val="restart"/>
            <w:vAlign w:val="center"/>
          </w:tcPr>
          <w:p w14:paraId="126D11E6" w14:textId="77777777" w:rsidR="001049F4" w:rsidRPr="007035E8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Лист социал</w:t>
            </w: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ной активн</w:t>
            </w: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Чек-лист «Проверь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бя» для 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дентов ОФО</w:t>
            </w:r>
          </w:p>
        </w:tc>
      </w:tr>
      <w:tr w:rsidR="001049F4" w:rsidRPr="00C75061" w14:paraId="61286174" w14:textId="77777777" w:rsidTr="001049F4">
        <w:tc>
          <w:tcPr>
            <w:tcW w:w="265" w:type="pct"/>
            <w:vMerge/>
            <w:vAlign w:val="center"/>
          </w:tcPr>
          <w:p w14:paraId="273802CA" w14:textId="77777777" w:rsidR="001049F4" w:rsidRPr="007035E8" w:rsidRDefault="001049F4" w:rsidP="001049F4">
            <w:pPr>
              <w:pStyle w:val="a4"/>
              <w:numPr>
                <w:ilvl w:val="0"/>
                <w:numId w:val="40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pct"/>
            <w:vMerge/>
            <w:vAlign w:val="center"/>
          </w:tcPr>
          <w:p w14:paraId="2ACFB88E" w14:textId="77777777" w:rsidR="001049F4" w:rsidRPr="007035E8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8" w:type="pct"/>
            <w:vMerge/>
            <w:vAlign w:val="center"/>
          </w:tcPr>
          <w:p w14:paraId="7DE7E9C3" w14:textId="77777777" w:rsidR="001049F4" w:rsidRPr="007035E8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6" w:type="pct"/>
            <w:vMerge/>
            <w:vAlign w:val="center"/>
          </w:tcPr>
          <w:p w14:paraId="44FFD74C" w14:textId="77777777" w:rsidR="001049F4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pct"/>
            <w:vAlign w:val="center"/>
          </w:tcPr>
          <w:p w14:paraId="25F36962" w14:textId="77777777" w:rsidR="001049F4" w:rsidRPr="007035E8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Портфолио студента</w:t>
            </w:r>
          </w:p>
        </w:tc>
        <w:tc>
          <w:tcPr>
            <w:tcW w:w="843" w:type="pct"/>
            <w:vMerge/>
            <w:vAlign w:val="center"/>
          </w:tcPr>
          <w:p w14:paraId="061EA83A" w14:textId="77777777" w:rsidR="001049F4" w:rsidRPr="007035E8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49F4" w:rsidRPr="00C75061" w14:paraId="06F6BA51" w14:textId="77777777" w:rsidTr="001049F4">
        <w:tc>
          <w:tcPr>
            <w:tcW w:w="265" w:type="pct"/>
            <w:vAlign w:val="center"/>
          </w:tcPr>
          <w:p w14:paraId="652F9BAB" w14:textId="6660231D" w:rsidR="001049F4" w:rsidRPr="00D07002" w:rsidRDefault="001049F4" w:rsidP="00104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8" w:type="pct"/>
            <w:vAlign w:val="center"/>
          </w:tcPr>
          <w:p w14:paraId="6E73EAFA" w14:textId="6514FA62" w:rsidR="001049F4" w:rsidRPr="00D07002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ПК-</w:t>
            </w:r>
            <w:r w:rsidR="00D74C1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98" w:type="pct"/>
            <w:vAlign w:val="center"/>
          </w:tcPr>
          <w:p w14:paraId="700A5C53" w14:textId="03E160A6" w:rsidR="001049F4" w:rsidRPr="00D07002" w:rsidRDefault="00D74C1A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C1A">
              <w:rPr>
                <w:rFonts w:ascii="Times New Roman" w:hAnsi="Times New Roman" w:cs="Times New Roman"/>
                <w:sz w:val="24"/>
                <w:szCs w:val="24"/>
              </w:rPr>
              <w:t>Знанием основ соци</w:t>
            </w:r>
            <w:r w:rsidRPr="00D74C1A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74C1A">
              <w:rPr>
                <w:rFonts w:ascii="Times New Roman" w:hAnsi="Times New Roman" w:cs="Times New Roman"/>
                <w:sz w:val="24"/>
                <w:szCs w:val="24"/>
              </w:rPr>
              <w:t>лизации, профориент</w:t>
            </w:r>
            <w:r w:rsidRPr="00D74C1A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74C1A">
              <w:rPr>
                <w:rFonts w:ascii="Times New Roman" w:hAnsi="Times New Roman" w:cs="Times New Roman"/>
                <w:sz w:val="24"/>
                <w:szCs w:val="24"/>
              </w:rPr>
              <w:t>ции и профессионал</w:t>
            </w:r>
            <w:r w:rsidRPr="00D74C1A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D74C1A">
              <w:rPr>
                <w:rFonts w:ascii="Times New Roman" w:hAnsi="Times New Roman" w:cs="Times New Roman"/>
                <w:sz w:val="24"/>
                <w:szCs w:val="24"/>
              </w:rPr>
              <w:t>зации персонала, при</w:t>
            </w:r>
            <w:r w:rsidRPr="00D74C1A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D74C1A">
              <w:rPr>
                <w:rFonts w:ascii="Times New Roman" w:hAnsi="Times New Roman" w:cs="Times New Roman"/>
                <w:sz w:val="24"/>
                <w:szCs w:val="24"/>
              </w:rPr>
              <w:t xml:space="preserve">ципов формирования системы трудовой адаптации персонала, разработки и внедрения программ трудовой адаптации и умение </w:t>
            </w:r>
            <w:r w:rsidRPr="00D74C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применять их на пра</w:t>
            </w:r>
            <w:r w:rsidRPr="00D74C1A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D74C1A">
              <w:rPr>
                <w:rFonts w:ascii="Times New Roman" w:hAnsi="Times New Roman" w:cs="Times New Roman"/>
                <w:sz w:val="24"/>
                <w:szCs w:val="24"/>
              </w:rPr>
              <w:t>тике</w:t>
            </w:r>
          </w:p>
        </w:tc>
        <w:tc>
          <w:tcPr>
            <w:tcW w:w="1516" w:type="pct"/>
            <w:vAlign w:val="center"/>
          </w:tcPr>
          <w:p w14:paraId="5884BE62" w14:textId="77777777" w:rsidR="001049F4" w:rsidRPr="00D07002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Задание 3. Принять участие в подготовке и/или реал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зации социально-значимых мероприятий, проектов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ганизации в соответствии с ее целями.</w:t>
            </w:r>
          </w:p>
        </w:tc>
        <w:tc>
          <w:tcPr>
            <w:tcW w:w="650" w:type="pct"/>
            <w:vAlign w:val="center"/>
          </w:tcPr>
          <w:p w14:paraId="77889488" w14:textId="77777777" w:rsidR="001049F4" w:rsidRPr="00D07002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 xml:space="preserve">Отчет по практике. </w:t>
            </w:r>
          </w:p>
        </w:tc>
        <w:tc>
          <w:tcPr>
            <w:tcW w:w="843" w:type="pct"/>
            <w:vAlign w:val="center"/>
          </w:tcPr>
          <w:p w14:paraId="4DB72AEE" w14:textId="77777777" w:rsidR="001049F4" w:rsidRPr="00D07002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Лист социал</w:t>
            </w: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ной активн</w:t>
            </w: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сти п.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</w:tr>
    </w:tbl>
    <w:p w14:paraId="4F3569CA" w14:textId="77777777" w:rsidR="00CE650D" w:rsidRDefault="00CE650D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4F285980" w14:textId="551D46CC" w:rsidR="006A4038" w:rsidRDefault="006A4038" w:rsidP="006A4038">
      <w:pPr>
        <w:spacing w:after="0" w:line="36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Таблица 3.2 – Оценочные средства для студентов ЗФО 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540"/>
        <w:gridCol w:w="726"/>
        <w:gridCol w:w="2616"/>
        <w:gridCol w:w="3072"/>
        <w:gridCol w:w="1465"/>
        <w:gridCol w:w="2002"/>
      </w:tblGrid>
      <w:tr w:rsidR="001049F4" w:rsidRPr="00C75061" w14:paraId="290D002F" w14:textId="77777777" w:rsidTr="001049F4">
        <w:trPr>
          <w:trHeight w:val="477"/>
        </w:trPr>
        <w:tc>
          <w:tcPr>
            <w:tcW w:w="265" w:type="pct"/>
            <w:vMerge w:val="restart"/>
            <w:vAlign w:val="center"/>
          </w:tcPr>
          <w:p w14:paraId="5B65F7D3" w14:textId="77777777" w:rsidR="001049F4" w:rsidRPr="00EA350A" w:rsidRDefault="001049F4" w:rsidP="001049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№</w:t>
            </w:r>
          </w:p>
          <w:p w14:paraId="71E14D6A" w14:textId="77777777" w:rsidR="001049F4" w:rsidRPr="00EA350A" w:rsidRDefault="001049F4" w:rsidP="001049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1726" w:type="pct"/>
            <w:gridSpan w:val="2"/>
            <w:vMerge w:val="restart"/>
            <w:vAlign w:val="center"/>
          </w:tcPr>
          <w:p w14:paraId="6B63CDB2" w14:textId="77777777" w:rsidR="001049F4" w:rsidRPr="00C75061" w:rsidRDefault="001049F4" w:rsidP="001049F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Коды компетенций и план</w:t>
            </w:r>
            <w:r w:rsidRPr="00EA350A">
              <w:rPr>
                <w:rFonts w:ascii="Times New Roman" w:hAnsi="Times New Roman" w:cs="Times New Roman"/>
                <w:sz w:val="24"/>
              </w:rPr>
              <w:t>и</w:t>
            </w:r>
            <w:r w:rsidRPr="00EA350A">
              <w:rPr>
                <w:rFonts w:ascii="Times New Roman" w:hAnsi="Times New Roman" w:cs="Times New Roman"/>
                <w:sz w:val="24"/>
              </w:rPr>
              <w:t>руемые результаты обучения</w:t>
            </w:r>
          </w:p>
        </w:tc>
        <w:tc>
          <w:tcPr>
            <w:tcW w:w="1516" w:type="pct"/>
            <w:vMerge w:val="restart"/>
            <w:vAlign w:val="center"/>
          </w:tcPr>
          <w:p w14:paraId="6ED71EF8" w14:textId="77777777" w:rsidR="001049F4" w:rsidRDefault="001049F4" w:rsidP="001049F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4AF3">
              <w:rPr>
                <w:rFonts w:ascii="Times New Roman" w:hAnsi="Times New Roman" w:cs="Times New Roman"/>
                <w:sz w:val="24"/>
              </w:rPr>
              <w:t>Индивидуальное задание</w:t>
            </w:r>
          </w:p>
        </w:tc>
        <w:tc>
          <w:tcPr>
            <w:tcW w:w="1493" w:type="pct"/>
            <w:gridSpan w:val="2"/>
            <w:vAlign w:val="center"/>
          </w:tcPr>
          <w:p w14:paraId="4DCC134B" w14:textId="77777777" w:rsidR="001049F4" w:rsidRPr="00C75061" w:rsidRDefault="001049F4" w:rsidP="001049F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Оценочные средства</w:t>
            </w:r>
          </w:p>
        </w:tc>
      </w:tr>
      <w:tr w:rsidR="001049F4" w:rsidRPr="00C75061" w14:paraId="3F890CFF" w14:textId="77777777" w:rsidTr="001049F4">
        <w:tc>
          <w:tcPr>
            <w:tcW w:w="265" w:type="pct"/>
            <w:vMerge/>
            <w:vAlign w:val="center"/>
          </w:tcPr>
          <w:p w14:paraId="72CCE00A" w14:textId="77777777" w:rsidR="001049F4" w:rsidRPr="00EA350A" w:rsidRDefault="001049F4" w:rsidP="001049F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26" w:type="pct"/>
            <w:gridSpan w:val="2"/>
            <w:vMerge/>
            <w:vAlign w:val="center"/>
          </w:tcPr>
          <w:p w14:paraId="38BBDF16" w14:textId="77777777" w:rsidR="001049F4" w:rsidRPr="00C75061" w:rsidRDefault="001049F4" w:rsidP="00104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6" w:type="pct"/>
            <w:vMerge/>
            <w:vAlign w:val="center"/>
          </w:tcPr>
          <w:p w14:paraId="1A6A27C9" w14:textId="77777777" w:rsidR="001049F4" w:rsidRDefault="001049F4" w:rsidP="00104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" w:type="pct"/>
            <w:vAlign w:val="center"/>
          </w:tcPr>
          <w:p w14:paraId="758506DC" w14:textId="77777777" w:rsidR="001049F4" w:rsidRPr="00C75061" w:rsidRDefault="001049F4" w:rsidP="00104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Наименование</w:t>
            </w:r>
          </w:p>
        </w:tc>
        <w:tc>
          <w:tcPr>
            <w:tcW w:w="843" w:type="pct"/>
            <w:tcBorders>
              <w:bottom w:val="single" w:sz="4" w:space="0" w:color="auto"/>
            </w:tcBorders>
            <w:vAlign w:val="center"/>
          </w:tcPr>
          <w:p w14:paraId="0B6512A5" w14:textId="77777777" w:rsidR="001049F4" w:rsidRPr="00C75061" w:rsidRDefault="001049F4" w:rsidP="00104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Представление в ФОС</w:t>
            </w:r>
          </w:p>
        </w:tc>
      </w:tr>
      <w:tr w:rsidR="001049F4" w:rsidRPr="00C75061" w14:paraId="1EA9080A" w14:textId="77777777" w:rsidTr="001049F4">
        <w:trPr>
          <w:trHeight w:val="1178"/>
        </w:trPr>
        <w:tc>
          <w:tcPr>
            <w:tcW w:w="265" w:type="pct"/>
            <w:vMerge w:val="restart"/>
            <w:vAlign w:val="center"/>
          </w:tcPr>
          <w:p w14:paraId="07C4704D" w14:textId="77777777" w:rsidR="001049F4" w:rsidRPr="00EB3FF8" w:rsidRDefault="001049F4" w:rsidP="00104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28" w:type="pct"/>
            <w:vMerge w:val="restart"/>
            <w:vAlign w:val="center"/>
          </w:tcPr>
          <w:p w14:paraId="1614EF66" w14:textId="1B91702B" w:rsidR="001049F4" w:rsidRPr="007035E8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ОК-</w:t>
            </w:r>
            <w:r w:rsidR="00D74C1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98" w:type="pct"/>
            <w:vMerge w:val="restart"/>
            <w:vAlign w:val="center"/>
          </w:tcPr>
          <w:p w14:paraId="3C30E316" w14:textId="77777777" w:rsidR="001049F4" w:rsidRPr="007035E8" w:rsidRDefault="001049F4" w:rsidP="001049F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35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Определяет модель поведения внутри о</w:t>
            </w:r>
            <w:r w:rsidRPr="007035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</w:t>
            </w:r>
            <w:r w:rsidRPr="007035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ганизации в соотве</w:t>
            </w:r>
            <w:r w:rsidRPr="007035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</w:t>
            </w:r>
            <w:r w:rsidRPr="007035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ствии с ее ценностями, нормами, правилами и традициями.</w:t>
            </w:r>
          </w:p>
        </w:tc>
        <w:tc>
          <w:tcPr>
            <w:tcW w:w="1516" w:type="pct"/>
            <w:vAlign w:val="center"/>
          </w:tcPr>
          <w:p w14:paraId="3A84A453" w14:textId="77777777" w:rsidR="001049F4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1. Ознакомление с правилами внутреннего распорядка организации, требованиями охраны 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да и пожарной безопасн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сти.</w:t>
            </w:r>
          </w:p>
        </w:tc>
        <w:tc>
          <w:tcPr>
            <w:tcW w:w="650" w:type="pct"/>
            <w:vMerge w:val="restart"/>
            <w:tcBorders>
              <w:right w:val="single" w:sz="4" w:space="0" w:color="auto"/>
            </w:tcBorders>
            <w:vAlign w:val="center"/>
          </w:tcPr>
          <w:p w14:paraId="0DA0DC1F" w14:textId="77777777" w:rsidR="001049F4" w:rsidRPr="007035E8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по практике</w:t>
            </w:r>
          </w:p>
        </w:tc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F294E2D" w14:textId="77777777" w:rsidR="001049F4" w:rsidRPr="007035E8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Чек-лист «Пр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верь себя»</w:t>
            </w:r>
          </w:p>
        </w:tc>
      </w:tr>
      <w:tr w:rsidR="001049F4" w:rsidRPr="00C75061" w14:paraId="6F6F71C2" w14:textId="77777777" w:rsidTr="001049F4">
        <w:trPr>
          <w:trHeight w:val="410"/>
        </w:trPr>
        <w:tc>
          <w:tcPr>
            <w:tcW w:w="265" w:type="pct"/>
            <w:vMerge/>
            <w:vAlign w:val="center"/>
          </w:tcPr>
          <w:p w14:paraId="55A62C7E" w14:textId="77777777" w:rsidR="001049F4" w:rsidRDefault="001049F4" w:rsidP="00104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pct"/>
            <w:vMerge/>
            <w:vAlign w:val="center"/>
          </w:tcPr>
          <w:p w14:paraId="6305B4D7" w14:textId="77777777" w:rsidR="001049F4" w:rsidRPr="007035E8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8" w:type="pct"/>
            <w:vMerge/>
            <w:vAlign w:val="center"/>
          </w:tcPr>
          <w:p w14:paraId="6CF7787D" w14:textId="77777777" w:rsidR="001049F4" w:rsidRPr="007035E8" w:rsidRDefault="001049F4" w:rsidP="001049F4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16" w:type="pct"/>
            <w:vMerge w:val="restart"/>
            <w:vAlign w:val="center"/>
          </w:tcPr>
          <w:p w14:paraId="6CD65230" w14:textId="77777777" w:rsidR="001049F4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4. Участие в мер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приятиях по профилактике распространения идеол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гии терроризма, национ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лизма и экстремизма в установленном организ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цией порядке.</w:t>
            </w:r>
          </w:p>
        </w:tc>
        <w:tc>
          <w:tcPr>
            <w:tcW w:w="650" w:type="pct"/>
            <w:vMerge/>
            <w:tcBorders>
              <w:right w:val="single" w:sz="4" w:space="0" w:color="auto"/>
            </w:tcBorders>
            <w:vAlign w:val="center"/>
          </w:tcPr>
          <w:p w14:paraId="751BE229" w14:textId="77777777" w:rsidR="001049F4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9C0404C" w14:textId="77777777" w:rsidR="001049F4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Анкета «Ада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тационный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риод»</w:t>
            </w:r>
          </w:p>
        </w:tc>
      </w:tr>
      <w:tr w:rsidR="001049F4" w:rsidRPr="00C75061" w14:paraId="5D8B1AA6" w14:textId="77777777" w:rsidTr="001049F4">
        <w:trPr>
          <w:trHeight w:val="410"/>
        </w:trPr>
        <w:tc>
          <w:tcPr>
            <w:tcW w:w="265" w:type="pct"/>
            <w:vMerge/>
            <w:vAlign w:val="center"/>
          </w:tcPr>
          <w:p w14:paraId="216C0AA0" w14:textId="77777777" w:rsidR="001049F4" w:rsidRDefault="001049F4" w:rsidP="00104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pct"/>
            <w:vMerge/>
            <w:vAlign w:val="center"/>
          </w:tcPr>
          <w:p w14:paraId="48E06C5F" w14:textId="77777777" w:rsidR="001049F4" w:rsidRPr="007035E8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8" w:type="pct"/>
            <w:vMerge/>
            <w:vAlign w:val="center"/>
          </w:tcPr>
          <w:p w14:paraId="64AA66F4" w14:textId="77777777" w:rsidR="001049F4" w:rsidRPr="007035E8" w:rsidRDefault="001049F4" w:rsidP="001049F4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16" w:type="pct"/>
            <w:vMerge/>
            <w:vAlign w:val="center"/>
          </w:tcPr>
          <w:p w14:paraId="783C94CD" w14:textId="77777777" w:rsidR="001049F4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pct"/>
            <w:vMerge/>
            <w:tcBorders>
              <w:right w:val="single" w:sz="4" w:space="0" w:color="auto"/>
            </w:tcBorders>
            <w:vAlign w:val="center"/>
          </w:tcPr>
          <w:p w14:paraId="47256778" w14:textId="77777777" w:rsidR="001049F4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FF4F1F" w14:textId="77777777" w:rsidR="001049F4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Отзыв руковод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теля</w:t>
            </w:r>
          </w:p>
        </w:tc>
      </w:tr>
      <w:tr w:rsidR="001049F4" w:rsidRPr="00D07002" w14:paraId="30C4DF4B" w14:textId="77777777" w:rsidTr="001049F4">
        <w:trPr>
          <w:trHeight w:val="413"/>
        </w:trPr>
        <w:tc>
          <w:tcPr>
            <w:tcW w:w="265" w:type="pct"/>
            <w:vMerge w:val="restart"/>
            <w:vAlign w:val="center"/>
          </w:tcPr>
          <w:p w14:paraId="3C8A2999" w14:textId="77777777" w:rsidR="001049F4" w:rsidRPr="00D07002" w:rsidRDefault="001049F4" w:rsidP="001049F4">
            <w:pPr>
              <w:ind w:left="-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28" w:type="pct"/>
            <w:vMerge w:val="restart"/>
            <w:vAlign w:val="center"/>
          </w:tcPr>
          <w:p w14:paraId="1B6AA8FA" w14:textId="5D867033" w:rsidR="001049F4" w:rsidRPr="00D07002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ОК-</w:t>
            </w:r>
            <w:r w:rsidR="00D74C1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98" w:type="pct"/>
            <w:vMerge w:val="restart"/>
            <w:vAlign w:val="center"/>
          </w:tcPr>
          <w:p w14:paraId="65E142DA" w14:textId="77777777" w:rsidR="001049F4" w:rsidRPr="00D07002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700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Определяет ресурсы, необходимые для р</w:t>
            </w:r>
            <w:r w:rsidRPr="00D0700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</w:t>
            </w:r>
            <w:r w:rsidRPr="00D0700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шения поставленных задач в рамках участия в мероприятиях орг</w:t>
            </w:r>
            <w:r w:rsidRPr="00D0700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</w:t>
            </w:r>
            <w:r w:rsidRPr="00D0700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низации.</w:t>
            </w:r>
          </w:p>
        </w:tc>
        <w:tc>
          <w:tcPr>
            <w:tcW w:w="1516" w:type="pct"/>
            <w:vAlign w:val="center"/>
          </w:tcPr>
          <w:p w14:paraId="0DCEA2B4" w14:textId="77777777" w:rsidR="001049F4" w:rsidRPr="00D07002" w:rsidRDefault="001049F4" w:rsidP="00104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3. Участие в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готовке и/или реализации социально-значимых мер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приятий, проектов орган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зации в соответствии с ее целями.</w:t>
            </w:r>
          </w:p>
        </w:tc>
        <w:tc>
          <w:tcPr>
            <w:tcW w:w="650" w:type="pct"/>
            <w:vMerge w:val="restart"/>
            <w:tcBorders>
              <w:right w:val="single" w:sz="4" w:space="0" w:color="auto"/>
            </w:tcBorders>
            <w:vAlign w:val="center"/>
          </w:tcPr>
          <w:p w14:paraId="4B449062" w14:textId="77777777" w:rsidR="001049F4" w:rsidRPr="00D07002" w:rsidRDefault="001049F4" w:rsidP="001049F4"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Отчет по практике</w:t>
            </w:r>
          </w:p>
        </w:tc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063D3E6" w14:textId="77777777" w:rsidR="001049F4" w:rsidRPr="00D07002" w:rsidRDefault="001049F4" w:rsidP="001049F4"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Чек-лист «Пр</w:t>
            </w: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верь себя»</w:t>
            </w:r>
          </w:p>
        </w:tc>
      </w:tr>
      <w:tr w:rsidR="001049F4" w:rsidRPr="00D07002" w14:paraId="48BC6F74" w14:textId="77777777" w:rsidTr="001049F4">
        <w:trPr>
          <w:trHeight w:val="203"/>
        </w:trPr>
        <w:tc>
          <w:tcPr>
            <w:tcW w:w="265" w:type="pct"/>
            <w:vMerge/>
            <w:vAlign w:val="center"/>
          </w:tcPr>
          <w:p w14:paraId="0BB717B1" w14:textId="77777777" w:rsidR="001049F4" w:rsidRPr="00D07002" w:rsidRDefault="001049F4" w:rsidP="001049F4">
            <w:pPr>
              <w:ind w:left="-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pct"/>
            <w:vMerge/>
            <w:vAlign w:val="center"/>
          </w:tcPr>
          <w:p w14:paraId="0A1493CE" w14:textId="77777777" w:rsidR="001049F4" w:rsidRPr="00D07002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8" w:type="pct"/>
            <w:vMerge/>
            <w:vAlign w:val="center"/>
          </w:tcPr>
          <w:p w14:paraId="527709A5" w14:textId="77777777" w:rsidR="001049F4" w:rsidRPr="00D07002" w:rsidRDefault="001049F4" w:rsidP="001049F4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16" w:type="pct"/>
            <w:vMerge w:val="restart"/>
            <w:vAlign w:val="center"/>
          </w:tcPr>
          <w:p w14:paraId="3BB9E78B" w14:textId="77777777" w:rsidR="001049F4" w:rsidRPr="00D07002" w:rsidRDefault="001049F4" w:rsidP="00104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Задание 2. </w:t>
            </w:r>
            <w:r w:rsidRPr="007A551E">
              <w:rPr>
                <w:rFonts w:ascii="Times New Roman" w:hAnsi="Times New Roman" w:cs="Times New Roman"/>
                <w:sz w:val="24"/>
                <w:szCs w:val="24"/>
              </w:rPr>
              <w:t>Адаптация к р</w:t>
            </w:r>
            <w:r w:rsidRPr="007A551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A551E">
              <w:rPr>
                <w:rFonts w:ascii="Times New Roman" w:hAnsi="Times New Roman" w:cs="Times New Roman"/>
                <w:sz w:val="24"/>
                <w:szCs w:val="24"/>
              </w:rPr>
              <w:t>бочей среде и коллективу компании, регламентам, которые используются внутри компании, функц</w:t>
            </w:r>
            <w:r w:rsidRPr="007A551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A551E">
              <w:rPr>
                <w:rFonts w:ascii="Times New Roman" w:hAnsi="Times New Roman" w:cs="Times New Roman"/>
                <w:sz w:val="24"/>
                <w:szCs w:val="24"/>
              </w:rPr>
              <w:t>ональным обязанностям.</w:t>
            </w:r>
          </w:p>
        </w:tc>
        <w:tc>
          <w:tcPr>
            <w:tcW w:w="650" w:type="pct"/>
            <w:vMerge/>
            <w:tcBorders>
              <w:right w:val="single" w:sz="4" w:space="0" w:color="auto"/>
            </w:tcBorders>
            <w:vAlign w:val="center"/>
          </w:tcPr>
          <w:p w14:paraId="65F488D9" w14:textId="77777777" w:rsidR="001049F4" w:rsidRPr="00D07002" w:rsidRDefault="001049F4" w:rsidP="00104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132E65D" w14:textId="77777777" w:rsidR="001049F4" w:rsidRPr="00D07002" w:rsidRDefault="001049F4" w:rsidP="00104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Анкета «Ада</w:t>
            </w: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тационный п</w:t>
            </w: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риод»</w:t>
            </w:r>
          </w:p>
        </w:tc>
      </w:tr>
      <w:tr w:rsidR="001049F4" w:rsidRPr="00D07002" w14:paraId="7488A056" w14:textId="77777777" w:rsidTr="001049F4">
        <w:trPr>
          <w:trHeight w:val="541"/>
        </w:trPr>
        <w:tc>
          <w:tcPr>
            <w:tcW w:w="265" w:type="pct"/>
            <w:vMerge/>
            <w:vAlign w:val="center"/>
          </w:tcPr>
          <w:p w14:paraId="000C7DC0" w14:textId="77777777" w:rsidR="001049F4" w:rsidRPr="00D07002" w:rsidRDefault="001049F4" w:rsidP="001049F4">
            <w:pPr>
              <w:ind w:left="-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pct"/>
            <w:vMerge/>
            <w:vAlign w:val="center"/>
          </w:tcPr>
          <w:p w14:paraId="7A40E299" w14:textId="77777777" w:rsidR="001049F4" w:rsidRPr="00D07002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8" w:type="pct"/>
            <w:vMerge/>
            <w:vAlign w:val="center"/>
          </w:tcPr>
          <w:p w14:paraId="2641FC19" w14:textId="77777777" w:rsidR="001049F4" w:rsidRPr="00D07002" w:rsidRDefault="001049F4" w:rsidP="001049F4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16" w:type="pct"/>
            <w:vMerge/>
            <w:vAlign w:val="center"/>
          </w:tcPr>
          <w:p w14:paraId="4C711D94" w14:textId="77777777" w:rsidR="001049F4" w:rsidRPr="00D07002" w:rsidRDefault="001049F4" w:rsidP="00104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pct"/>
            <w:vMerge/>
            <w:tcBorders>
              <w:right w:val="single" w:sz="4" w:space="0" w:color="auto"/>
            </w:tcBorders>
            <w:vAlign w:val="center"/>
          </w:tcPr>
          <w:p w14:paraId="2A889015" w14:textId="77777777" w:rsidR="001049F4" w:rsidRPr="00D07002" w:rsidRDefault="001049F4" w:rsidP="00104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0C3CE3" w14:textId="77777777" w:rsidR="001049F4" w:rsidRPr="00D07002" w:rsidRDefault="001049F4" w:rsidP="00104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Отзыв руковод</w:t>
            </w: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теля</w:t>
            </w:r>
          </w:p>
        </w:tc>
      </w:tr>
      <w:tr w:rsidR="001049F4" w:rsidRPr="00D07002" w14:paraId="03FB63AF" w14:textId="77777777" w:rsidTr="001049F4">
        <w:trPr>
          <w:trHeight w:val="735"/>
        </w:trPr>
        <w:tc>
          <w:tcPr>
            <w:tcW w:w="265" w:type="pct"/>
            <w:vMerge w:val="restart"/>
            <w:vAlign w:val="center"/>
          </w:tcPr>
          <w:p w14:paraId="387BF535" w14:textId="77777777" w:rsidR="001049F4" w:rsidRPr="00D07002" w:rsidRDefault="001049F4" w:rsidP="001049F4">
            <w:pPr>
              <w:pStyle w:val="a4"/>
              <w:ind w:left="-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28" w:type="pct"/>
            <w:vMerge/>
            <w:vAlign w:val="center"/>
          </w:tcPr>
          <w:p w14:paraId="067AD6BD" w14:textId="77777777" w:rsidR="001049F4" w:rsidRPr="00D07002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8" w:type="pct"/>
            <w:vMerge w:val="restart"/>
            <w:vAlign w:val="center"/>
          </w:tcPr>
          <w:p w14:paraId="318CB407" w14:textId="77777777" w:rsidR="001049F4" w:rsidRPr="00D07002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Владеет навыками с</w:t>
            </w: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моорганизации</w:t>
            </w:r>
          </w:p>
        </w:tc>
        <w:tc>
          <w:tcPr>
            <w:tcW w:w="1516" w:type="pct"/>
            <w:vMerge w:val="restart"/>
            <w:vAlign w:val="center"/>
          </w:tcPr>
          <w:p w14:paraId="7DE34030" w14:textId="77777777" w:rsidR="001049F4" w:rsidRPr="00D07002" w:rsidRDefault="001049F4" w:rsidP="00104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5. Оформление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чета и документов практ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ки в печатном и электро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ном виде и представление на защиту в соответствии с требованиями организации и в установленные граф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ком практики сроки.</w:t>
            </w:r>
          </w:p>
        </w:tc>
        <w:tc>
          <w:tcPr>
            <w:tcW w:w="650" w:type="pct"/>
            <w:vMerge w:val="restart"/>
            <w:tcBorders>
              <w:right w:val="single" w:sz="4" w:space="0" w:color="auto"/>
            </w:tcBorders>
            <w:vAlign w:val="center"/>
          </w:tcPr>
          <w:p w14:paraId="122274DD" w14:textId="77777777" w:rsidR="001049F4" w:rsidRPr="00D07002" w:rsidRDefault="001049F4" w:rsidP="001049F4"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Отчет по практике</w:t>
            </w:r>
          </w:p>
        </w:tc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EEA0CD7" w14:textId="77777777" w:rsidR="001049F4" w:rsidRPr="00D07002" w:rsidRDefault="001049F4" w:rsidP="001049F4"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Чек-лист «Пр</w:t>
            </w: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верь себя»</w:t>
            </w:r>
          </w:p>
        </w:tc>
      </w:tr>
      <w:tr w:rsidR="001049F4" w:rsidRPr="00D07002" w14:paraId="541A55CB" w14:textId="77777777" w:rsidTr="001049F4">
        <w:trPr>
          <w:trHeight w:val="735"/>
        </w:trPr>
        <w:tc>
          <w:tcPr>
            <w:tcW w:w="265" w:type="pct"/>
            <w:vMerge/>
            <w:vAlign w:val="center"/>
          </w:tcPr>
          <w:p w14:paraId="5E2BE04D" w14:textId="77777777" w:rsidR="001049F4" w:rsidRPr="00D07002" w:rsidRDefault="001049F4" w:rsidP="001049F4">
            <w:pPr>
              <w:pStyle w:val="a4"/>
              <w:ind w:left="-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pct"/>
            <w:vMerge/>
            <w:vAlign w:val="center"/>
          </w:tcPr>
          <w:p w14:paraId="5448DEDC" w14:textId="77777777" w:rsidR="001049F4" w:rsidRPr="00D07002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8" w:type="pct"/>
            <w:vMerge/>
            <w:vAlign w:val="center"/>
          </w:tcPr>
          <w:p w14:paraId="0A9A858D" w14:textId="77777777" w:rsidR="001049F4" w:rsidRPr="00D07002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6" w:type="pct"/>
            <w:vMerge/>
            <w:vAlign w:val="center"/>
          </w:tcPr>
          <w:p w14:paraId="65022DB7" w14:textId="77777777" w:rsidR="001049F4" w:rsidRDefault="001049F4" w:rsidP="00104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pct"/>
            <w:vMerge/>
            <w:tcBorders>
              <w:right w:val="single" w:sz="4" w:space="0" w:color="auto"/>
            </w:tcBorders>
            <w:vAlign w:val="center"/>
          </w:tcPr>
          <w:p w14:paraId="1FA0A7DD" w14:textId="77777777" w:rsidR="001049F4" w:rsidRPr="00D07002" w:rsidRDefault="001049F4" w:rsidP="00104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1548FB7" w14:textId="77777777" w:rsidR="001049F4" w:rsidRPr="00D07002" w:rsidRDefault="001049F4" w:rsidP="00104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Анкета «Ада</w:t>
            </w: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тационный п</w:t>
            </w: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риод»</w:t>
            </w:r>
          </w:p>
        </w:tc>
      </w:tr>
      <w:tr w:rsidR="001049F4" w:rsidRPr="00D07002" w14:paraId="09209E12" w14:textId="77777777" w:rsidTr="001049F4">
        <w:trPr>
          <w:trHeight w:val="735"/>
        </w:trPr>
        <w:tc>
          <w:tcPr>
            <w:tcW w:w="265" w:type="pct"/>
            <w:vMerge/>
            <w:vAlign w:val="center"/>
          </w:tcPr>
          <w:p w14:paraId="115A1F65" w14:textId="77777777" w:rsidR="001049F4" w:rsidRPr="00D07002" w:rsidRDefault="001049F4" w:rsidP="001049F4">
            <w:pPr>
              <w:pStyle w:val="a4"/>
              <w:ind w:left="-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pct"/>
            <w:vMerge/>
            <w:vAlign w:val="center"/>
          </w:tcPr>
          <w:p w14:paraId="49732694" w14:textId="77777777" w:rsidR="001049F4" w:rsidRPr="00D07002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8" w:type="pct"/>
            <w:vMerge/>
            <w:vAlign w:val="center"/>
          </w:tcPr>
          <w:p w14:paraId="619BE124" w14:textId="77777777" w:rsidR="001049F4" w:rsidRPr="00D07002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6" w:type="pct"/>
            <w:vMerge/>
            <w:vAlign w:val="center"/>
          </w:tcPr>
          <w:p w14:paraId="34191911" w14:textId="77777777" w:rsidR="001049F4" w:rsidRDefault="001049F4" w:rsidP="00104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pct"/>
            <w:vMerge/>
            <w:tcBorders>
              <w:right w:val="single" w:sz="4" w:space="0" w:color="auto"/>
            </w:tcBorders>
            <w:vAlign w:val="center"/>
          </w:tcPr>
          <w:p w14:paraId="41E365BC" w14:textId="77777777" w:rsidR="001049F4" w:rsidRPr="00D07002" w:rsidRDefault="001049F4" w:rsidP="00104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C2BEDA" w14:textId="77777777" w:rsidR="001049F4" w:rsidRPr="00D07002" w:rsidRDefault="001049F4" w:rsidP="00104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Отзыв руковод</w:t>
            </w: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теля</w:t>
            </w:r>
          </w:p>
        </w:tc>
      </w:tr>
      <w:tr w:rsidR="001049F4" w:rsidRPr="00D07002" w14:paraId="1390EE9E" w14:textId="77777777" w:rsidTr="001049F4">
        <w:trPr>
          <w:trHeight w:val="420"/>
        </w:trPr>
        <w:tc>
          <w:tcPr>
            <w:tcW w:w="265" w:type="pct"/>
            <w:vMerge w:val="restart"/>
            <w:vAlign w:val="center"/>
          </w:tcPr>
          <w:p w14:paraId="435CC918" w14:textId="77777777" w:rsidR="001049F4" w:rsidRPr="00D07002" w:rsidRDefault="001049F4" w:rsidP="001049F4">
            <w:pPr>
              <w:ind w:left="-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28" w:type="pct"/>
            <w:vMerge w:val="restart"/>
            <w:vAlign w:val="center"/>
          </w:tcPr>
          <w:p w14:paraId="599B6C2B" w14:textId="3F83AF86" w:rsidR="001049F4" w:rsidRPr="00D07002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ПК-</w:t>
            </w:r>
            <w:r w:rsidR="00D74C1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98" w:type="pct"/>
            <w:vMerge w:val="restart"/>
            <w:vAlign w:val="center"/>
          </w:tcPr>
          <w:p w14:paraId="3A918E47" w14:textId="3E621BDE" w:rsidR="001049F4" w:rsidRPr="00D07002" w:rsidRDefault="00D74C1A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4C1A">
              <w:rPr>
                <w:rFonts w:ascii="Times New Roman" w:hAnsi="Times New Roman" w:cs="Times New Roman"/>
                <w:sz w:val="24"/>
                <w:szCs w:val="24"/>
              </w:rPr>
              <w:t>Знанием основ соци</w:t>
            </w:r>
            <w:r w:rsidRPr="00D74C1A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74C1A">
              <w:rPr>
                <w:rFonts w:ascii="Times New Roman" w:hAnsi="Times New Roman" w:cs="Times New Roman"/>
                <w:sz w:val="24"/>
                <w:szCs w:val="24"/>
              </w:rPr>
              <w:t>лизации, профорие</w:t>
            </w:r>
            <w:r w:rsidRPr="00D74C1A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D74C1A">
              <w:rPr>
                <w:rFonts w:ascii="Times New Roman" w:hAnsi="Times New Roman" w:cs="Times New Roman"/>
                <w:sz w:val="24"/>
                <w:szCs w:val="24"/>
              </w:rPr>
              <w:t>тации и профессион</w:t>
            </w:r>
            <w:r w:rsidRPr="00D74C1A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74C1A">
              <w:rPr>
                <w:rFonts w:ascii="Times New Roman" w:hAnsi="Times New Roman" w:cs="Times New Roman"/>
                <w:sz w:val="24"/>
                <w:szCs w:val="24"/>
              </w:rPr>
              <w:t>лизации персонала, принципов формир</w:t>
            </w:r>
            <w:r w:rsidRPr="00D74C1A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74C1A">
              <w:rPr>
                <w:rFonts w:ascii="Times New Roman" w:hAnsi="Times New Roman" w:cs="Times New Roman"/>
                <w:sz w:val="24"/>
                <w:szCs w:val="24"/>
              </w:rPr>
              <w:t>вания системы труд</w:t>
            </w:r>
            <w:r w:rsidRPr="00D74C1A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74C1A">
              <w:rPr>
                <w:rFonts w:ascii="Times New Roman" w:hAnsi="Times New Roman" w:cs="Times New Roman"/>
                <w:sz w:val="24"/>
                <w:szCs w:val="24"/>
              </w:rPr>
              <w:t>вой адаптации перс</w:t>
            </w:r>
            <w:r w:rsidRPr="00D74C1A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74C1A">
              <w:rPr>
                <w:rFonts w:ascii="Times New Roman" w:hAnsi="Times New Roman" w:cs="Times New Roman"/>
                <w:sz w:val="24"/>
                <w:szCs w:val="24"/>
              </w:rPr>
              <w:t>нала, разработки и внедрения программ трудовой адаптации и умение применять их на практике</w:t>
            </w:r>
          </w:p>
        </w:tc>
        <w:tc>
          <w:tcPr>
            <w:tcW w:w="1516" w:type="pct"/>
            <w:vMerge w:val="restart"/>
            <w:vAlign w:val="center"/>
          </w:tcPr>
          <w:p w14:paraId="7D0C1FC4" w14:textId="77777777" w:rsidR="001049F4" w:rsidRPr="00D07002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3. Участие в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готовке и/или реализации социально-значимых мер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приятий, проектов орган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зации в соответствии с ее целями.</w:t>
            </w:r>
          </w:p>
        </w:tc>
        <w:tc>
          <w:tcPr>
            <w:tcW w:w="650" w:type="pct"/>
            <w:vMerge w:val="restart"/>
            <w:tcBorders>
              <w:right w:val="single" w:sz="4" w:space="0" w:color="auto"/>
            </w:tcBorders>
            <w:vAlign w:val="center"/>
          </w:tcPr>
          <w:p w14:paraId="552BAA92" w14:textId="77777777" w:rsidR="001049F4" w:rsidRPr="00D07002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 xml:space="preserve">Отчет по практике. </w:t>
            </w:r>
          </w:p>
        </w:tc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73B935C" w14:textId="77777777" w:rsidR="001049F4" w:rsidRPr="00D07002" w:rsidRDefault="001049F4" w:rsidP="001049F4"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Чек-лист «Пр</w:t>
            </w: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верь себя»</w:t>
            </w:r>
          </w:p>
        </w:tc>
      </w:tr>
      <w:tr w:rsidR="001049F4" w:rsidRPr="00D07002" w14:paraId="61E87146" w14:textId="77777777" w:rsidTr="001049F4">
        <w:trPr>
          <w:trHeight w:val="420"/>
        </w:trPr>
        <w:tc>
          <w:tcPr>
            <w:tcW w:w="265" w:type="pct"/>
            <w:vMerge/>
            <w:vAlign w:val="center"/>
          </w:tcPr>
          <w:p w14:paraId="3A1ECDBC" w14:textId="77777777" w:rsidR="001049F4" w:rsidRPr="00D07002" w:rsidRDefault="001049F4" w:rsidP="001049F4">
            <w:pPr>
              <w:ind w:left="-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pct"/>
            <w:vMerge/>
            <w:vAlign w:val="center"/>
          </w:tcPr>
          <w:p w14:paraId="4AC770D3" w14:textId="77777777" w:rsidR="001049F4" w:rsidRPr="00D07002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8" w:type="pct"/>
            <w:vMerge/>
            <w:vAlign w:val="center"/>
          </w:tcPr>
          <w:p w14:paraId="60402C16" w14:textId="77777777" w:rsidR="001049F4" w:rsidRPr="00D07002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6" w:type="pct"/>
            <w:vMerge/>
            <w:vAlign w:val="center"/>
          </w:tcPr>
          <w:p w14:paraId="18E8353E" w14:textId="77777777" w:rsidR="001049F4" w:rsidRPr="00D07002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pct"/>
            <w:vMerge/>
            <w:tcBorders>
              <w:right w:val="single" w:sz="4" w:space="0" w:color="auto"/>
            </w:tcBorders>
            <w:vAlign w:val="center"/>
          </w:tcPr>
          <w:p w14:paraId="1F4F388F" w14:textId="77777777" w:rsidR="001049F4" w:rsidRPr="00D07002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D397FCB" w14:textId="77777777" w:rsidR="001049F4" w:rsidRPr="00D07002" w:rsidRDefault="001049F4" w:rsidP="00104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Анкета «Ада</w:t>
            </w: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тационный п</w:t>
            </w: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риод»</w:t>
            </w:r>
          </w:p>
        </w:tc>
      </w:tr>
      <w:tr w:rsidR="001049F4" w:rsidRPr="00D07002" w14:paraId="6E672688" w14:textId="77777777" w:rsidTr="001049F4">
        <w:trPr>
          <w:trHeight w:val="420"/>
        </w:trPr>
        <w:tc>
          <w:tcPr>
            <w:tcW w:w="265" w:type="pct"/>
            <w:vMerge/>
            <w:vAlign w:val="center"/>
          </w:tcPr>
          <w:p w14:paraId="2D4E852A" w14:textId="77777777" w:rsidR="001049F4" w:rsidRPr="00D07002" w:rsidRDefault="001049F4" w:rsidP="001049F4">
            <w:pPr>
              <w:ind w:left="-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pct"/>
            <w:vMerge/>
            <w:vAlign w:val="center"/>
          </w:tcPr>
          <w:p w14:paraId="385763F7" w14:textId="77777777" w:rsidR="001049F4" w:rsidRPr="00D07002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8" w:type="pct"/>
            <w:vMerge/>
            <w:vAlign w:val="center"/>
          </w:tcPr>
          <w:p w14:paraId="0BA2CE0E" w14:textId="77777777" w:rsidR="001049F4" w:rsidRPr="00D07002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6" w:type="pct"/>
            <w:vMerge/>
            <w:vAlign w:val="center"/>
          </w:tcPr>
          <w:p w14:paraId="7FC7A1F5" w14:textId="77777777" w:rsidR="001049F4" w:rsidRPr="00D07002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pct"/>
            <w:vMerge/>
            <w:tcBorders>
              <w:right w:val="single" w:sz="4" w:space="0" w:color="auto"/>
            </w:tcBorders>
            <w:vAlign w:val="center"/>
          </w:tcPr>
          <w:p w14:paraId="289D4105" w14:textId="77777777" w:rsidR="001049F4" w:rsidRPr="00D07002" w:rsidRDefault="001049F4" w:rsidP="001049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D430F6" w14:textId="77777777" w:rsidR="001049F4" w:rsidRPr="00D07002" w:rsidRDefault="001049F4" w:rsidP="00104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Отзыв руковод</w:t>
            </w: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D07002">
              <w:rPr>
                <w:rFonts w:ascii="Times New Roman" w:hAnsi="Times New Roman" w:cs="Times New Roman"/>
                <w:sz w:val="24"/>
                <w:szCs w:val="24"/>
              </w:rPr>
              <w:t>теля</w:t>
            </w:r>
          </w:p>
        </w:tc>
      </w:tr>
    </w:tbl>
    <w:p w14:paraId="472BDBA5" w14:textId="77777777" w:rsidR="006A4038" w:rsidRDefault="006A4038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78962DA4" w14:textId="77777777" w:rsidR="005A5652" w:rsidRPr="00EA350A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4 </w:t>
      </w:r>
      <w:r w:rsidRPr="00EA350A">
        <w:rPr>
          <w:rFonts w:ascii="Times New Roman" w:hAnsi="Times New Roman" w:cs="Times New Roman"/>
          <w:b/>
          <w:sz w:val="24"/>
        </w:rPr>
        <w:t>ПРОЦЕДУР</w:t>
      </w:r>
      <w:r>
        <w:rPr>
          <w:rFonts w:ascii="Times New Roman" w:hAnsi="Times New Roman" w:cs="Times New Roman"/>
          <w:b/>
          <w:sz w:val="24"/>
        </w:rPr>
        <w:t>А</w:t>
      </w:r>
      <w:r w:rsidRPr="00EA350A">
        <w:rPr>
          <w:rFonts w:ascii="Times New Roman" w:hAnsi="Times New Roman" w:cs="Times New Roman"/>
          <w:b/>
          <w:sz w:val="24"/>
        </w:rPr>
        <w:t xml:space="preserve"> ОЦЕНИВАНИЯ</w:t>
      </w:r>
    </w:p>
    <w:p w14:paraId="3461F194" w14:textId="77777777" w:rsidR="005A5652" w:rsidRPr="00EA350A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2C7D7E21" w14:textId="77777777" w:rsidR="005A5652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0354">
        <w:rPr>
          <w:rFonts w:ascii="Times New Roman" w:hAnsi="Times New Roman" w:cs="Times New Roman"/>
          <w:sz w:val="24"/>
        </w:rPr>
        <w:lastRenderedPageBreak/>
        <w:t xml:space="preserve">Объем и качество </w:t>
      </w:r>
      <w:r>
        <w:rPr>
          <w:rFonts w:ascii="Times New Roman" w:hAnsi="Times New Roman" w:cs="Times New Roman"/>
          <w:sz w:val="24"/>
        </w:rPr>
        <w:t>результатов обучения, уровень сформированности компетенций оцениваю</w:t>
      </w:r>
      <w:r w:rsidRPr="00810354">
        <w:rPr>
          <w:rFonts w:ascii="Times New Roman" w:hAnsi="Times New Roman" w:cs="Times New Roman"/>
          <w:sz w:val="24"/>
        </w:rPr>
        <w:t xml:space="preserve">тся </w:t>
      </w:r>
      <w:r>
        <w:rPr>
          <w:rFonts w:ascii="Times New Roman" w:hAnsi="Times New Roman" w:cs="Times New Roman"/>
          <w:sz w:val="24"/>
        </w:rPr>
        <w:t>в баллах, м</w:t>
      </w:r>
      <w:r w:rsidRPr="00810354">
        <w:rPr>
          <w:rFonts w:ascii="Times New Roman" w:hAnsi="Times New Roman" w:cs="Times New Roman"/>
          <w:sz w:val="24"/>
        </w:rPr>
        <w:t xml:space="preserve">аксимальная сумма баллов по </w:t>
      </w:r>
      <w:r>
        <w:rPr>
          <w:rFonts w:ascii="Times New Roman" w:hAnsi="Times New Roman" w:cs="Times New Roman"/>
          <w:sz w:val="24"/>
        </w:rPr>
        <w:t xml:space="preserve">практике </w:t>
      </w:r>
      <w:r w:rsidRPr="00810354">
        <w:rPr>
          <w:rFonts w:ascii="Times New Roman" w:hAnsi="Times New Roman" w:cs="Times New Roman"/>
          <w:sz w:val="24"/>
        </w:rPr>
        <w:t>равна 100 баллам.</w:t>
      </w:r>
    </w:p>
    <w:p w14:paraId="655C76C7" w14:textId="77777777" w:rsidR="005A5652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810354">
        <w:rPr>
          <w:rFonts w:ascii="Times New Roman" w:hAnsi="Times New Roman" w:cs="Times New Roman"/>
          <w:sz w:val="24"/>
        </w:rPr>
        <w:t>Сумма баллов, набранных студентом</w:t>
      </w:r>
      <w:r>
        <w:rPr>
          <w:rFonts w:ascii="Times New Roman" w:hAnsi="Times New Roman" w:cs="Times New Roman"/>
          <w:sz w:val="24"/>
        </w:rPr>
        <w:t xml:space="preserve">, </w:t>
      </w:r>
      <w:r w:rsidRPr="00810354">
        <w:rPr>
          <w:rFonts w:ascii="Times New Roman" w:hAnsi="Times New Roman" w:cs="Times New Roman"/>
          <w:sz w:val="24"/>
        </w:rPr>
        <w:t>переводится в оценку в соответствии с таблицей.</w:t>
      </w:r>
    </w:p>
    <w:p w14:paraId="27459260" w14:textId="77777777" w:rsidR="005A5652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17"/>
        <w:gridCol w:w="1781"/>
        <w:gridCol w:w="7223"/>
      </w:tblGrid>
      <w:tr w:rsidR="005A5652" w:rsidRPr="00810354" w14:paraId="6B3A8E30" w14:textId="77777777" w:rsidTr="009C2F4C">
        <w:trPr>
          <w:trHeight w:val="1022"/>
        </w:trPr>
        <w:tc>
          <w:tcPr>
            <w:tcW w:w="0" w:type="auto"/>
            <w:vAlign w:val="center"/>
          </w:tcPr>
          <w:p w14:paraId="330D3DCC" w14:textId="77777777" w:rsidR="005A5652" w:rsidRPr="00810354" w:rsidRDefault="005A5652" w:rsidP="008B5038">
            <w:pPr>
              <w:shd w:val="clear" w:color="auto" w:fill="FFFFFF"/>
              <w:jc w:val="center"/>
              <w:rPr>
                <w:rFonts w:ascii="Times New Roman" w:hAnsi="Times New Roman" w:cs="Times New Roman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Сумма ба</w:t>
            </w: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л</w:t>
            </w: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лов</w:t>
            </w:r>
          </w:p>
          <w:p w14:paraId="1E089B8B" w14:textId="77777777" w:rsidR="005A5652" w:rsidRPr="00810354" w:rsidRDefault="005A5652" w:rsidP="008B5038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по дисц</w:t>
            </w: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и</w:t>
            </w: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плине</w:t>
            </w:r>
          </w:p>
        </w:tc>
        <w:tc>
          <w:tcPr>
            <w:tcW w:w="1781" w:type="dxa"/>
            <w:vAlign w:val="center"/>
          </w:tcPr>
          <w:p w14:paraId="433EB6C6" w14:textId="77777777" w:rsidR="009C2F4C" w:rsidRDefault="005A5652" w:rsidP="008B5038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Оценка по пр</w:t>
            </w:r>
            <w:r w:rsidRPr="00810354">
              <w:rPr>
                <w:rFonts w:ascii="Times New Roman" w:hAnsi="Times New Roman" w:cs="Times New Roman"/>
              </w:rPr>
              <w:t>о</w:t>
            </w:r>
            <w:r w:rsidRPr="00810354">
              <w:rPr>
                <w:rFonts w:ascii="Times New Roman" w:hAnsi="Times New Roman" w:cs="Times New Roman"/>
              </w:rPr>
              <w:t xml:space="preserve">межуточной </w:t>
            </w:r>
          </w:p>
          <w:p w14:paraId="4B43F491" w14:textId="57F6A32B" w:rsidR="005A5652" w:rsidRPr="00810354" w:rsidRDefault="005A5652" w:rsidP="008B5038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аттестации</w:t>
            </w:r>
          </w:p>
        </w:tc>
        <w:tc>
          <w:tcPr>
            <w:tcW w:w="7223" w:type="dxa"/>
            <w:vAlign w:val="center"/>
          </w:tcPr>
          <w:p w14:paraId="090A4D0D" w14:textId="0DD4B7C4" w:rsidR="005A5652" w:rsidRPr="00810354" w:rsidRDefault="005A5652" w:rsidP="00D7551E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Характеристика уровня </w:t>
            </w:r>
            <w:r w:rsidR="00D7551E">
              <w:rPr>
                <w:rFonts w:ascii="Times New Roman" w:hAnsi="Times New Roman" w:cs="Times New Roman"/>
              </w:rPr>
              <w:t>достижения результатов обучения</w:t>
            </w:r>
          </w:p>
        </w:tc>
      </w:tr>
      <w:tr w:rsidR="005A5652" w:rsidRPr="00810354" w14:paraId="16C53D77" w14:textId="77777777" w:rsidTr="009C2F4C">
        <w:trPr>
          <w:trHeight w:val="1543"/>
        </w:trPr>
        <w:tc>
          <w:tcPr>
            <w:tcW w:w="0" w:type="auto"/>
            <w:vAlign w:val="center"/>
          </w:tcPr>
          <w:p w14:paraId="406DB68E" w14:textId="53423F0F" w:rsidR="005A5652" w:rsidRPr="00810354" w:rsidRDefault="005A5652" w:rsidP="009C2F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61</w:t>
            </w:r>
            <w:r w:rsidR="009C2F4C">
              <w:rPr>
                <w:rFonts w:ascii="Times New Roman" w:hAnsi="Times New Roman" w:cs="Times New Roman"/>
                <w:color w:val="000000"/>
                <w:szCs w:val="24"/>
              </w:rPr>
              <w:t xml:space="preserve"> -</w:t>
            </w: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 xml:space="preserve"> </w:t>
            </w:r>
            <w:r w:rsidR="009C2F4C">
              <w:rPr>
                <w:rFonts w:ascii="Times New Roman" w:hAnsi="Times New Roman" w:cs="Times New Roman"/>
                <w:color w:val="000000"/>
                <w:szCs w:val="24"/>
              </w:rPr>
              <w:t>75</w:t>
            </w:r>
          </w:p>
        </w:tc>
        <w:tc>
          <w:tcPr>
            <w:tcW w:w="1781" w:type="dxa"/>
            <w:vAlign w:val="center"/>
          </w:tcPr>
          <w:p w14:paraId="4C014DD0" w14:textId="77777777" w:rsidR="005A5652" w:rsidRPr="00810354" w:rsidRDefault="005A5652" w:rsidP="005A5652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Cs w:val="24"/>
              </w:rPr>
              <w:t>зачтено</w:t>
            </w: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»</w:t>
            </w:r>
          </w:p>
        </w:tc>
        <w:tc>
          <w:tcPr>
            <w:tcW w:w="7223" w:type="dxa"/>
          </w:tcPr>
          <w:p w14:paraId="06B1EE7F" w14:textId="77777777" w:rsidR="005A5652" w:rsidRDefault="009C2F4C" w:rsidP="009C2F4C">
            <w:pPr>
              <w:pStyle w:val="af2"/>
              <w:spacing w:before="0" w:beforeAutospacing="0" w:after="0" w:afterAutospacing="0"/>
            </w:pPr>
            <w:r w:rsidRPr="00CE650D">
              <w:t>Знает правила внутреннего распорядка, ознакомлен с Уставом о</w:t>
            </w:r>
            <w:r w:rsidRPr="00CE650D">
              <w:t>р</w:t>
            </w:r>
            <w:r w:rsidRPr="00CE650D">
              <w:t>ганизации, но допускает их нарушение</w:t>
            </w:r>
            <w:r>
              <w:t>.</w:t>
            </w:r>
          </w:p>
          <w:p w14:paraId="07CB587C" w14:textId="77777777" w:rsidR="009C2F4C" w:rsidRDefault="009C2F4C" w:rsidP="009C2F4C">
            <w:pPr>
              <w:pStyle w:val="af2"/>
              <w:spacing w:before="0" w:beforeAutospacing="0" w:after="0" w:afterAutospacing="0"/>
            </w:pPr>
            <w:r w:rsidRPr="00CE650D">
              <w:t>Систематически опаздывает на мероприятия, испытывает дефицит ресурсов, в т.</w:t>
            </w:r>
            <w:r>
              <w:t xml:space="preserve"> </w:t>
            </w:r>
            <w:r w:rsidRPr="00CE650D">
              <w:t xml:space="preserve">ч. временных для реализации поставленных задач. </w:t>
            </w:r>
          </w:p>
          <w:p w14:paraId="01CB1AFA" w14:textId="165824DF" w:rsidR="009C2F4C" w:rsidRDefault="009C2F4C" w:rsidP="009C2F4C">
            <w:pPr>
              <w:pStyle w:val="af2"/>
              <w:spacing w:before="0" w:beforeAutospacing="0" w:after="0" w:afterAutospacing="0"/>
            </w:pPr>
            <w:r>
              <w:t>С</w:t>
            </w:r>
            <w:r w:rsidRPr="00CE650D">
              <w:t>роки выполнения поручений регулярно нарушаются</w:t>
            </w:r>
            <w:r>
              <w:t>.</w:t>
            </w:r>
          </w:p>
          <w:p w14:paraId="6912F170" w14:textId="23D53F5C" w:rsidR="009C2F4C" w:rsidRPr="00810354" w:rsidRDefault="009C2F4C" w:rsidP="009C2F4C">
            <w:pPr>
              <w:pStyle w:val="af2"/>
              <w:spacing w:before="0" w:beforeAutospacing="0" w:after="0" w:afterAutospacing="0"/>
            </w:pPr>
            <w:r w:rsidRPr="00CE650D">
              <w:t>Выполняет поставленные задачи, в пределах личной заинтерес</w:t>
            </w:r>
            <w:r w:rsidRPr="00CE650D">
              <w:t>о</w:t>
            </w:r>
            <w:r w:rsidRPr="00CE650D">
              <w:t>ванности</w:t>
            </w:r>
            <w:r>
              <w:t>.</w:t>
            </w:r>
          </w:p>
        </w:tc>
      </w:tr>
      <w:tr w:rsidR="009C2F4C" w:rsidRPr="00810354" w14:paraId="23FCBD42" w14:textId="77777777" w:rsidTr="009C2F4C">
        <w:trPr>
          <w:trHeight w:val="2000"/>
        </w:trPr>
        <w:tc>
          <w:tcPr>
            <w:tcW w:w="0" w:type="auto"/>
            <w:vAlign w:val="center"/>
          </w:tcPr>
          <w:p w14:paraId="39ED6EF2" w14:textId="61EEACCE" w:rsidR="009C2F4C" w:rsidRPr="00810354" w:rsidRDefault="009C2F4C" w:rsidP="009C2F4C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76 - </w:t>
            </w:r>
            <w:r w:rsidRPr="00CE650D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781" w:type="dxa"/>
            <w:vAlign w:val="center"/>
          </w:tcPr>
          <w:p w14:paraId="64C61B65" w14:textId="2727CC93" w:rsidR="009C2F4C" w:rsidRPr="00810354" w:rsidRDefault="009C2F4C" w:rsidP="005A5652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</w:t>
            </w:r>
            <w:r w:rsidRPr="00CE650D">
              <w:rPr>
                <w:rFonts w:ascii="Times New Roman" w:hAnsi="Times New Roman" w:cs="Times New Roman"/>
                <w:sz w:val="24"/>
                <w:szCs w:val="24"/>
              </w:rPr>
              <w:t>ачтено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7223" w:type="dxa"/>
          </w:tcPr>
          <w:p w14:paraId="7654FC49" w14:textId="77777777" w:rsidR="009C2F4C" w:rsidRDefault="009C2F4C" w:rsidP="009C2F4C">
            <w:pPr>
              <w:pStyle w:val="af2"/>
              <w:spacing w:before="0" w:beforeAutospacing="0" w:after="0" w:afterAutospacing="0"/>
            </w:pPr>
            <w:r w:rsidRPr="00CE650D">
              <w:t>В целом соблюдает правила внутреннего распорядка, выполняет распоряжения руководителя, но допускает незначительные нар</w:t>
            </w:r>
            <w:r w:rsidRPr="00CE650D">
              <w:t>у</w:t>
            </w:r>
            <w:r w:rsidRPr="00CE650D">
              <w:t>шения</w:t>
            </w:r>
            <w:r>
              <w:t>.</w:t>
            </w:r>
          </w:p>
          <w:p w14:paraId="7DF2A188" w14:textId="77777777" w:rsidR="009C2F4C" w:rsidRDefault="009C2F4C" w:rsidP="009C2F4C">
            <w:pPr>
              <w:pStyle w:val="af2"/>
              <w:spacing w:before="0" w:beforeAutospacing="0" w:after="0" w:afterAutospacing="0"/>
            </w:pPr>
            <w:r w:rsidRPr="00CE650D">
              <w:t>Задерживает срок сдачи результатов работы, но корректно опред</w:t>
            </w:r>
            <w:r w:rsidRPr="00CE650D">
              <w:t>е</w:t>
            </w:r>
            <w:r w:rsidRPr="00CE650D">
              <w:t>ляет необходимые ресурсы и распределяет их по этапам работ</w:t>
            </w:r>
            <w:r>
              <w:t>.</w:t>
            </w:r>
          </w:p>
          <w:p w14:paraId="1F15D799" w14:textId="07592BA9" w:rsidR="009C2F4C" w:rsidRDefault="009C2F4C" w:rsidP="009C2F4C">
            <w:pPr>
              <w:pStyle w:val="af2"/>
              <w:spacing w:before="0" w:beforeAutospacing="0" w:after="0" w:afterAutospacing="0"/>
            </w:pPr>
            <w:r w:rsidRPr="00CE650D">
              <w:t>Выполняет поставленные задачи, но есть претензии к качеству в</w:t>
            </w:r>
            <w:r w:rsidRPr="00CE650D">
              <w:t>ы</w:t>
            </w:r>
            <w:r w:rsidRPr="00CE650D">
              <w:t>полняемой работы со стороны коллектива</w:t>
            </w:r>
            <w:r>
              <w:t>.</w:t>
            </w:r>
          </w:p>
        </w:tc>
      </w:tr>
      <w:tr w:rsidR="009C2F4C" w:rsidRPr="00810354" w14:paraId="1D517712" w14:textId="77777777" w:rsidTr="009C2F4C">
        <w:trPr>
          <w:trHeight w:val="1475"/>
        </w:trPr>
        <w:tc>
          <w:tcPr>
            <w:tcW w:w="0" w:type="auto"/>
            <w:vAlign w:val="center"/>
          </w:tcPr>
          <w:p w14:paraId="6EAF75EC" w14:textId="67E9FDCA" w:rsidR="009C2F4C" w:rsidRPr="00810354" w:rsidRDefault="009C2F4C" w:rsidP="005A5652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91 - 100</w:t>
            </w:r>
          </w:p>
        </w:tc>
        <w:tc>
          <w:tcPr>
            <w:tcW w:w="1781" w:type="dxa"/>
            <w:vAlign w:val="center"/>
          </w:tcPr>
          <w:p w14:paraId="5C4BD006" w14:textId="7EAA2721" w:rsidR="009C2F4C" w:rsidRPr="00810354" w:rsidRDefault="009C2F4C" w:rsidP="005A5652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</w:t>
            </w:r>
            <w:r w:rsidRPr="00CE650D">
              <w:rPr>
                <w:rFonts w:ascii="Times New Roman" w:hAnsi="Times New Roman" w:cs="Times New Roman"/>
                <w:sz w:val="24"/>
                <w:szCs w:val="24"/>
              </w:rPr>
              <w:t>ачтено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7223" w:type="dxa"/>
          </w:tcPr>
          <w:p w14:paraId="3C8BFEAB" w14:textId="77777777" w:rsidR="009C2F4C" w:rsidRDefault="009C2F4C" w:rsidP="009C2F4C">
            <w:pPr>
              <w:pStyle w:val="af2"/>
              <w:spacing w:before="0" w:beforeAutospacing="0" w:after="0" w:afterAutospacing="0"/>
            </w:pPr>
            <w:r w:rsidRPr="00CE650D">
              <w:t>Соблюдает правила внутреннего распорядка, выполняет распор</w:t>
            </w:r>
            <w:r w:rsidRPr="00CE650D">
              <w:t>я</w:t>
            </w:r>
            <w:r w:rsidRPr="00CE650D">
              <w:t>жения руководителя.</w:t>
            </w:r>
          </w:p>
          <w:p w14:paraId="04ED738A" w14:textId="77777777" w:rsidR="009C2F4C" w:rsidRDefault="009C2F4C" w:rsidP="009C2F4C">
            <w:pPr>
              <w:pStyle w:val="af2"/>
              <w:spacing w:before="0" w:beforeAutospacing="0" w:after="0" w:afterAutospacing="0"/>
            </w:pPr>
            <w:r w:rsidRPr="00CE650D">
              <w:t>Своевременность выполнения плановых мероприятий</w:t>
            </w:r>
            <w:r>
              <w:t>.</w:t>
            </w:r>
          </w:p>
          <w:p w14:paraId="63786898" w14:textId="395F3870" w:rsidR="009C2F4C" w:rsidRDefault="009C2F4C" w:rsidP="009C2F4C">
            <w:pPr>
              <w:pStyle w:val="af2"/>
              <w:spacing w:before="0" w:beforeAutospacing="0" w:after="0" w:afterAutospacing="0"/>
            </w:pPr>
            <w:r w:rsidRPr="00CE650D">
              <w:t>Отсутствие претензией к качеству выполняемой работы, отсутствие конфликта интересов в коллективе (группе).</w:t>
            </w:r>
          </w:p>
        </w:tc>
      </w:tr>
      <w:tr w:rsidR="005A5652" w:rsidRPr="00810354" w14:paraId="3AABE78D" w14:textId="77777777" w:rsidTr="009C2F4C">
        <w:tc>
          <w:tcPr>
            <w:tcW w:w="0" w:type="auto"/>
            <w:vAlign w:val="center"/>
          </w:tcPr>
          <w:p w14:paraId="27D3C7A9" w14:textId="77777777" w:rsidR="005A5652" w:rsidRPr="00810354" w:rsidRDefault="005A5652" w:rsidP="005A5652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от 0 до 60</w:t>
            </w:r>
          </w:p>
        </w:tc>
        <w:tc>
          <w:tcPr>
            <w:tcW w:w="1781" w:type="dxa"/>
            <w:vAlign w:val="center"/>
          </w:tcPr>
          <w:p w14:paraId="029F788A" w14:textId="77777777" w:rsidR="005A5652" w:rsidRPr="00810354" w:rsidRDefault="005A5652" w:rsidP="005A5652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Cs w:val="24"/>
              </w:rPr>
              <w:t>не аттестован</w:t>
            </w: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»</w:t>
            </w:r>
          </w:p>
        </w:tc>
        <w:tc>
          <w:tcPr>
            <w:tcW w:w="7223" w:type="dxa"/>
          </w:tcPr>
          <w:p w14:paraId="78D5ADB6" w14:textId="77777777" w:rsidR="005A5652" w:rsidRDefault="009C2F4C" w:rsidP="005A5652">
            <w:pPr>
              <w:spacing w:after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50D">
              <w:rPr>
                <w:rFonts w:ascii="Times New Roman" w:hAnsi="Times New Roman" w:cs="Times New Roman"/>
                <w:sz w:val="24"/>
                <w:szCs w:val="24"/>
              </w:rPr>
              <w:t>Не соблюдает правила внутреннего распорядка, имеет дисципл</w:t>
            </w:r>
            <w:r w:rsidRPr="00CE650D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E650D">
              <w:rPr>
                <w:rFonts w:ascii="Times New Roman" w:hAnsi="Times New Roman" w:cs="Times New Roman"/>
                <w:sz w:val="24"/>
                <w:szCs w:val="24"/>
              </w:rPr>
              <w:t>нарные взыскания, игнорирует распоряжения руководителя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E347724" w14:textId="77777777" w:rsidR="009C2F4C" w:rsidRDefault="009C2F4C" w:rsidP="005A5652">
            <w:pPr>
              <w:spacing w:after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50D">
              <w:rPr>
                <w:rFonts w:ascii="Times New Roman" w:hAnsi="Times New Roman" w:cs="Times New Roman"/>
                <w:sz w:val="24"/>
                <w:szCs w:val="24"/>
              </w:rPr>
              <w:t>Систематически нарушает сроки выполнения поручений, отсу</w:t>
            </w:r>
            <w:r w:rsidRPr="00CE650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CE650D">
              <w:rPr>
                <w:rFonts w:ascii="Times New Roman" w:hAnsi="Times New Roman" w:cs="Times New Roman"/>
                <w:sz w:val="24"/>
                <w:szCs w:val="24"/>
              </w:rPr>
              <w:t>ствует на мероприятиях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ADFE6F4" w14:textId="173AB95A" w:rsidR="009C2F4C" w:rsidRPr="00810354" w:rsidRDefault="009C2F4C" w:rsidP="005A5652">
            <w:pPr>
              <w:spacing w:after="60"/>
              <w:jc w:val="both"/>
              <w:rPr>
                <w:rFonts w:ascii="Times New Roman" w:hAnsi="Times New Roman" w:cs="Times New Roman"/>
              </w:rPr>
            </w:pPr>
            <w:r w:rsidRPr="00CE650D">
              <w:rPr>
                <w:rFonts w:ascii="Times New Roman" w:hAnsi="Times New Roman" w:cs="Times New Roman"/>
                <w:sz w:val="24"/>
                <w:szCs w:val="24"/>
              </w:rPr>
              <w:t>Не выполняет поставленные задачи.</w:t>
            </w:r>
          </w:p>
        </w:tc>
      </w:tr>
    </w:tbl>
    <w:p w14:paraId="6FDECC95" w14:textId="6DCB8F7E" w:rsidR="005A5652" w:rsidRPr="00EA350A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515B7174" w14:textId="77777777" w:rsidR="005A5652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C1C5CC3" w14:textId="77777777" w:rsidR="005A5652" w:rsidRPr="00E60BCD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E60BC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КОМПЛЕКС ОЦЕНОЧНЫХ СРЕДСТВ</w:t>
      </w:r>
    </w:p>
    <w:p w14:paraId="271F74B7" w14:textId="77777777" w:rsidR="005A5652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CCD5C14" w14:textId="77777777" w:rsidR="005A5652" w:rsidRPr="00FB230B" w:rsidRDefault="005A5652" w:rsidP="005A5652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B230B">
        <w:rPr>
          <w:rFonts w:ascii="Times New Roman" w:hAnsi="Times New Roman" w:cs="Times New Roman"/>
          <w:b/>
          <w:sz w:val="24"/>
          <w:szCs w:val="24"/>
        </w:rPr>
        <w:t xml:space="preserve">5.1 </w:t>
      </w:r>
      <w:r>
        <w:rPr>
          <w:rFonts w:ascii="Times New Roman" w:hAnsi="Times New Roman" w:cs="Times New Roman"/>
          <w:b/>
          <w:sz w:val="24"/>
          <w:szCs w:val="24"/>
        </w:rPr>
        <w:t>Лист социальной активности студента</w:t>
      </w:r>
    </w:p>
    <w:p w14:paraId="6D527608" w14:textId="77777777" w:rsidR="005A5652" w:rsidRDefault="005A5652" w:rsidP="005A5652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5EAC">
        <w:rPr>
          <w:rFonts w:ascii="Times New Roman" w:hAnsi="Times New Roman" w:cs="Times New Roman"/>
          <w:sz w:val="24"/>
          <w:szCs w:val="24"/>
        </w:rPr>
        <w:t xml:space="preserve">Для выполнения работ необходимо ознакомиться с содержанием </w:t>
      </w:r>
      <w:r>
        <w:rPr>
          <w:rFonts w:ascii="Times New Roman" w:hAnsi="Times New Roman" w:cs="Times New Roman"/>
          <w:sz w:val="24"/>
          <w:szCs w:val="24"/>
        </w:rPr>
        <w:t>программы практики.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825"/>
        <w:gridCol w:w="2546"/>
        <w:gridCol w:w="1169"/>
        <w:gridCol w:w="1461"/>
        <w:gridCol w:w="1897"/>
        <w:gridCol w:w="1595"/>
      </w:tblGrid>
      <w:tr w:rsidR="00EB3FF8" w:rsidRPr="00EB3FF8" w14:paraId="6FCF23C7" w14:textId="77777777" w:rsidTr="00EB3FF8">
        <w:trPr>
          <w:trHeight w:val="1008"/>
        </w:trPr>
        <w:tc>
          <w:tcPr>
            <w:tcW w:w="8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2280FD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Вид работы</w:t>
            </w: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5F465D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Структурное подразделение/название проекта/мероприятия</w:t>
            </w: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BF41F42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Дата</w:t>
            </w: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F5FF041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Количество отработан-</w:t>
            </w:r>
          </w:p>
          <w:p w14:paraId="2E90E02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proofErr w:type="spellStart"/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ных</w:t>
            </w:r>
            <w:proofErr w:type="spellEnd"/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часов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F51424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Наличие случаев опозданий и/или несвоевременность выполнения заданий</w:t>
            </w: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3124AE0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Руководитель практики / проекта</w:t>
            </w:r>
          </w:p>
        </w:tc>
      </w:tr>
      <w:tr w:rsidR="00EB3FF8" w:rsidRPr="00EB3FF8" w14:paraId="1DAC0517" w14:textId="77777777" w:rsidTr="00EB3FF8">
        <w:trPr>
          <w:trHeight w:val="421"/>
        </w:trPr>
        <w:tc>
          <w:tcPr>
            <w:tcW w:w="8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89C702B" w14:textId="37B195AF" w:rsidR="00EB3FF8" w:rsidRPr="00EB3FF8" w:rsidRDefault="00CD166D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SimSun" w:hAnsi="Times New Roman"/>
                <w:sz w:val="20"/>
                <w:szCs w:val="20"/>
                <w:lang w:val="en-GB" w:eastAsia="zh-CN"/>
              </w:rPr>
              <w:t xml:space="preserve">1.1 </w:t>
            </w:r>
            <w:r w:rsidR="00EB3FF8"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Организационное собрание</w:t>
            </w: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488218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57AEDEB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8061AD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0D40E5C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DBCC3B1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6DCE6E3E" w14:textId="77777777" w:rsidTr="00EB3FF8">
        <w:trPr>
          <w:trHeight w:val="147"/>
        </w:trPr>
        <w:tc>
          <w:tcPr>
            <w:tcW w:w="869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B4C0823" w14:textId="4BA11EB4" w:rsidR="00EB3FF8" w:rsidRPr="00EB3FF8" w:rsidRDefault="00CD166D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SimSun" w:hAnsi="Times New Roman"/>
                <w:sz w:val="20"/>
                <w:szCs w:val="20"/>
                <w:lang w:val="en-GB" w:eastAsia="zh-CN"/>
              </w:rPr>
              <w:t xml:space="preserve">1.2 </w:t>
            </w:r>
            <w:r w:rsidR="00EB3FF8"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Инструктаж по технике безопасности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EE11D2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D2927E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EEDB479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145B8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D4C93C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1C0C3E35" w14:textId="77777777" w:rsidTr="00EB3FF8">
        <w:trPr>
          <w:trHeight w:val="146"/>
        </w:trPr>
        <w:tc>
          <w:tcPr>
            <w:tcW w:w="869" w:type="pct"/>
            <w:vMerge/>
            <w:tcBorders>
              <w:left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36833C4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F96A7C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1AEE19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D107016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8D1DC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987DBE8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379BBE2E" w14:textId="77777777" w:rsidTr="00EB3FF8">
        <w:trPr>
          <w:trHeight w:val="146"/>
        </w:trPr>
        <w:tc>
          <w:tcPr>
            <w:tcW w:w="869" w:type="pct"/>
            <w:vMerge/>
            <w:tcBorders>
              <w:left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CBB3273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48B2C49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A2EC36F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F0C6E2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A1572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145A370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5F00218C" w14:textId="77777777" w:rsidTr="00EB3FF8">
        <w:trPr>
          <w:trHeight w:val="146"/>
        </w:trPr>
        <w:tc>
          <w:tcPr>
            <w:tcW w:w="869" w:type="pct"/>
            <w:vMerge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CDBB0EB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31F08C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8A0993B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423253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8162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555FE0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26F0FB95" w14:textId="77777777" w:rsidTr="00EB3FF8">
        <w:trPr>
          <w:trHeight w:val="147"/>
        </w:trPr>
        <w:tc>
          <w:tcPr>
            <w:tcW w:w="8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313D61F" w14:textId="3F2F6A0B" w:rsidR="00EB3FF8" w:rsidRPr="00EB3FF8" w:rsidRDefault="002D0F77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SimSun" w:hAnsi="Times New Roman"/>
                <w:sz w:val="20"/>
                <w:szCs w:val="20"/>
                <w:lang w:val="en-GB" w:eastAsia="zh-CN"/>
              </w:rPr>
              <w:t xml:space="preserve">2.1 </w:t>
            </w:r>
            <w:r w:rsidR="00EB3FF8"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Проект «За чистый университет»</w:t>
            </w: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B0A2A12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FFCC0F7" w14:textId="77777777" w:rsidR="00EB3FF8" w:rsidRPr="00EB3FF8" w:rsidRDefault="00EB3FF8" w:rsidP="001049F4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E83A80E" w14:textId="77777777" w:rsidR="00EB3FF8" w:rsidRPr="00EB3FF8" w:rsidRDefault="00EB3FF8" w:rsidP="001049F4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D3299C" w14:textId="77777777" w:rsidR="00EB3FF8" w:rsidRPr="00EB3FF8" w:rsidRDefault="00EB3FF8" w:rsidP="001049F4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EEFF75A" w14:textId="77777777" w:rsidR="00EB3FF8" w:rsidRPr="00EB3FF8" w:rsidRDefault="00EB3FF8" w:rsidP="001049F4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3FFB4A61" w14:textId="77777777" w:rsidTr="00EB3FF8">
        <w:trPr>
          <w:trHeight w:val="327"/>
        </w:trPr>
        <w:tc>
          <w:tcPr>
            <w:tcW w:w="869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5F04C56" w14:textId="24204373" w:rsidR="00EB3FF8" w:rsidRPr="00EB3FF8" w:rsidRDefault="002D0F77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2D0F77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lastRenderedPageBreak/>
              <w:t xml:space="preserve">2.1.1 </w:t>
            </w:r>
            <w:r w:rsidR="00EB3FF8"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Поддержание и улучшение качества социальной среды университета (дежурство по университету)</w:t>
            </w: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EAD4479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828CFD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0BB3F82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80191F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F508B4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18323CD6" w14:textId="77777777" w:rsidTr="00EB3FF8">
        <w:trPr>
          <w:trHeight w:val="360"/>
        </w:trPr>
        <w:tc>
          <w:tcPr>
            <w:tcW w:w="869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6613831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AB5782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ED0686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C415231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FAEC6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54D0E81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4121BF73" w14:textId="77777777" w:rsidTr="00EB3FF8">
        <w:trPr>
          <w:trHeight w:val="943"/>
        </w:trPr>
        <w:tc>
          <w:tcPr>
            <w:tcW w:w="869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A54ACA4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D6FF3A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AE44DD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38A7BFB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C32E56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4D5977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52576E94" w14:textId="77777777" w:rsidTr="00EB3FF8">
        <w:trPr>
          <w:trHeight w:val="288"/>
        </w:trPr>
        <w:tc>
          <w:tcPr>
            <w:tcW w:w="869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6BA7039" w14:textId="561451B7" w:rsidR="00EB3FF8" w:rsidRPr="00EB3FF8" w:rsidRDefault="002D0F77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2D0F77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2.1.2 </w:t>
            </w:r>
            <w:r w:rsidR="00EB3FF8"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Поддержание и улучшение качества социальной среды университета (работа по заявкам подразделений университета)</w:t>
            </w: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970258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E5D932C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6E3F00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7D003C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37ECBA6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44A99A7C" w14:textId="77777777" w:rsidTr="00EB3FF8">
        <w:trPr>
          <w:trHeight w:val="182"/>
        </w:trPr>
        <w:tc>
          <w:tcPr>
            <w:tcW w:w="869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F3A0458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FC5A95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CFE54BC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40579F4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244E5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8DD80F8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4B7D12DD" w14:textId="77777777" w:rsidTr="00EB3FF8">
        <w:trPr>
          <w:trHeight w:val="246"/>
        </w:trPr>
        <w:tc>
          <w:tcPr>
            <w:tcW w:w="869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9987292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870179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F46D44C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B4B67E4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DD481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2240914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0CCEA829" w14:textId="77777777" w:rsidTr="00EB3FF8">
        <w:trPr>
          <w:trHeight w:val="282"/>
        </w:trPr>
        <w:tc>
          <w:tcPr>
            <w:tcW w:w="869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84996E2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A2E1379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4ADEBB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F388E65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BB740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D5F51B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4B1B8B97" w14:textId="77777777" w:rsidTr="00EB3FF8">
        <w:trPr>
          <w:trHeight w:val="439"/>
        </w:trPr>
        <w:tc>
          <w:tcPr>
            <w:tcW w:w="869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F15D5B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3B5408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B7A1DF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6DD58A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149F3ED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C3B543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0EC724EF" w14:textId="77777777" w:rsidTr="00EB3FF8">
        <w:trPr>
          <w:trHeight w:val="370"/>
        </w:trPr>
        <w:tc>
          <w:tcPr>
            <w:tcW w:w="869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AC6FB1D" w14:textId="21DFEB10" w:rsidR="00EB3FF8" w:rsidRPr="00EB3FF8" w:rsidRDefault="002D0F77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2D0F77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2.2 </w:t>
            </w:r>
            <w:r w:rsidR="00EB3FF8"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Участие в мероприятиях по профилактике распространения идеологии терроризма, национализма, экстремизма</w:t>
            </w: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E9C90E1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76EDFA2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385FFC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32CEC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2CF1E3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0CA227A6" w14:textId="77777777" w:rsidTr="00EB3FF8">
        <w:trPr>
          <w:trHeight w:val="370"/>
        </w:trPr>
        <w:tc>
          <w:tcPr>
            <w:tcW w:w="869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8E0AF88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EBAAB8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A543470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B6C7BF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C6CF4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24C8549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69B8976A" w14:textId="77777777" w:rsidTr="00EB3FF8">
        <w:trPr>
          <w:trHeight w:val="593"/>
        </w:trPr>
        <w:tc>
          <w:tcPr>
            <w:tcW w:w="869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3D7D4E2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A0ECA2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46F05A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238A15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1B5D5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DF98D8F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18F386A3" w14:textId="77777777" w:rsidTr="00EB3FF8">
        <w:trPr>
          <w:trHeight w:val="224"/>
        </w:trPr>
        <w:tc>
          <w:tcPr>
            <w:tcW w:w="869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995B012" w14:textId="0152FAF8" w:rsidR="00EB3FF8" w:rsidRPr="00EB3FF8" w:rsidRDefault="002D0F77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2D0F77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2.2 </w:t>
            </w:r>
            <w:r w:rsidR="00EB3FF8"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Реализации социально-значимых мероприятий, проектов., в т. ч. участие в демонстрациях, митингах и др.</w:t>
            </w: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E909854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C3096AB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F111B40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F4D46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3546D5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64AA2E0A" w14:textId="77777777" w:rsidTr="00EB3FF8">
        <w:trPr>
          <w:trHeight w:val="101"/>
        </w:trPr>
        <w:tc>
          <w:tcPr>
            <w:tcW w:w="869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180E17F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857AD8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6A8556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2E12FF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96DD2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2F6E489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2BCF51C1" w14:textId="77777777" w:rsidTr="00EB3FF8">
        <w:trPr>
          <w:trHeight w:val="136"/>
        </w:trPr>
        <w:tc>
          <w:tcPr>
            <w:tcW w:w="869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FB52067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2A90968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9DA832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EE6DEC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DC108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6E2F49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793FBEE2" w14:textId="77777777" w:rsidTr="00EB3FF8">
        <w:trPr>
          <w:trHeight w:val="276"/>
        </w:trPr>
        <w:tc>
          <w:tcPr>
            <w:tcW w:w="869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B80125C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B4D249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980C404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BEC9229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01E6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88AA09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2BA0717D" w14:textId="77777777" w:rsidTr="00EB3FF8">
        <w:trPr>
          <w:trHeight w:val="150"/>
        </w:trPr>
        <w:tc>
          <w:tcPr>
            <w:tcW w:w="869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D8AD206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1A7F5A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38756A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A1499B1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8DE49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3547F3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60CBAA1F" w14:textId="77777777" w:rsidTr="00EB3FF8">
        <w:trPr>
          <w:trHeight w:val="181"/>
        </w:trPr>
        <w:tc>
          <w:tcPr>
            <w:tcW w:w="8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52E9776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Итого</w:t>
            </w:r>
          </w:p>
        </w:tc>
        <w:tc>
          <w:tcPr>
            <w:tcW w:w="1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775558C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B5FA0D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EAB49A6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355FD1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6A987C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</w:tbl>
    <w:p w14:paraId="092EEEAA" w14:textId="77777777" w:rsidR="00EB3FF8" w:rsidRDefault="00EB3FF8" w:rsidP="005A5652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CC38468" w14:textId="77777777" w:rsidR="006A4038" w:rsidRPr="006A4038" w:rsidRDefault="006A4038" w:rsidP="006A4038">
      <w:pPr>
        <w:pStyle w:val="a4"/>
        <w:numPr>
          <w:ilvl w:val="1"/>
          <w:numId w:val="44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6A4038">
        <w:rPr>
          <w:rFonts w:ascii="Times New Roman" w:hAnsi="Times New Roman" w:cs="Times New Roman"/>
          <w:b/>
          <w:sz w:val="24"/>
        </w:rPr>
        <w:t>Чек-лист «Проверь себя»</w:t>
      </w:r>
      <w:r w:rsidR="006072D9">
        <w:rPr>
          <w:rFonts w:ascii="Times New Roman" w:hAnsi="Times New Roman" w:cs="Times New Roman"/>
          <w:b/>
          <w:sz w:val="24"/>
        </w:rPr>
        <w:t xml:space="preserve"> для студентов ОФО</w:t>
      </w:r>
    </w:p>
    <w:p w14:paraId="43BB3C35" w14:textId="77777777" w:rsidR="006A4038" w:rsidRDefault="006A4038" w:rsidP="006A4038">
      <w:pPr>
        <w:autoSpaceDE w:val="0"/>
        <w:autoSpaceDN w:val="0"/>
        <w:adjustRightInd w:val="0"/>
        <w:spacing w:before="240" w:after="240" w:line="240" w:lineRule="auto"/>
        <w:jc w:val="both"/>
        <w:rPr>
          <w:rFonts w:ascii="Times New Roman" w:hAnsi="Times New Roman"/>
        </w:rPr>
      </w:pPr>
      <w:r w:rsidRPr="006A4038">
        <w:rPr>
          <w:rFonts w:ascii="Times New Roman" w:hAnsi="Times New Roman"/>
        </w:rPr>
        <w:t>Уважаемый студент, оцените свои умения и навыки на практике: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8"/>
        <w:gridCol w:w="7741"/>
        <w:gridCol w:w="978"/>
        <w:gridCol w:w="808"/>
      </w:tblGrid>
      <w:tr w:rsidR="006A4038" w:rsidRPr="00397440" w14:paraId="03AC46A2" w14:textId="77777777" w:rsidTr="007460C5">
        <w:tc>
          <w:tcPr>
            <w:tcW w:w="668" w:type="dxa"/>
            <w:shd w:val="clear" w:color="auto" w:fill="auto"/>
            <w:vAlign w:val="center"/>
          </w:tcPr>
          <w:p w14:paraId="0101A077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397440">
              <w:rPr>
                <w:rFonts w:ascii="Times New Roman" w:hAnsi="Times New Roman"/>
              </w:rPr>
              <w:t>№</w:t>
            </w:r>
          </w:p>
        </w:tc>
        <w:tc>
          <w:tcPr>
            <w:tcW w:w="7741" w:type="dxa"/>
            <w:shd w:val="clear" w:color="auto" w:fill="auto"/>
            <w:vAlign w:val="center"/>
          </w:tcPr>
          <w:p w14:paraId="3675953A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397440">
              <w:rPr>
                <w:rFonts w:ascii="Times New Roman" w:hAnsi="Times New Roman"/>
              </w:rPr>
              <w:t>Вопросы</w:t>
            </w:r>
          </w:p>
        </w:tc>
        <w:tc>
          <w:tcPr>
            <w:tcW w:w="978" w:type="dxa"/>
            <w:shd w:val="clear" w:color="auto" w:fill="auto"/>
            <w:vAlign w:val="center"/>
          </w:tcPr>
          <w:p w14:paraId="57EA9B0D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397440">
              <w:rPr>
                <w:rFonts w:ascii="Times New Roman" w:hAnsi="Times New Roman"/>
              </w:rPr>
              <w:t>Да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5E4B23E1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397440">
              <w:rPr>
                <w:rFonts w:ascii="Times New Roman" w:hAnsi="Times New Roman"/>
              </w:rPr>
              <w:t>Нет</w:t>
            </w:r>
          </w:p>
        </w:tc>
      </w:tr>
      <w:tr w:rsidR="006A4038" w:rsidRPr="00397440" w14:paraId="65D7D71E" w14:textId="77777777" w:rsidTr="007460C5">
        <w:tc>
          <w:tcPr>
            <w:tcW w:w="668" w:type="dxa"/>
            <w:shd w:val="clear" w:color="auto" w:fill="auto"/>
            <w:vAlign w:val="center"/>
          </w:tcPr>
          <w:p w14:paraId="031E6ACE" w14:textId="77777777" w:rsidR="006A4038" w:rsidRPr="00397440" w:rsidRDefault="006A4038" w:rsidP="006A4038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741" w:type="dxa"/>
            <w:shd w:val="clear" w:color="auto" w:fill="auto"/>
            <w:vAlign w:val="center"/>
          </w:tcPr>
          <w:p w14:paraId="40F40BEC" w14:textId="77777777" w:rsidR="006A4038" w:rsidRPr="001A0DEA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1A0DEA">
              <w:rPr>
                <w:rFonts w:ascii="Times New Roman" w:hAnsi="Times New Roman"/>
              </w:rPr>
              <w:t>Коммуникативные навыки</w:t>
            </w:r>
          </w:p>
          <w:p w14:paraId="6D7A2138" w14:textId="77777777" w:rsidR="006A4038" w:rsidRPr="00397440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Были ли у вас конфликты в период прохождения практики</w:t>
            </w:r>
            <w:r w:rsidRPr="001A0DEA">
              <w:rPr>
                <w:rFonts w:ascii="Times New Roman" w:hAnsi="Times New Roman"/>
              </w:rPr>
              <w:t xml:space="preserve"> с коллегами, с окружающими людьми</w:t>
            </w:r>
            <w:r>
              <w:rPr>
                <w:rFonts w:ascii="Times New Roman" w:hAnsi="Times New Roman"/>
              </w:rPr>
              <w:t>?</w:t>
            </w:r>
          </w:p>
        </w:tc>
        <w:tc>
          <w:tcPr>
            <w:tcW w:w="978" w:type="dxa"/>
            <w:shd w:val="clear" w:color="auto" w:fill="auto"/>
            <w:vAlign w:val="center"/>
          </w:tcPr>
          <w:p w14:paraId="015952F0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08" w:type="dxa"/>
            <w:shd w:val="clear" w:color="auto" w:fill="auto"/>
            <w:vAlign w:val="center"/>
          </w:tcPr>
          <w:p w14:paraId="5ACF82C0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6A4038" w:rsidRPr="00397440" w14:paraId="45962F94" w14:textId="77777777" w:rsidTr="007460C5">
        <w:tc>
          <w:tcPr>
            <w:tcW w:w="668" w:type="dxa"/>
            <w:shd w:val="clear" w:color="auto" w:fill="auto"/>
            <w:vAlign w:val="center"/>
          </w:tcPr>
          <w:p w14:paraId="24647743" w14:textId="77777777" w:rsidR="006A4038" w:rsidRDefault="006A4038" w:rsidP="006A4038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741" w:type="dxa"/>
            <w:shd w:val="clear" w:color="auto" w:fill="auto"/>
            <w:vAlign w:val="center"/>
          </w:tcPr>
          <w:p w14:paraId="3D400541" w14:textId="77777777" w:rsidR="006A4038" w:rsidRPr="001A0DEA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1A0DEA">
              <w:rPr>
                <w:rFonts w:ascii="Times New Roman" w:hAnsi="Times New Roman"/>
              </w:rPr>
              <w:t>Принятие решений</w:t>
            </w:r>
          </w:p>
          <w:p w14:paraId="5C166621" w14:textId="77777777" w:rsidR="006A4038" w:rsidRPr="001A0DEA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период прохождения практики вы принимали самостоятельно</w:t>
            </w:r>
            <w:r w:rsidRPr="001A0DEA">
              <w:rPr>
                <w:rFonts w:ascii="Times New Roman" w:hAnsi="Times New Roman"/>
              </w:rPr>
              <w:t xml:space="preserve"> решения по вопросам, относящимся к сфере</w:t>
            </w:r>
            <w:r>
              <w:rPr>
                <w:rFonts w:ascii="Times New Roman" w:hAnsi="Times New Roman"/>
              </w:rPr>
              <w:t xml:space="preserve"> Ваших</w:t>
            </w:r>
            <w:r w:rsidRPr="001A0DEA">
              <w:rPr>
                <w:rFonts w:ascii="Times New Roman" w:hAnsi="Times New Roman"/>
              </w:rPr>
              <w:t xml:space="preserve"> компетенции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978" w:type="dxa"/>
            <w:shd w:val="clear" w:color="auto" w:fill="auto"/>
            <w:vAlign w:val="center"/>
          </w:tcPr>
          <w:p w14:paraId="6258DFD2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08" w:type="dxa"/>
            <w:shd w:val="clear" w:color="auto" w:fill="auto"/>
            <w:vAlign w:val="center"/>
          </w:tcPr>
          <w:p w14:paraId="068F6158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6A4038" w:rsidRPr="00397440" w14:paraId="43727294" w14:textId="77777777" w:rsidTr="007460C5">
        <w:tc>
          <w:tcPr>
            <w:tcW w:w="668" w:type="dxa"/>
            <w:shd w:val="clear" w:color="auto" w:fill="auto"/>
            <w:vAlign w:val="center"/>
          </w:tcPr>
          <w:p w14:paraId="2DAC2CF7" w14:textId="77777777" w:rsidR="006A4038" w:rsidRPr="00397440" w:rsidRDefault="006A4038" w:rsidP="006A4038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741" w:type="dxa"/>
            <w:shd w:val="clear" w:color="auto" w:fill="auto"/>
            <w:vAlign w:val="center"/>
          </w:tcPr>
          <w:p w14:paraId="4145BE4C" w14:textId="77777777" w:rsidR="006A4038" w:rsidRPr="001A0DEA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1A0DEA">
              <w:rPr>
                <w:rFonts w:ascii="Times New Roman" w:hAnsi="Times New Roman"/>
              </w:rPr>
              <w:t>Управление временем</w:t>
            </w:r>
          </w:p>
          <w:p w14:paraId="2BA236C9" w14:textId="77777777" w:rsidR="006A4038" w:rsidRPr="00397440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1A0DEA">
              <w:rPr>
                <w:rFonts w:ascii="Times New Roman" w:hAnsi="Times New Roman"/>
              </w:rPr>
              <w:t>Конструктивное использование рабочего дня</w:t>
            </w:r>
            <w:r>
              <w:rPr>
                <w:rFonts w:ascii="Times New Roman" w:hAnsi="Times New Roman"/>
              </w:rPr>
              <w:t>: вы успеваете решить все опер</w:t>
            </w:r>
            <w:r>
              <w:rPr>
                <w:rFonts w:ascii="Times New Roman" w:hAnsi="Times New Roman"/>
              </w:rPr>
              <w:t>а</w:t>
            </w:r>
            <w:r>
              <w:rPr>
                <w:rFonts w:ascii="Times New Roman" w:hAnsi="Times New Roman"/>
              </w:rPr>
              <w:t>ционные задачи в текущий рабочий день?</w:t>
            </w:r>
          </w:p>
        </w:tc>
        <w:tc>
          <w:tcPr>
            <w:tcW w:w="978" w:type="dxa"/>
            <w:shd w:val="clear" w:color="auto" w:fill="auto"/>
            <w:vAlign w:val="center"/>
          </w:tcPr>
          <w:p w14:paraId="091C9A4F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08" w:type="dxa"/>
            <w:shd w:val="clear" w:color="auto" w:fill="auto"/>
            <w:vAlign w:val="center"/>
          </w:tcPr>
          <w:p w14:paraId="295881A5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6A4038" w:rsidRPr="00397440" w14:paraId="3F7C8F7C" w14:textId="77777777" w:rsidTr="007460C5">
        <w:tc>
          <w:tcPr>
            <w:tcW w:w="668" w:type="dxa"/>
            <w:shd w:val="clear" w:color="auto" w:fill="auto"/>
            <w:vAlign w:val="center"/>
          </w:tcPr>
          <w:p w14:paraId="18A2773A" w14:textId="77777777" w:rsidR="006A4038" w:rsidRPr="00397440" w:rsidRDefault="006A4038" w:rsidP="006A4038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741" w:type="dxa"/>
            <w:shd w:val="clear" w:color="auto" w:fill="auto"/>
            <w:vAlign w:val="center"/>
          </w:tcPr>
          <w:p w14:paraId="2BC4AF48" w14:textId="77777777" w:rsidR="006A4038" w:rsidRPr="001A0DEA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1A0DEA">
              <w:rPr>
                <w:rFonts w:ascii="Times New Roman" w:hAnsi="Times New Roman"/>
              </w:rPr>
              <w:t>Организация/планирование</w:t>
            </w:r>
          </w:p>
          <w:p w14:paraId="33853460" w14:textId="77777777" w:rsidR="006A4038" w:rsidRPr="00397440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Соответствуют запланированные результаты работы фактически достигнутым? </w:t>
            </w:r>
          </w:p>
        </w:tc>
        <w:tc>
          <w:tcPr>
            <w:tcW w:w="978" w:type="dxa"/>
            <w:shd w:val="clear" w:color="auto" w:fill="auto"/>
            <w:vAlign w:val="center"/>
          </w:tcPr>
          <w:p w14:paraId="18370AD6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08" w:type="dxa"/>
            <w:shd w:val="clear" w:color="auto" w:fill="auto"/>
            <w:vAlign w:val="center"/>
          </w:tcPr>
          <w:p w14:paraId="12A783EB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6A4038" w:rsidRPr="00397440" w14:paraId="6AF9A28C" w14:textId="77777777" w:rsidTr="007460C5">
        <w:tc>
          <w:tcPr>
            <w:tcW w:w="668" w:type="dxa"/>
            <w:shd w:val="clear" w:color="auto" w:fill="auto"/>
            <w:vAlign w:val="center"/>
          </w:tcPr>
          <w:p w14:paraId="28995BF8" w14:textId="77777777" w:rsidR="006A4038" w:rsidRPr="00397440" w:rsidRDefault="006A4038" w:rsidP="006A4038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741" w:type="dxa"/>
            <w:shd w:val="clear" w:color="auto" w:fill="auto"/>
            <w:vAlign w:val="center"/>
          </w:tcPr>
          <w:p w14:paraId="1E69FD5B" w14:textId="77777777" w:rsidR="006A4038" w:rsidRPr="001A0DEA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1A0DEA">
              <w:rPr>
                <w:rFonts w:ascii="Times New Roman" w:hAnsi="Times New Roman"/>
              </w:rPr>
              <w:t>Пунктуальность</w:t>
            </w:r>
          </w:p>
          <w:p w14:paraId="632951BD" w14:textId="77777777" w:rsidR="006A4038" w:rsidRPr="00E35284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E35284">
              <w:rPr>
                <w:rFonts w:ascii="Times New Roman" w:hAnsi="Times New Roman"/>
              </w:rPr>
              <w:t>Имелись ли случаи несвоевременного выполнения поставленных задач в пер</w:t>
            </w:r>
            <w:r w:rsidRPr="00E35284">
              <w:rPr>
                <w:rFonts w:ascii="Times New Roman" w:hAnsi="Times New Roman"/>
              </w:rPr>
              <w:t>и</w:t>
            </w:r>
            <w:r w:rsidRPr="00E35284">
              <w:rPr>
                <w:rFonts w:ascii="Times New Roman" w:hAnsi="Times New Roman"/>
              </w:rPr>
              <w:t>од прохождения практики?</w:t>
            </w:r>
          </w:p>
        </w:tc>
        <w:tc>
          <w:tcPr>
            <w:tcW w:w="978" w:type="dxa"/>
            <w:shd w:val="clear" w:color="auto" w:fill="auto"/>
            <w:vAlign w:val="center"/>
          </w:tcPr>
          <w:p w14:paraId="4331BD04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08" w:type="dxa"/>
            <w:shd w:val="clear" w:color="auto" w:fill="auto"/>
            <w:vAlign w:val="center"/>
          </w:tcPr>
          <w:p w14:paraId="662D17DF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6A4038" w:rsidRPr="00397440" w14:paraId="108378D6" w14:textId="77777777" w:rsidTr="007460C5">
        <w:tc>
          <w:tcPr>
            <w:tcW w:w="668" w:type="dxa"/>
            <w:shd w:val="clear" w:color="auto" w:fill="auto"/>
            <w:vAlign w:val="center"/>
          </w:tcPr>
          <w:p w14:paraId="05DDBB37" w14:textId="77777777" w:rsidR="006A4038" w:rsidRPr="00397440" w:rsidRDefault="006A4038" w:rsidP="006A4038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741" w:type="dxa"/>
            <w:shd w:val="clear" w:color="auto" w:fill="auto"/>
            <w:vAlign w:val="center"/>
          </w:tcPr>
          <w:p w14:paraId="2663E541" w14:textId="77777777" w:rsidR="006A4038" w:rsidRPr="001A0DEA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1A0DEA">
              <w:rPr>
                <w:rFonts w:ascii="Times New Roman" w:hAnsi="Times New Roman"/>
              </w:rPr>
              <w:t>Качество работы</w:t>
            </w:r>
          </w:p>
          <w:p w14:paraId="615EB1E6" w14:textId="77777777" w:rsidR="006A4038" w:rsidRPr="00397440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Соответствует ли выполненная работа </w:t>
            </w:r>
            <w:r w:rsidRPr="001A0DEA">
              <w:rPr>
                <w:rFonts w:ascii="Times New Roman" w:hAnsi="Times New Roman"/>
              </w:rPr>
              <w:t>стандартам и требования</w:t>
            </w:r>
            <w:r>
              <w:rPr>
                <w:rFonts w:ascii="Times New Roman" w:hAnsi="Times New Roman"/>
              </w:rPr>
              <w:t>м организации</w:t>
            </w:r>
            <w:r w:rsidRPr="001A0DEA">
              <w:rPr>
                <w:rFonts w:ascii="Times New Roman" w:hAnsi="Times New Roman"/>
              </w:rPr>
              <w:t xml:space="preserve"> </w:t>
            </w:r>
            <w:r w:rsidRPr="001A0DEA">
              <w:rPr>
                <w:rFonts w:ascii="Times New Roman" w:hAnsi="Times New Roman"/>
              </w:rPr>
              <w:lastRenderedPageBreak/>
              <w:t>к ее выполнению.</w:t>
            </w:r>
          </w:p>
        </w:tc>
        <w:tc>
          <w:tcPr>
            <w:tcW w:w="978" w:type="dxa"/>
            <w:shd w:val="clear" w:color="auto" w:fill="auto"/>
            <w:vAlign w:val="center"/>
          </w:tcPr>
          <w:p w14:paraId="08DBA2BE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08" w:type="dxa"/>
            <w:shd w:val="clear" w:color="auto" w:fill="auto"/>
            <w:vAlign w:val="center"/>
          </w:tcPr>
          <w:p w14:paraId="6CFF12DC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</w:tbl>
    <w:p w14:paraId="1EBF6769" w14:textId="77777777" w:rsidR="006A4038" w:rsidRDefault="006A4038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2FEEED6E" w14:textId="77777777" w:rsidR="00EF11D4" w:rsidRPr="00371706" w:rsidRDefault="00EF11D4" w:rsidP="00EF11D4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 w:rsidR="007460C5" w:rsidRPr="007460C5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>.</w:t>
      </w:r>
      <w:r w:rsidR="007460C5" w:rsidRPr="007460C5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 xml:space="preserve">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</w:t>
      </w:r>
      <w:r w:rsidR="00371706">
        <w:rPr>
          <w:rFonts w:ascii="Times New Roman" w:hAnsi="Times New Roman"/>
          <w:sz w:val="24"/>
          <w:szCs w:val="24"/>
        </w:rPr>
        <w:t>работ для студентов ОФО.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77"/>
        <w:gridCol w:w="869"/>
        <w:gridCol w:w="1015"/>
        <w:gridCol w:w="869"/>
        <w:gridCol w:w="1305"/>
        <w:gridCol w:w="869"/>
        <w:gridCol w:w="717"/>
      </w:tblGrid>
      <w:tr w:rsidR="00371706" w:rsidRPr="00614E67" w14:paraId="41835B9A" w14:textId="77777777" w:rsidTr="007460C5">
        <w:trPr>
          <w:cantSplit/>
          <w:trHeight w:val="70"/>
        </w:trPr>
        <w:tc>
          <w:tcPr>
            <w:tcW w:w="2292" w:type="pct"/>
            <w:vMerge w:val="restart"/>
            <w:shd w:val="clear" w:color="auto" w:fill="auto"/>
            <w:vAlign w:val="center"/>
          </w:tcPr>
          <w:p w14:paraId="7C1756F8" w14:textId="77777777" w:rsidR="00371706" w:rsidRPr="00614E67" w:rsidRDefault="00371706" w:rsidP="00EF11D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работ</w:t>
            </w:r>
          </w:p>
        </w:tc>
        <w:tc>
          <w:tcPr>
            <w:tcW w:w="2708" w:type="pct"/>
            <w:gridSpan w:val="6"/>
            <w:shd w:val="clear" w:color="auto" w:fill="auto"/>
            <w:vAlign w:val="center"/>
          </w:tcPr>
          <w:p w14:paraId="26706946" w14:textId="77777777" w:rsidR="00371706" w:rsidRPr="00614E67" w:rsidRDefault="00371706" w:rsidP="00EF11D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7460C5" w:rsidRPr="00614E67" w14:paraId="235BC3F8" w14:textId="77777777" w:rsidTr="007460C5">
        <w:trPr>
          <w:cantSplit/>
          <w:trHeight w:val="1134"/>
        </w:trPr>
        <w:tc>
          <w:tcPr>
            <w:tcW w:w="2292" w:type="pct"/>
            <w:vMerge/>
            <w:shd w:val="clear" w:color="auto" w:fill="auto"/>
            <w:vAlign w:val="center"/>
          </w:tcPr>
          <w:p w14:paraId="675DED1F" w14:textId="77777777" w:rsidR="00371706" w:rsidRPr="00614E67" w:rsidRDefault="00371706" w:rsidP="00EF11D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shd w:val="clear" w:color="auto" w:fill="auto"/>
            <w:textDirection w:val="btLr"/>
            <w:vAlign w:val="center"/>
          </w:tcPr>
          <w:p w14:paraId="195EB7B9" w14:textId="77777777" w:rsidR="00371706" w:rsidRPr="00371706" w:rsidRDefault="00371706" w:rsidP="0037170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ЛСА, п.1</w:t>
            </w:r>
          </w:p>
        </w:tc>
        <w:tc>
          <w:tcPr>
            <w:tcW w:w="487" w:type="pct"/>
            <w:textDirection w:val="btLr"/>
            <w:vAlign w:val="center"/>
          </w:tcPr>
          <w:p w14:paraId="61BAF88A" w14:textId="77777777" w:rsidR="00371706" w:rsidRPr="00371706" w:rsidRDefault="00371706" w:rsidP="0037170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292125">
              <w:rPr>
                <w:rFonts w:ascii="Times New Roman" w:hAnsi="Times New Roman"/>
                <w:color w:val="000000"/>
                <w:lang w:eastAsia="ar-SA"/>
              </w:rPr>
              <w:t>ЛСА, п.</w:t>
            </w:r>
            <w:r>
              <w:rPr>
                <w:rFonts w:ascii="Times New Roman" w:hAnsi="Times New Roman"/>
                <w:color w:val="000000"/>
                <w:lang w:eastAsia="ar-SA"/>
              </w:rPr>
              <w:t>3</w:t>
            </w:r>
          </w:p>
        </w:tc>
        <w:tc>
          <w:tcPr>
            <w:tcW w:w="417" w:type="pct"/>
            <w:textDirection w:val="btLr"/>
            <w:vAlign w:val="center"/>
          </w:tcPr>
          <w:p w14:paraId="5CDDB925" w14:textId="77777777" w:rsidR="00371706" w:rsidRPr="00371706" w:rsidRDefault="00371706" w:rsidP="0037170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ЛСА, п.4</w:t>
            </w:r>
          </w:p>
        </w:tc>
        <w:tc>
          <w:tcPr>
            <w:tcW w:w="626" w:type="pct"/>
            <w:textDirection w:val="btLr"/>
            <w:vAlign w:val="center"/>
          </w:tcPr>
          <w:p w14:paraId="4114B9AD" w14:textId="77777777" w:rsidR="00371706" w:rsidRPr="00371706" w:rsidRDefault="00371706" w:rsidP="0037170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0F544D">
              <w:rPr>
                <w:rFonts w:ascii="Times New Roman" w:hAnsi="Times New Roman"/>
                <w:color w:val="000000"/>
                <w:lang w:eastAsia="ar-SA"/>
              </w:rPr>
              <w:t>ЛСА, п.</w:t>
            </w:r>
            <w:r>
              <w:rPr>
                <w:rFonts w:ascii="Times New Roman" w:hAnsi="Times New Roman"/>
                <w:color w:val="000000"/>
                <w:lang w:eastAsia="ar-SA"/>
              </w:rPr>
              <w:t>5</w:t>
            </w:r>
          </w:p>
        </w:tc>
        <w:tc>
          <w:tcPr>
            <w:tcW w:w="417" w:type="pct"/>
            <w:textDirection w:val="btLr"/>
            <w:vAlign w:val="center"/>
          </w:tcPr>
          <w:p w14:paraId="5323F7A4" w14:textId="77777777" w:rsidR="00371706" w:rsidRPr="00371706" w:rsidRDefault="00371706" w:rsidP="0037170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371706">
              <w:rPr>
                <w:rFonts w:ascii="Times New Roman" w:hAnsi="Times New Roman"/>
                <w:color w:val="000000"/>
                <w:lang w:eastAsia="ar-SA"/>
              </w:rPr>
              <w:t>Чек-лист «Проверь себя»</w:t>
            </w:r>
          </w:p>
        </w:tc>
        <w:tc>
          <w:tcPr>
            <w:tcW w:w="344" w:type="pct"/>
            <w:textDirection w:val="btLr"/>
            <w:vAlign w:val="center"/>
          </w:tcPr>
          <w:p w14:paraId="25E02798" w14:textId="77777777" w:rsidR="00371706" w:rsidRPr="00614E67" w:rsidRDefault="00371706" w:rsidP="00EF11D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7460C5" w:rsidRPr="00614E67" w14:paraId="19FBAF91" w14:textId="77777777" w:rsidTr="007460C5">
        <w:trPr>
          <w:trHeight w:val="469"/>
        </w:trPr>
        <w:tc>
          <w:tcPr>
            <w:tcW w:w="2292" w:type="pct"/>
            <w:shd w:val="clear" w:color="auto" w:fill="auto"/>
            <w:vAlign w:val="center"/>
            <w:hideMark/>
          </w:tcPr>
          <w:p w14:paraId="1279BB17" w14:textId="77777777" w:rsidR="00371706" w:rsidRPr="00371706" w:rsidRDefault="00371706" w:rsidP="00A8463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71706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Организационное собрание</w:t>
            </w:r>
          </w:p>
        </w:tc>
        <w:tc>
          <w:tcPr>
            <w:tcW w:w="417" w:type="pct"/>
            <w:shd w:val="clear" w:color="auto" w:fill="auto"/>
            <w:vAlign w:val="center"/>
            <w:hideMark/>
          </w:tcPr>
          <w:p w14:paraId="630B2B75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87" w:type="pct"/>
            <w:vAlign w:val="center"/>
          </w:tcPr>
          <w:p w14:paraId="3E8F19FF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14:paraId="12E51418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26" w:type="pct"/>
            <w:vAlign w:val="center"/>
          </w:tcPr>
          <w:p w14:paraId="7940A8FE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14:paraId="40A01508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344" w:type="pct"/>
            <w:vAlign w:val="center"/>
          </w:tcPr>
          <w:p w14:paraId="58539804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3</w:t>
            </w:r>
          </w:p>
        </w:tc>
      </w:tr>
      <w:tr w:rsidR="007460C5" w:rsidRPr="00614E67" w14:paraId="2C9AF112" w14:textId="77777777" w:rsidTr="007460C5">
        <w:trPr>
          <w:trHeight w:val="552"/>
        </w:trPr>
        <w:tc>
          <w:tcPr>
            <w:tcW w:w="2292" w:type="pct"/>
            <w:shd w:val="clear" w:color="auto" w:fill="auto"/>
            <w:vAlign w:val="center"/>
            <w:hideMark/>
          </w:tcPr>
          <w:p w14:paraId="678B068B" w14:textId="77777777" w:rsidR="00371706" w:rsidRPr="00371706" w:rsidRDefault="00371706" w:rsidP="00A8463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71706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Поддержание и улучшение качества соц</w:t>
            </w:r>
            <w:r w:rsidRPr="00371706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и</w:t>
            </w:r>
            <w:r w:rsidRPr="00371706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альной среды университета</w:t>
            </w:r>
          </w:p>
        </w:tc>
        <w:tc>
          <w:tcPr>
            <w:tcW w:w="417" w:type="pct"/>
            <w:shd w:val="clear" w:color="auto" w:fill="auto"/>
            <w:vAlign w:val="center"/>
          </w:tcPr>
          <w:p w14:paraId="5B86FD87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14:paraId="64B9079F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min 54</w:t>
            </w:r>
          </w:p>
        </w:tc>
        <w:tc>
          <w:tcPr>
            <w:tcW w:w="417" w:type="pct"/>
            <w:vAlign w:val="center"/>
          </w:tcPr>
          <w:p w14:paraId="296647F6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26" w:type="pct"/>
            <w:vAlign w:val="center"/>
          </w:tcPr>
          <w:p w14:paraId="53E3831B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14:paraId="5A297B5F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4" w:type="pct"/>
            <w:vAlign w:val="center"/>
          </w:tcPr>
          <w:p w14:paraId="046EE02E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54</w:t>
            </w:r>
          </w:p>
        </w:tc>
      </w:tr>
      <w:tr w:rsidR="007460C5" w:rsidRPr="00614E67" w14:paraId="51C3CB0F" w14:textId="77777777" w:rsidTr="007460C5">
        <w:trPr>
          <w:trHeight w:val="552"/>
        </w:trPr>
        <w:tc>
          <w:tcPr>
            <w:tcW w:w="2292" w:type="pct"/>
            <w:shd w:val="clear" w:color="auto" w:fill="auto"/>
            <w:vAlign w:val="center"/>
            <w:hideMark/>
          </w:tcPr>
          <w:p w14:paraId="4F1F0765" w14:textId="77777777" w:rsidR="00371706" w:rsidRPr="00371706" w:rsidRDefault="00371706" w:rsidP="00A8463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71706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Участие в мероприятиях по профилактике распространения идеологии терроризма, национализма, экстремизма</w:t>
            </w:r>
          </w:p>
        </w:tc>
        <w:tc>
          <w:tcPr>
            <w:tcW w:w="417" w:type="pct"/>
            <w:shd w:val="clear" w:color="auto" w:fill="auto"/>
            <w:vAlign w:val="center"/>
          </w:tcPr>
          <w:p w14:paraId="746B8EF2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14:paraId="5D57D146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14:paraId="0D0451E9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626" w:type="pct"/>
            <w:vAlign w:val="center"/>
          </w:tcPr>
          <w:p w14:paraId="79C70533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14:paraId="631F6026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4" w:type="pct"/>
            <w:vAlign w:val="center"/>
          </w:tcPr>
          <w:p w14:paraId="45B87DED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</w:tr>
      <w:tr w:rsidR="007460C5" w:rsidRPr="00614E67" w14:paraId="3D5DE604" w14:textId="77777777" w:rsidTr="007460C5">
        <w:trPr>
          <w:trHeight w:val="301"/>
        </w:trPr>
        <w:tc>
          <w:tcPr>
            <w:tcW w:w="2292" w:type="pct"/>
            <w:shd w:val="clear" w:color="auto" w:fill="auto"/>
            <w:vAlign w:val="center"/>
            <w:hideMark/>
          </w:tcPr>
          <w:p w14:paraId="5F51CFBF" w14:textId="77777777" w:rsidR="00371706" w:rsidRPr="00371706" w:rsidRDefault="00371706" w:rsidP="00A8463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71706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Реализации социально-значимых меропри</w:t>
            </w:r>
            <w:r w:rsidRPr="00371706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я</w:t>
            </w:r>
            <w:r w:rsidRPr="00371706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тий, проектов., в т. ч. участие в демонстр</w:t>
            </w:r>
            <w:r w:rsidRPr="00371706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а</w:t>
            </w:r>
            <w:r w:rsidRPr="00371706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циях, митингах и др.</w:t>
            </w:r>
          </w:p>
        </w:tc>
        <w:tc>
          <w:tcPr>
            <w:tcW w:w="417" w:type="pct"/>
            <w:shd w:val="clear" w:color="auto" w:fill="auto"/>
            <w:vAlign w:val="center"/>
          </w:tcPr>
          <w:p w14:paraId="609BAF4C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14:paraId="4FA0D970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14:paraId="68C28DEE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26" w:type="pct"/>
            <w:vAlign w:val="center"/>
          </w:tcPr>
          <w:p w14:paraId="0ACBC10D" w14:textId="77777777" w:rsidR="007460C5" w:rsidRPr="007460C5" w:rsidRDefault="007460C5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min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-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6</w:t>
            </w:r>
          </w:p>
          <w:p w14:paraId="45B9BE2E" w14:textId="77777777" w:rsidR="00371706" w:rsidRPr="00371706" w:rsidRDefault="00371706" w:rsidP="007460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max</w:t>
            </w:r>
            <w:r w:rsidR="007460C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 xml:space="preserve"> -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39</w:t>
            </w:r>
          </w:p>
        </w:tc>
        <w:tc>
          <w:tcPr>
            <w:tcW w:w="417" w:type="pct"/>
            <w:vAlign w:val="center"/>
          </w:tcPr>
          <w:p w14:paraId="01C1B5DE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4" w:type="pct"/>
            <w:vAlign w:val="center"/>
          </w:tcPr>
          <w:p w14:paraId="7F6AC03D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39</w:t>
            </w:r>
          </w:p>
        </w:tc>
      </w:tr>
      <w:tr w:rsidR="007460C5" w:rsidRPr="00614E67" w14:paraId="702963BF" w14:textId="77777777" w:rsidTr="007460C5">
        <w:trPr>
          <w:trHeight w:val="415"/>
        </w:trPr>
        <w:tc>
          <w:tcPr>
            <w:tcW w:w="2292" w:type="pct"/>
            <w:shd w:val="clear" w:color="auto" w:fill="auto"/>
            <w:vAlign w:val="center"/>
            <w:hideMark/>
          </w:tcPr>
          <w:p w14:paraId="564DE99D" w14:textId="77777777" w:rsidR="00371706" w:rsidRPr="00614E67" w:rsidRDefault="00371706" w:rsidP="00A8463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417" w:type="pct"/>
            <w:shd w:val="clear" w:color="auto" w:fill="auto"/>
            <w:vAlign w:val="center"/>
            <w:hideMark/>
          </w:tcPr>
          <w:p w14:paraId="060814CA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487" w:type="pct"/>
            <w:vAlign w:val="center"/>
          </w:tcPr>
          <w:p w14:paraId="7F123A4F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54</w:t>
            </w:r>
          </w:p>
        </w:tc>
        <w:tc>
          <w:tcPr>
            <w:tcW w:w="417" w:type="pct"/>
            <w:vAlign w:val="center"/>
          </w:tcPr>
          <w:p w14:paraId="7953D9FD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626" w:type="pct"/>
            <w:vAlign w:val="center"/>
          </w:tcPr>
          <w:p w14:paraId="20DEB154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39</w:t>
            </w:r>
          </w:p>
        </w:tc>
        <w:tc>
          <w:tcPr>
            <w:tcW w:w="417" w:type="pct"/>
            <w:vAlign w:val="center"/>
          </w:tcPr>
          <w:p w14:paraId="1A45A515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344" w:type="pct"/>
            <w:vAlign w:val="center"/>
          </w:tcPr>
          <w:p w14:paraId="7CDAC7A1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14:paraId="7EE484C1" w14:textId="30DF05EA" w:rsidR="00EF11D4" w:rsidRDefault="00EF11D4" w:rsidP="00EF11D4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76F2C1EA" w14:textId="2CDE88A4" w:rsidR="003D0E4F" w:rsidRDefault="003D0E4F" w:rsidP="00EF11D4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3D0E4F">
        <w:rPr>
          <w:rFonts w:ascii="Times New Roman" w:hAnsi="Times New Roman" w:cs="Times New Roman"/>
          <w:b/>
          <w:sz w:val="24"/>
        </w:rPr>
        <w:t>Критерии оценивания результатов текущего контроля успеваемости:</w:t>
      </w:r>
    </w:p>
    <w:p w14:paraId="702CB485" w14:textId="77777777" w:rsidR="003D0E4F" w:rsidRDefault="003D0E4F" w:rsidP="00EF11D4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5097"/>
        <w:gridCol w:w="5098"/>
      </w:tblGrid>
      <w:tr w:rsidR="00CC5E30" w:rsidRPr="00CC5E30" w14:paraId="655E4C57" w14:textId="77777777" w:rsidTr="002755A7">
        <w:trPr>
          <w:jc w:val="center"/>
        </w:trPr>
        <w:tc>
          <w:tcPr>
            <w:tcW w:w="5097" w:type="dxa"/>
            <w:vAlign w:val="center"/>
          </w:tcPr>
          <w:p w14:paraId="69791361" w14:textId="69CBDA4B" w:rsidR="001049F4" w:rsidRPr="00CC5E30" w:rsidRDefault="003D0E4F" w:rsidP="003D0E4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C5E30">
              <w:rPr>
                <w:rFonts w:ascii="Times New Roman" w:hAnsi="Times New Roman" w:cs="Times New Roman"/>
                <w:b/>
                <w:sz w:val="24"/>
              </w:rPr>
              <w:t>Оценка</w:t>
            </w:r>
          </w:p>
        </w:tc>
        <w:tc>
          <w:tcPr>
            <w:tcW w:w="5098" w:type="dxa"/>
            <w:vAlign w:val="center"/>
          </w:tcPr>
          <w:p w14:paraId="64E94DE6" w14:textId="71AF3687" w:rsidR="001049F4" w:rsidRPr="00CC5E30" w:rsidRDefault="003D0E4F" w:rsidP="003D0E4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C5E30">
              <w:rPr>
                <w:rFonts w:ascii="Times New Roman" w:hAnsi="Times New Roman" w:cs="Times New Roman"/>
                <w:b/>
                <w:sz w:val="24"/>
              </w:rPr>
              <w:t>Критерии</w:t>
            </w:r>
          </w:p>
        </w:tc>
      </w:tr>
      <w:tr w:rsidR="00CC5E30" w:rsidRPr="00CC5E30" w14:paraId="5E22BCEB" w14:textId="77777777" w:rsidTr="002755A7">
        <w:trPr>
          <w:jc w:val="center"/>
        </w:trPr>
        <w:tc>
          <w:tcPr>
            <w:tcW w:w="5097" w:type="dxa"/>
            <w:vAlign w:val="center"/>
          </w:tcPr>
          <w:p w14:paraId="6DA39300" w14:textId="61A50562" w:rsidR="001049F4" w:rsidRPr="002755A7" w:rsidRDefault="003D0E4F">
            <w:pPr>
              <w:rPr>
                <w:rFonts w:ascii="Times New Roman" w:hAnsi="Times New Roman" w:cs="Times New Roman"/>
                <w:sz w:val="24"/>
              </w:rPr>
            </w:pPr>
            <w:r w:rsidRPr="002755A7">
              <w:rPr>
                <w:rFonts w:ascii="Times New Roman" w:hAnsi="Times New Roman" w:cs="Times New Roman"/>
                <w:sz w:val="24"/>
              </w:rPr>
              <w:t>«2» (неудовлетворительно)</w:t>
            </w:r>
          </w:p>
        </w:tc>
        <w:tc>
          <w:tcPr>
            <w:tcW w:w="5098" w:type="dxa"/>
            <w:vAlign w:val="center"/>
          </w:tcPr>
          <w:p w14:paraId="374B4855" w14:textId="55992577" w:rsidR="001049F4" w:rsidRPr="002755A7" w:rsidRDefault="003D0E4F" w:rsidP="003D0E4F">
            <w:pPr>
              <w:rPr>
                <w:rFonts w:ascii="Times New Roman" w:hAnsi="Times New Roman" w:cs="Times New Roman"/>
                <w:sz w:val="24"/>
              </w:rPr>
            </w:pPr>
            <w:r w:rsidRPr="002755A7">
              <w:rPr>
                <w:rFonts w:ascii="Times New Roman" w:hAnsi="Times New Roman" w:cs="Times New Roman"/>
                <w:sz w:val="24"/>
              </w:rPr>
              <w:t>индивидуальное задание, подлежащее текущ</w:t>
            </w:r>
            <w:r w:rsidRPr="002755A7">
              <w:rPr>
                <w:rFonts w:ascii="Times New Roman" w:hAnsi="Times New Roman" w:cs="Times New Roman"/>
                <w:sz w:val="24"/>
              </w:rPr>
              <w:t>е</w:t>
            </w:r>
            <w:r w:rsidRPr="002755A7">
              <w:rPr>
                <w:rFonts w:ascii="Times New Roman" w:hAnsi="Times New Roman" w:cs="Times New Roman"/>
                <w:sz w:val="24"/>
              </w:rPr>
              <w:t>му контролю, не выполнено, или выполнено менее чем на 50% с грубыми ошибками</w:t>
            </w:r>
          </w:p>
        </w:tc>
      </w:tr>
      <w:tr w:rsidR="00CC5E30" w:rsidRPr="00CC5E30" w14:paraId="545B3067" w14:textId="77777777" w:rsidTr="002755A7">
        <w:trPr>
          <w:jc w:val="center"/>
        </w:trPr>
        <w:tc>
          <w:tcPr>
            <w:tcW w:w="5097" w:type="dxa"/>
            <w:vAlign w:val="center"/>
          </w:tcPr>
          <w:p w14:paraId="21E31B77" w14:textId="77777777" w:rsidR="003D0E4F" w:rsidRPr="002755A7" w:rsidRDefault="003D0E4F" w:rsidP="003D0E4F">
            <w:pPr>
              <w:rPr>
                <w:rFonts w:ascii="Times New Roman" w:hAnsi="Times New Roman" w:cs="Times New Roman"/>
                <w:sz w:val="24"/>
              </w:rPr>
            </w:pPr>
            <w:r w:rsidRPr="002755A7">
              <w:rPr>
                <w:rFonts w:ascii="Times New Roman" w:hAnsi="Times New Roman" w:cs="Times New Roman"/>
                <w:sz w:val="24"/>
              </w:rPr>
              <w:t xml:space="preserve">«3» - удовлетворительно </w:t>
            </w:r>
          </w:p>
          <w:p w14:paraId="75B66D9E" w14:textId="77777777" w:rsidR="001049F4" w:rsidRPr="002755A7" w:rsidRDefault="001049F4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098" w:type="dxa"/>
            <w:vAlign w:val="center"/>
          </w:tcPr>
          <w:p w14:paraId="729835F7" w14:textId="4F8D6F86" w:rsidR="001049F4" w:rsidRPr="002755A7" w:rsidRDefault="003D0E4F" w:rsidP="002755A7">
            <w:pPr>
              <w:rPr>
                <w:rFonts w:ascii="Times New Roman" w:hAnsi="Times New Roman" w:cs="Times New Roman"/>
                <w:sz w:val="24"/>
              </w:rPr>
            </w:pPr>
            <w:r w:rsidRPr="002755A7">
              <w:rPr>
                <w:rFonts w:ascii="Times New Roman" w:hAnsi="Times New Roman" w:cs="Times New Roman"/>
                <w:sz w:val="24"/>
              </w:rPr>
              <w:t xml:space="preserve">не менее </w:t>
            </w:r>
            <w:r w:rsidR="002755A7" w:rsidRPr="002755A7">
              <w:rPr>
                <w:rFonts w:ascii="Times New Roman" w:hAnsi="Times New Roman" w:cs="Times New Roman"/>
                <w:sz w:val="24"/>
              </w:rPr>
              <w:t>6</w:t>
            </w:r>
            <w:r w:rsidRPr="002755A7">
              <w:rPr>
                <w:rFonts w:ascii="Times New Roman" w:hAnsi="Times New Roman" w:cs="Times New Roman"/>
                <w:sz w:val="24"/>
              </w:rPr>
              <w:t>1% индивидуального задания, по</w:t>
            </w:r>
            <w:r w:rsidRPr="002755A7">
              <w:rPr>
                <w:rFonts w:ascii="Times New Roman" w:hAnsi="Times New Roman" w:cs="Times New Roman"/>
                <w:sz w:val="24"/>
              </w:rPr>
              <w:t>д</w:t>
            </w:r>
            <w:r w:rsidRPr="002755A7">
              <w:rPr>
                <w:rFonts w:ascii="Times New Roman" w:hAnsi="Times New Roman" w:cs="Times New Roman"/>
                <w:sz w:val="24"/>
              </w:rPr>
              <w:t>лежащего текущему контролю, выполнено по стандартной методике со значительными ошибками</w:t>
            </w:r>
          </w:p>
        </w:tc>
      </w:tr>
      <w:tr w:rsidR="00CC5E30" w:rsidRPr="00CC5E30" w14:paraId="3565DE9A" w14:textId="77777777" w:rsidTr="002755A7">
        <w:trPr>
          <w:jc w:val="center"/>
        </w:trPr>
        <w:tc>
          <w:tcPr>
            <w:tcW w:w="5097" w:type="dxa"/>
            <w:vAlign w:val="center"/>
          </w:tcPr>
          <w:p w14:paraId="495CBA02" w14:textId="406B46C7" w:rsidR="001049F4" w:rsidRPr="002755A7" w:rsidRDefault="003D0E4F">
            <w:pPr>
              <w:rPr>
                <w:rFonts w:ascii="Times New Roman" w:hAnsi="Times New Roman" w:cs="Times New Roman"/>
                <w:sz w:val="24"/>
              </w:rPr>
            </w:pPr>
            <w:r w:rsidRPr="002755A7">
              <w:rPr>
                <w:rFonts w:ascii="Times New Roman" w:hAnsi="Times New Roman" w:cs="Times New Roman"/>
                <w:sz w:val="24"/>
              </w:rPr>
              <w:t>«4» - хорошо выполнено</w:t>
            </w:r>
          </w:p>
        </w:tc>
        <w:tc>
          <w:tcPr>
            <w:tcW w:w="5098" w:type="dxa"/>
            <w:vAlign w:val="center"/>
          </w:tcPr>
          <w:p w14:paraId="0558A95C" w14:textId="35FCDB06" w:rsidR="001049F4" w:rsidRPr="002755A7" w:rsidRDefault="003D0E4F">
            <w:pPr>
              <w:rPr>
                <w:rFonts w:ascii="Times New Roman" w:hAnsi="Times New Roman" w:cs="Times New Roman"/>
                <w:sz w:val="24"/>
              </w:rPr>
            </w:pPr>
            <w:r w:rsidRPr="002755A7">
              <w:rPr>
                <w:rFonts w:ascii="Times New Roman" w:hAnsi="Times New Roman" w:cs="Times New Roman"/>
                <w:sz w:val="24"/>
              </w:rPr>
              <w:t>75% заданий, подлежащих текущему контр</w:t>
            </w:r>
            <w:r w:rsidRPr="002755A7">
              <w:rPr>
                <w:rFonts w:ascii="Times New Roman" w:hAnsi="Times New Roman" w:cs="Times New Roman"/>
                <w:sz w:val="24"/>
              </w:rPr>
              <w:t>о</w:t>
            </w:r>
            <w:r w:rsidRPr="002755A7">
              <w:rPr>
                <w:rFonts w:ascii="Times New Roman" w:hAnsi="Times New Roman" w:cs="Times New Roman"/>
                <w:sz w:val="24"/>
              </w:rPr>
              <w:t>лю, или при выполнении 100% заданий доп</w:t>
            </w:r>
            <w:r w:rsidRPr="002755A7">
              <w:rPr>
                <w:rFonts w:ascii="Times New Roman" w:hAnsi="Times New Roman" w:cs="Times New Roman"/>
                <w:sz w:val="24"/>
              </w:rPr>
              <w:t>у</w:t>
            </w:r>
            <w:r w:rsidRPr="002755A7">
              <w:rPr>
                <w:rFonts w:ascii="Times New Roman" w:hAnsi="Times New Roman" w:cs="Times New Roman"/>
                <w:sz w:val="24"/>
              </w:rPr>
              <w:t>щены незначительные ошибки</w:t>
            </w:r>
          </w:p>
        </w:tc>
      </w:tr>
      <w:tr w:rsidR="001049F4" w:rsidRPr="00CC5E30" w14:paraId="611A8C2B" w14:textId="77777777" w:rsidTr="002755A7">
        <w:trPr>
          <w:jc w:val="center"/>
        </w:trPr>
        <w:tc>
          <w:tcPr>
            <w:tcW w:w="5097" w:type="dxa"/>
            <w:vAlign w:val="center"/>
          </w:tcPr>
          <w:p w14:paraId="20198BEB" w14:textId="1B2A3481" w:rsidR="001049F4" w:rsidRPr="002755A7" w:rsidRDefault="003D0E4F">
            <w:pPr>
              <w:rPr>
                <w:rFonts w:ascii="Times New Roman" w:hAnsi="Times New Roman" w:cs="Times New Roman"/>
                <w:sz w:val="24"/>
              </w:rPr>
            </w:pPr>
            <w:r w:rsidRPr="002755A7">
              <w:rPr>
                <w:rFonts w:ascii="Times New Roman" w:hAnsi="Times New Roman" w:cs="Times New Roman"/>
                <w:sz w:val="24"/>
              </w:rPr>
              <w:t>«5» - отлично</w:t>
            </w:r>
          </w:p>
        </w:tc>
        <w:tc>
          <w:tcPr>
            <w:tcW w:w="5098" w:type="dxa"/>
            <w:vAlign w:val="center"/>
          </w:tcPr>
          <w:p w14:paraId="0F198546" w14:textId="4EE0A517" w:rsidR="001049F4" w:rsidRPr="002755A7" w:rsidRDefault="003D0E4F">
            <w:pPr>
              <w:rPr>
                <w:rFonts w:ascii="Times New Roman" w:hAnsi="Times New Roman" w:cs="Times New Roman"/>
                <w:sz w:val="24"/>
              </w:rPr>
            </w:pPr>
            <w:r w:rsidRPr="002755A7">
              <w:rPr>
                <w:rFonts w:ascii="Times New Roman" w:hAnsi="Times New Roman" w:cs="Times New Roman"/>
                <w:sz w:val="24"/>
              </w:rPr>
              <w:t>все индивидуальные задания, подлежащие т</w:t>
            </w:r>
            <w:r w:rsidRPr="002755A7">
              <w:rPr>
                <w:rFonts w:ascii="Times New Roman" w:hAnsi="Times New Roman" w:cs="Times New Roman"/>
                <w:sz w:val="24"/>
              </w:rPr>
              <w:t>е</w:t>
            </w:r>
            <w:r w:rsidRPr="002755A7">
              <w:rPr>
                <w:rFonts w:ascii="Times New Roman" w:hAnsi="Times New Roman" w:cs="Times New Roman"/>
                <w:sz w:val="24"/>
              </w:rPr>
              <w:t>кущему контролю, выполнены самостоятельно и в требуемом объеме</w:t>
            </w:r>
          </w:p>
        </w:tc>
      </w:tr>
    </w:tbl>
    <w:p w14:paraId="4E58992E" w14:textId="77777777" w:rsidR="001049F4" w:rsidRPr="00CC5E30" w:rsidRDefault="001049F4">
      <w:pPr>
        <w:rPr>
          <w:rFonts w:ascii="Times New Roman" w:hAnsi="Times New Roman" w:cs="Times New Roman"/>
          <w:b/>
          <w:sz w:val="24"/>
        </w:rPr>
      </w:pPr>
    </w:p>
    <w:p w14:paraId="752C2131" w14:textId="77777777" w:rsidR="001049F4" w:rsidRDefault="001049F4">
      <w:pPr>
        <w:rPr>
          <w:rFonts w:ascii="Times New Roman" w:hAnsi="Times New Roman" w:cs="Times New Roman"/>
          <w:b/>
          <w:sz w:val="24"/>
        </w:rPr>
      </w:pPr>
    </w:p>
    <w:p w14:paraId="02B1B267" w14:textId="37F961DD" w:rsidR="006072D9" w:rsidRDefault="006072D9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br w:type="page"/>
      </w:r>
    </w:p>
    <w:p w14:paraId="7615DE0D" w14:textId="649CBDF3" w:rsidR="006072D9" w:rsidRPr="00D07002" w:rsidRDefault="006072D9" w:rsidP="006072D9">
      <w:pPr>
        <w:pStyle w:val="a4"/>
        <w:numPr>
          <w:ilvl w:val="1"/>
          <w:numId w:val="44"/>
        </w:numPr>
        <w:spacing w:after="24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D07002">
        <w:rPr>
          <w:rFonts w:ascii="Times New Roman" w:hAnsi="Times New Roman" w:cs="Times New Roman"/>
          <w:b/>
          <w:sz w:val="24"/>
        </w:rPr>
        <w:lastRenderedPageBreak/>
        <w:t>Индивидуальное задание на практику для студентов ЗФО</w:t>
      </w:r>
    </w:p>
    <w:p w14:paraId="3FF48140" w14:textId="77777777" w:rsidR="006072D9" w:rsidRPr="00D07002" w:rsidRDefault="006072D9" w:rsidP="006072D9">
      <w:pPr>
        <w:pStyle w:val="a4"/>
        <w:spacing w:after="240" w:line="240" w:lineRule="auto"/>
        <w:ind w:left="360"/>
        <w:jc w:val="both"/>
        <w:rPr>
          <w:rFonts w:ascii="Times New Roman" w:hAnsi="Times New Roman" w:cs="Times New Roman"/>
          <w:b/>
          <w:sz w:val="24"/>
        </w:rPr>
      </w:pPr>
    </w:p>
    <w:p w14:paraId="220F4DA4" w14:textId="77777777" w:rsidR="005D100E" w:rsidRPr="00D07002" w:rsidRDefault="005D100E" w:rsidP="005D100E">
      <w:pPr>
        <w:shd w:val="clear" w:color="auto" w:fill="FFFFFF"/>
        <w:suppressAutoHyphens/>
        <w:spacing w:before="120" w:after="12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  <w:r w:rsidRPr="00D07002">
        <w:rPr>
          <w:rFonts w:ascii="Arial" w:eastAsia="Times New Roman" w:hAnsi="Arial" w:cs="Arial"/>
          <w:b/>
          <w:sz w:val="24"/>
          <w:szCs w:val="24"/>
          <w:lang w:eastAsia="ru-RU"/>
        </w:rPr>
        <w:t>Чек-лист «Проверь себя»</w:t>
      </w:r>
    </w:p>
    <w:p w14:paraId="40225ACE" w14:textId="77777777" w:rsidR="005D100E" w:rsidRPr="00D07002" w:rsidRDefault="005D100E" w:rsidP="005D100E">
      <w:pPr>
        <w:autoSpaceDE w:val="0"/>
        <w:autoSpaceDN w:val="0"/>
        <w:adjustRightInd w:val="0"/>
        <w:spacing w:after="240" w:line="240" w:lineRule="auto"/>
        <w:jc w:val="both"/>
        <w:rPr>
          <w:rFonts w:ascii="Times New Roman" w:hAnsi="Times New Roman"/>
        </w:rPr>
      </w:pPr>
    </w:p>
    <w:p w14:paraId="01025C98" w14:textId="0F2AE41F" w:rsidR="005D100E" w:rsidRPr="00D07002" w:rsidRDefault="005D100E" w:rsidP="005D100E">
      <w:pPr>
        <w:numPr>
          <w:ilvl w:val="0"/>
          <w:numId w:val="42"/>
        </w:numPr>
        <w:autoSpaceDE w:val="0"/>
        <w:autoSpaceDN w:val="0"/>
        <w:adjustRightInd w:val="0"/>
        <w:spacing w:after="240" w:line="240" w:lineRule="auto"/>
        <w:jc w:val="both"/>
        <w:rPr>
          <w:rFonts w:ascii="Times New Roman" w:hAnsi="Times New Roman"/>
        </w:rPr>
      </w:pPr>
      <w:r w:rsidRPr="00D07002">
        <w:rPr>
          <w:rFonts w:ascii="Times New Roman" w:hAnsi="Times New Roman"/>
        </w:rPr>
        <w:t>Уважаемый студент, ответьте на следующие вопросы: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7938"/>
        <w:gridCol w:w="993"/>
        <w:gridCol w:w="815"/>
      </w:tblGrid>
      <w:tr w:rsidR="005D100E" w:rsidRPr="00D07002" w14:paraId="3E81EA07" w14:textId="77777777" w:rsidTr="008B5038">
        <w:tc>
          <w:tcPr>
            <w:tcW w:w="675" w:type="dxa"/>
            <w:shd w:val="clear" w:color="auto" w:fill="auto"/>
            <w:vAlign w:val="center"/>
          </w:tcPr>
          <w:p w14:paraId="52A6D8D5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№</w:t>
            </w:r>
          </w:p>
        </w:tc>
        <w:tc>
          <w:tcPr>
            <w:tcW w:w="7938" w:type="dxa"/>
            <w:shd w:val="clear" w:color="auto" w:fill="auto"/>
            <w:vAlign w:val="center"/>
          </w:tcPr>
          <w:p w14:paraId="65D94443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Вопросы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B1C9E52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Да</w:t>
            </w:r>
          </w:p>
        </w:tc>
        <w:tc>
          <w:tcPr>
            <w:tcW w:w="815" w:type="dxa"/>
            <w:shd w:val="clear" w:color="auto" w:fill="auto"/>
            <w:vAlign w:val="center"/>
          </w:tcPr>
          <w:p w14:paraId="73F2A3C6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Нет</w:t>
            </w:r>
          </w:p>
        </w:tc>
      </w:tr>
      <w:tr w:rsidR="005D100E" w:rsidRPr="00D07002" w14:paraId="2CE5163F" w14:textId="77777777" w:rsidTr="008B5038">
        <w:tc>
          <w:tcPr>
            <w:tcW w:w="675" w:type="dxa"/>
            <w:shd w:val="clear" w:color="auto" w:fill="auto"/>
            <w:vAlign w:val="center"/>
          </w:tcPr>
          <w:p w14:paraId="18FBD534" w14:textId="77777777" w:rsidR="005D100E" w:rsidRPr="00D07002" w:rsidRDefault="005D100E" w:rsidP="005D100E">
            <w:pPr>
              <w:numPr>
                <w:ilvl w:val="0"/>
                <w:numId w:val="45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14:paraId="102EEA62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Сообщена ли Вам дата начала работы, время и место первого рабочего дня?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2E277CE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14:paraId="751B219A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5D100E" w:rsidRPr="00D07002" w14:paraId="12302DFA" w14:textId="77777777" w:rsidTr="008B5038">
        <w:tc>
          <w:tcPr>
            <w:tcW w:w="675" w:type="dxa"/>
            <w:shd w:val="clear" w:color="auto" w:fill="auto"/>
            <w:vAlign w:val="center"/>
          </w:tcPr>
          <w:p w14:paraId="6B9327C1" w14:textId="77777777" w:rsidR="005D100E" w:rsidRPr="00D07002" w:rsidRDefault="005D100E" w:rsidP="005D100E">
            <w:pPr>
              <w:numPr>
                <w:ilvl w:val="0"/>
                <w:numId w:val="45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14:paraId="07691226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Обеспечена ли ваша должность на практике должностными инструкциями?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4E9F92B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14:paraId="7F08DDC1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5D100E" w:rsidRPr="00D07002" w14:paraId="38AE0788" w14:textId="77777777" w:rsidTr="008B5038">
        <w:tc>
          <w:tcPr>
            <w:tcW w:w="675" w:type="dxa"/>
            <w:shd w:val="clear" w:color="auto" w:fill="auto"/>
            <w:vAlign w:val="center"/>
          </w:tcPr>
          <w:p w14:paraId="5D6082D8" w14:textId="77777777" w:rsidR="005D100E" w:rsidRPr="00D07002" w:rsidRDefault="005D100E" w:rsidP="005D100E">
            <w:pPr>
              <w:numPr>
                <w:ilvl w:val="0"/>
                <w:numId w:val="45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14:paraId="5A888D0E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Ознакомились ли Вы с должностными обязанностями?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3984434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14:paraId="437D4ADE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5D100E" w:rsidRPr="00D07002" w14:paraId="4650C5EF" w14:textId="77777777" w:rsidTr="008B5038">
        <w:tc>
          <w:tcPr>
            <w:tcW w:w="675" w:type="dxa"/>
            <w:shd w:val="clear" w:color="auto" w:fill="auto"/>
            <w:vAlign w:val="center"/>
          </w:tcPr>
          <w:p w14:paraId="0763C0EE" w14:textId="77777777" w:rsidR="005D100E" w:rsidRPr="00D07002" w:rsidRDefault="005D100E" w:rsidP="005D100E">
            <w:pPr>
              <w:numPr>
                <w:ilvl w:val="0"/>
                <w:numId w:val="45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14:paraId="18ED19BE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Ваш руководитель представил Вас трудовому коллективу?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B01591A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14:paraId="5DC4146F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5D100E" w:rsidRPr="00D07002" w14:paraId="508AD3AF" w14:textId="77777777" w:rsidTr="008B5038">
        <w:tc>
          <w:tcPr>
            <w:tcW w:w="675" w:type="dxa"/>
            <w:shd w:val="clear" w:color="auto" w:fill="auto"/>
            <w:vAlign w:val="center"/>
          </w:tcPr>
          <w:p w14:paraId="23C632F9" w14:textId="77777777" w:rsidR="005D100E" w:rsidRPr="00D07002" w:rsidRDefault="005D100E" w:rsidP="005D100E">
            <w:pPr>
              <w:numPr>
                <w:ilvl w:val="0"/>
                <w:numId w:val="45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14:paraId="059E496F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Проведено ли ознакомление со зданием?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473EC09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14:paraId="0E32DE67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5D100E" w:rsidRPr="00D07002" w14:paraId="31D5094D" w14:textId="77777777" w:rsidTr="008B5038">
        <w:tc>
          <w:tcPr>
            <w:tcW w:w="675" w:type="dxa"/>
            <w:shd w:val="clear" w:color="auto" w:fill="auto"/>
            <w:vAlign w:val="center"/>
          </w:tcPr>
          <w:p w14:paraId="78E7B83D" w14:textId="77777777" w:rsidR="005D100E" w:rsidRPr="00D07002" w:rsidRDefault="005D100E" w:rsidP="005D100E">
            <w:pPr>
              <w:numPr>
                <w:ilvl w:val="0"/>
                <w:numId w:val="45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14:paraId="6C93E9ED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Проведен ли инструктаж по технике безопасности?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1822D5A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14:paraId="7A1279BC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5D100E" w:rsidRPr="00D07002" w14:paraId="6D011C8C" w14:textId="77777777" w:rsidTr="008B5038">
        <w:tc>
          <w:tcPr>
            <w:tcW w:w="675" w:type="dxa"/>
            <w:shd w:val="clear" w:color="auto" w:fill="auto"/>
            <w:vAlign w:val="center"/>
          </w:tcPr>
          <w:p w14:paraId="54D2927B" w14:textId="77777777" w:rsidR="005D100E" w:rsidRPr="00D07002" w:rsidRDefault="005D100E" w:rsidP="005D100E">
            <w:pPr>
              <w:numPr>
                <w:ilvl w:val="0"/>
                <w:numId w:val="45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14:paraId="2D4A6BC6" w14:textId="77777777" w:rsidR="005D100E" w:rsidRPr="00D07002" w:rsidRDefault="005D100E" w:rsidP="008B5038">
            <w:pPr>
              <w:tabs>
                <w:tab w:val="left" w:pos="7075"/>
              </w:tabs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Ознакомлены ли Вы с правилами внутреннего распорядка в организации?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B1564C5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14:paraId="1EC7AB3E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5D100E" w:rsidRPr="00D07002" w14:paraId="1C4A3C92" w14:textId="77777777" w:rsidTr="008B5038">
        <w:tc>
          <w:tcPr>
            <w:tcW w:w="675" w:type="dxa"/>
            <w:shd w:val="clear" w:color="auto" w:fill="auto"/>
            <w:vAlign w:val="center"/>
          </w:tcPr>
          <w:p w14:paraId="5EB11B72" w14:textId="77777777" w:rsidR="005D100E" w:rsidRPr="00D07002" w:rsidRDefault="005D100E" w:rsidP="005D100E">
            <w:pPr>
              <w:numPr>
                <w:ilvl w:val="0"/>
                <w:numId w:val="45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14:paraId="4B76D688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Вы знакомы с историей, сферой деятельности, особенностями организации?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910EB63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14:paraId="0922EF7D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5D100E" w:rsidRPr="00D07002" w14:paraId="6D6B19CC" w14:textId="77777777" w:rsidTr="008B5038">
        <w:tc>
          <w:tcPr>
            <w:tcW w:w="675" w:type="dxa"/>
            <w:shd w:val="clear" w:color="auto" w:fill="auto"/>
            <w:vAlign w:val="center"/>
          </w:tcPr>
          <w:p w14:paraId="67025C51" w14:textId="77777777" w:rsidR="005D100E" w:rsidRPr="00D07002" w:rsidRDefault="005D100E" w:rsidP="005D100E">
            <w:pPr>
              <w:numPr>
                <w:ilvl w:val="0"/>
                <w:numId w:val="45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14:paraId="609C80DE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Вы были ознакомлены с критериями работы и показателями деятельности?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F089EA3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14:paraId="38BAB2D3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5D100E" w:rsidRPr="00D07002" w14:paraId="7EC5BAE8" w14:textId="77777777" w:rsidTr="008B5038">
        <w:tc>
          <w:tcPr>
            <w:tcW w:w="675" w:type="dxa"/>
            <w:shd w:val="clear" w:color="auto" w:fill="auto"/>
            <w:vAlign w:val="center"/>
          </w:tcPr>
          <w:p w14:paraId="40C99C73" w14:textId="77777777" w:rsidR="005D100E" w:rsidRPr="00D07002" w:rsidRDefault="005D100E" w:rsidP="005D100E">
            <w:pPr>
              <w:numPr>
                <w:ilvl w:val="0"/>
                <w:numId w:val="45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14:paraId="1183ACA4" w14:textId="77777777" w:rsidR="005D100E" w:rsidRPr="00D07002" w:rsidRDefault="005D100E" w:rsidP="008B5038">
            <w:pPr>
              <w:tabs>
                <w:tab w:val="left" w:pos="7075"/>
              </w:tabs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Вы были ознакомлены с условиями работы: рабочее место, рабочие часы и пер</w:t>
            </w:r>
            <w:r w:rsidRPr="00D07002">
              <w:rPr>
                <w:rFonts w:ascii="Times New Roman" w:hAnsi="Times New Roman"/>
              </w:rPr>
              <w:t>е</w:t>
            </w:r>
            <w:r w:rsidRPr="00D07002">
              <w:rPr>
                <w:rFonts w:ascii="Times New Roman" w:hAnsi="Times New Roman"/>
              </w:rPr>
              <w:t>рывы, нерабочие дни?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382C049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14:paraId="4A17668B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5D100E" w:rsidRPr="00D07002" w14:paraId="705649E6" w14:textId="77777777" w:rsidTr="008B5038">
        <w:tc>
          <w:tcPr>
            <w:tcW w:w="675" w:type="dxa"/>
            <w:shd w:val="clear" w:color="auto" w:fill="auto"/>
            <w:vAlign w:val="center"/>
          </w:tcPr>
          <w:p w14:paraId="02A06360" w14:textId="77777777" w:rsidR="005D100E" w:rsidRPr="00D07002" w:rsidRDefault="005D100E" w:rsidP="005D100E">
            <w:pPr>
              <w:numPr>
                <w:ilvl w:val="0"/>
                <w:numId w:val="45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14:paraId="5E110E8C" w14:textId="77777777" w:rsidR="005D100E" w:rsidRPr="00D07002" w:rsidRDefault="005D100E" w:rsidP="008B5038">
            <w:pPr>
              <w:tabs>
                <w:tab w:val="left" w:pos="7075"/>
              </w:tabs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Вы знакомы с корпоративной культурой, миссией и философией организации – базы практики?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F68054D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14:paraId="64A02FCA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96188D" w:rsidRPr="00D07002" w14:paraId="1BFCBF93" w14:textId="77777777" w:rsidTr="008B5038">
        <w:tc>
          <w:tcPr>
            <w:tcW w:w="675" w:type="dxa"/>
            <w:shd w:val="clear" w:color="auto" w:fill="auto"/>
            <w:vAlign w:val="center"/>
          </w:tcPr>
          <w:p w14:paraId="4E80DF41" w14:textId="77777777" w:rsidR="0096188D" w:rsidRPr="00D07002" w:rsidRDefault="0096188D" w:rsidP="005D100E">
            <w:pPr>
              <w:numPr>
                <w:ilvl w:val="0"/>
                <w:numId w:val="45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14:paraId="4101A624" w14:textId="40B3C458" w:rsidR="0096188D" w:rsidRPr="00D07002" w:rsidRDefault="0096188D" w:rsidP="008B5038">
            <w:pPr>
              <w:tabs>
                <w:tab w:val="left" w:pos="7075"/>
              </w:tabs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 xml:space="preserve">Вы принимали участие в мероприятиях </w:t>
            </w:r>
            <w:r w:rsidR="00A95A28" w:rsidRPr="00D07002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по профилактике распространения идеологии терроризма, национализма, экстремизма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74F91A2" w14:textId="77777777" w:rsidR="0096188D" w:rsidRPr="00D07002" w:rsidRDefault="0096188D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14:paraId="4292FCE5" w14:textId="77777777" w:rsidR="0096188D" w:rsidRPr="00D07002" w:rsidRDefault="0096188D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</w:tbl>
    <w:p w14:paraId="395DDD83" w14:textId="77777777" w:rsidR="005D100E" w:rsidRPr="00D07002" w:rsidRDefault="005D100E" w:rsidP="005D100E">
      <w:pPr>
        <w:autoSpaceDE w:val="0"/>
        <w:autoSpaceDN w:val="0"/>
        <w:adjustRightInd w:val="0"/>
        <w:spacing w:after="240" w:line="240" w:lineRule="auto"/>
        <w:ind w:left="720"/>
        <w:jc w:val="both"/>
        <w:rPr>
          <w:rFonts w:ascii="Times New Roman" w:hAnsi="Times New Roman"/>
        </w:rPr>
      </w:pPr>
    </w:p>
    <w:p w14:paraId="6107C63A" w14:textId="77777777" w:rsidR="005D100E" w:rsidRPr="00D07002" w:rsidRDefault="005D100E" w:rsidP="005D100E">
      <w:pPr>
        <w:numPr>
          <w:ilvl w:val="0"/>
          <w:numId w:val="42"/>
        </w:numPr>
        <w:autoSpaceDE w:val="0"/>
        <w:autoSpaceDN w:val="0"/>
        <w:adjustRightInd w:val="0"/>
        <w:spacing w:after="240" w:line="240" w:lineRule="auto"/>
        <w:jc w:val="both"/>
        <w:rPr>
          <w:rFonts w:ascii="Times New Roman" w:hAnsi="Times New Roman"/>
        </w:rPr>
      </w:pPr>
      <w:r w:rsidRPr="00D07002">
        <w:rPr>
          <w:rFonts w:ascii="Times New Roman" w:hAnsi="Times New Roman"/>
        </w:rPr>
        <w:t>Уважаемый студент, оцените свои умения и навыки на практике: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7938"/>
        <w:gridCol w:w="993"/>
        <w:gridCol w:w="815"/>
      </w:tblGrid>
      <w:tr w:rsidR="005D100E" w:rsidRPr="00D07002" w14:paraId="239A54E5" w14:textId="77777777" w:rsidTr="008B5038">
        <w:tc>
          <w:tcPr>
            <w:tcW w:w="675" w:type="dxa"/>
            <w:shd w:val="clear" w:color="auto" w:fill="auto"/>
            <w:vAlign w:val="center"/>
          </w:tcPr>
          <w:p w14:paraId="024C7E88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№</w:t>
            </w:r>
          </w:p>
        </w:tc>
        <w:tc>
          <w:tcPr>
            <w:tcW w:w="7938" w:type="dxa"/>
            <w:shd w:val="clear" w:color="auto" w:fill="auto"/>
            <w:vAlign w:val="center"/>
          </w:tcPr>
          <w:p w14:paraId="4B9EEA9E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Вопросы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A9B869E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Да</w:t>
            </w:r>
          </w:p>
        </w:tc>
        <w:tc>
          <w:tcPr>
            <w:tcW w:w="815" w:type="dxa"/>
            <w:shd w:val="clear" w:color="auto" w:fill="auto"/>
            <w:vAlign w:val="center"/>
          </w:tcPr>
          <w:p w14:paraId="2B88365D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Нет</w:t>
            </w:r>
          </w:p>
        </w:tc>
      </w:tr>
      <w:tr w:rsidR="005D100E" w:rsidRPr="00D07002" w14:paraId="4141D076" w14:textId="77777777" w:rsidTr="008B5038">
        <w:tc>
          <w:tcPr>
            <w:tcW w:w="675" w:type="dxa"/>
            <w:shd w:val="clear" w:color="auto" w:fill="auto"/>
            <w:vAlign w:val="center"/>
          </w:tcPr>
          <w:p w14:paraId="72B79720" w14:textId="77777777" w:rsidR="005D100E" w:rsidRPr="00D07002" w:rsidRDefault="005D100E" w:rsidP="005D100E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14:paraId="082DA0D6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Коммуникативные навыки</w:t>
            </w:r>
          </w:p>
          <w:p w14:paraId="597FEF1B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Были ли у вас конфликты в период прохождения практики с коллегами, с окр</w:t>
            </w:r>
            <w:r w:rsidRPr="00D07002">
              <w:rPr>
                <w:rFonts w:ascii="Times New Roman" w:hAnsi="Times New Roman"/>
              </w:rPr>
              <w:t>у</w:t>
            </w:r>
            <w:r w:rsidRPr="00D07002">
              <w:rPr>
                <w:rFonts w:ascii="Times New Roman" w:hAnsi="Times New Roman"/>
              </w:rPr>
              <w:t>жающими людьми?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C04D5F2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14:paraId="0090776A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5D100E" w:rsidRPr="00D07002" w14:paraId="5D159203" w14:textId="77777777" w:rsidTr="008B5038">
        <w:tc>
          <w:tcPr>
            <w:tcW w:w="675" w:type="dxa"/>
            <w:shd w:val="clear" w:color="auto" w:fill="auto"/>
            <w:vAlign w:val="center"/>
          </w:tcPr>
          <w:p w14:paraId="14E70621" w14:textId="77777777" w:rsidR="005D100E" w:rsidRPr="00D07002" w:rsidRDefault="005D100E" w:rsidP="005D100E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14:paraId="7DE2D4F6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Принятие решений</w:t>
            </w:r>
          </w:p>
          <w:p w14:paraId="0210CB52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В период прохождения практики вы принимали самостоятельно решения по в</w:t>
            </w:r>
            <w:r w:rsidRPr="00D07002">
              <w:rPr>
                <w:rFonts w:ascii="Times New Roman" w:hAnsi="Times New Roman"/>
              </w:rPr>
              <w:t>о</w:t>
            </w:r>
            <w:r w:rsidRPr="00D07002">
              <w:rPr>
                <w:rFonts w:ascii="Times New Roman" w:hAnsi="Times New Roman"/>
              </w:rPr>
              <w:t>просам, относящимся к сфере Ваших компетенции.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954B645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14:paraId="21E158BA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5D100E" w:rsidRPr="00D07002" w14:paraId="47AD2AC8" w14:textId="77777777" w:rsidTr="008B5038">
        <w:tc>
          <w:tcPr>
            <w:tcW w:w="675" w:type="dxa"/>
            <w:shd w:val="clear" w:color="auto" w:fill="auto"/>
            <w:vAlign w:val="center"/>
          </w:tcPr>
          <w:p w14:paraId="1F8F7102" w14:textId="77777777" w:rsidR="005D100E" w:rsidRPr="00D07002" w:rsidRDefault="005D100E" w:rsidP="005D100E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14:paraId="5CEF0D20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Управление временем</w:t>
            </w:r>
          </w:p>
          <w:p w14:paraId="59D775B1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Конструктивное использование рабочего дня: вы успеваете решить все операц</w:t>
            </w:r>
            <w:r w:rsidRPr="00D07002">
              <w:rPr>
                <w:rFonts w:ascii="Times New Roman" w:hAnsi="Times New Roman"/>
              </w:rPr>
              <w:t>и</w:t>
            </w:r>
            <w:r w:rsidRPr="00D07002">
              <w:rPr>
                <w:rFonts w:ascii="Times New Roman" w:hAnsi="Times New Roman"/>
              </w:rPr>
              <w:t>онные задачи в текущий рабочий день?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9CAE4D0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14:paraId="37B8CD6A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5D100E" w:rsidRPr="00D07002" w14:paraId="3FE4B829" w14:textId="77777777" w:rsidTr="008B5038">
        <w:tc>
          <w:tcPr>
            <w:tcW w:w="675" w:type="dxa"/>
            <w:shd w:val="clear" w:color="auto" w:fill="auto"/>
            <w:vAlign w:val="center"/>
          </w:tcPr>
          <w:p w14:paraId="594F1B3D" w14:textId="77777777" w:rsidR="005D100E" w:rsidRPr="00D07002" w:rsidRDefault="005D100E" w:rsidP="005D100E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14:paraId="4AD4D22B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Организация/планирование</w:t>
            </w:r>
          </w:p>
          <w:p w14:paraId="618FA1BF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 xml:space="preserve">Соответствуют запланированные результаты работы фактически достигнутым? 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E3D0C54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14:paraId="670EDA97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5D100E" w:rsidRPr="00D07002" w14:paraId="55595D42" w14:textId="77777777" w:rsidTr="008B5038">
        <w:tc>
          <w:tcPr>
            <w:tcW w:w="675" w:type="dxa"/>
            <w:shd w:val="clear" w:color="auto" w:fill="auto"/>
            <w:vAlign w:val="center"/>
          </w:tcPr>
          <w:p w14:paraId="4479C68D" w14:textId="77777777" w:rsidR="005D100E" w:rsidRPr="00D07002" w:rsidRDefault="005D100E" w:rsidP="005D100E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14:paraId="0EC2D7E8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Пунктуальность</w:t>
            </w:r>
          </w:p>
          <w:p w14:paraId="63E19A19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Имелись ли случаи несвоевременного выполнения поставленных задач в период прохождения практики?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0E1A179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14:paraId="4AFC8A7B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5D100E" w:rsidRPr="00D07002" w14:paraId="2E6073FE" w14:textId="77777777" w:rsidTr="008B5038">
        <w:tc>
          <w:tcPr>
            <w:tcW w:w="675" w:type="dxa"/>
            <w:shd w:val="clear" w:color="auto" w:fill="auto"/>
            <w:vAlign w:val="center"/>
          </w:tcPr>
          <w:p w14:paraId="605B9F3E" w14:textId="77777777" w:rsidR="005D100E" w:rsidRPr="00D07002" w:rsidRDefault="005D100E" w:rsidP="005D100E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14:paraId="35F8E770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Качество работы</w:t>
            </w:r>
          </w:p>
          <w:p w14:paraId="28D38C54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Соответствует ли выполненная работа стандартам и требованиям организации к ее выполнению.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6BB47C8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14:paraId="69BDB89E" w14:textId="77777777" w:rsidR="005D100E" w:rsidRPr="00D07002" w:rsidRDefault="005D100E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</w:tbl>
    <w:p w14:paraId="454EB502" w14:textId="77777777" w:rsidR="005D100E" w:rsidRPr="00D07002" w:rsidRDefault="005D100E" w:rsidP="005D100E">
      <w:pPr>
        <w:shd w:val="clear" w:color="auto" w:fill="FFFFFF"/>
        <w:suppressAutoHyphens/>
        <w:spacing w:before="120" w:after="12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14:paraId="7782F07B" w14:textId="77777777" w:rsidR="005D100E" w:rsidRPr="00D07002" w:rsidRDefault="005D100E" w:rsidP="005D100E">
      <w:pPr>
        <w:shd w:val="clear" w:color="auto" w:fill="FFFFFF"/>
        <w:suppressAutoHyphens/>
        <w:spacing w:before="120" w:after="12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  <w:r w:rsidRPr="00D07002">
        <w:rPr>
          <w:rFonts w:ascii="Arial" w:eastAsia="Times New Roman" w:hAnsi="Arial" w:cs="Arial"/>
          <w:b/>
          <w:sz w:val="24"/>
          <w:szCs w:val="24"/>
          <w:lang w:eastAsia="ru-RU"/>
        </w:rPr>
        <w:br w:type="page"/>
      </w:r>
      <w:r w:rsidRPr="00D07002">
        <w:rPr>
          <w:rFonts w:ascii="Arial" w:eastAsia="Times New Roman" w:hAnsi="Arial" w:cs="Arial"/>
          <w:b/>
          <w:sz w:val="24"/>
          <w:szCs w:val="24"/>
          <w:lang w:eastAsia="ru-RU"/>
        </w:rPr>
        <w:lastRenderedPageBreak/>
        <w:t>Анкета «Адаптационный период»</w:t>
      </w:r>
    </w:p>
    <w:p w14:paraId="755087F4" w14:textId="77777777" w:rsidR="005D100E" w:rsidRPr="00D07002" w:rsidRDefault="005D100E" w:rsidP="005D100E">
      <w:pPr>
        <w:shd w:val="clear" w:color="auto" w:fill="FFFFFF"/>
        <w:suppressAutoHyphens/>
        <w:spacing w:before="120" w:after="12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14:paraId="2D7CA3C9" w14:textId="77777777" w:rsidR="005D100E" w:rsidRPr="00D07002" w:rsidRDefault="005D100E" w:rsidP="005D100E">
      <w:pPr>
        <w:numPr>
          <w:ilvl w:val="0"/>
          <w:numId w:val="46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07002">
        <w:rPr>
          <w:rFonts w:ascii="Times New Roman" w:hAnsi="Times New Roman"/>
          <w:sz w:val="24"/>
          <w:szCs w:val="24"/>
        </w:rPr>
        <w:t>В какие периоды Вам наиболее необходима была помощь руководителя?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06"/>
        <w:gridCol w:w="2605"/>
        <w:gridCol w:w="2605"/>
        <w:gridCol w:w="2605"/>
      </w:tblGrid>
      <w:tr w:rsidR="005D100E" w:rsidRPr="00D07002" w14:paraId="41F36793" w14:textId="77777777" w:rsidTr="008B5038">
        <w:tc>
          <w:tcPr>
            <w:tcW w:w="1250" w:type="pct"/>
            <w:shd w:val="clear" w:color="auto" w:fill="auto"/>
            <w:vAlign w:val="center"/>
          </w:tcPr>
          <w:p w14:paraId="21A43182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Первая день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330C19C0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Первая неделя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7244A633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До 10 дней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4EA8EF5B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Две недели</w:t>
            </w:r>
          </w:p>
        </w:tc>
      </w:tr>
      <w:tr w:rsidR="005D100E" w:rsidRPr="00D07002" w14:paraId="2CD86B72" w14:textId="77777777" w:rsidTr="008B5038">
        <w:tc>
          <w:tcPr>
            <w:tcW w:w="1250" w:type="pct"/>
            <w:shd w:val="clear" w:color="auto" w:fill="auto"/>
            <w:vAlign w:val="center"/>
          </w:tcPr>
          <w:p w14:paraId="31D9535C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14:paraId="795FCBE8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14:paraId="6B1E7B2A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14:paraId="0B67EC14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059EC664" w14:textId="77777777" w:rsidR="005D100E" w:rsidRPr="00D07002" w:rsidRDefault="005D100E" w:rsidP="005D100E">
      <w:pPr>
        <w:spacing w:after="0" w:line="360" w:lineRule="auto"/>
        <w:ind w:firstLine="709"/>
        <w:jc w:val="center"/>
        <w:rPr>
          <w:rFonts w:ascii="Times New Roman" w:hAnsi="Times New Roman"/>
          <w:sz w:val="24"/>
          <w:szCs w:val="24"/>
        </w:rPr>
      </w:pPr>
    </w:p>
    <w:p w14:paraId="372D92DD" w14:textId="77777777" w:rsidR="005D100E" w:rsidRPr="00D07002" w:rsidRDefault="005D100E" w:rsidP="005D100E">
      <w:pPr>
        <w:numPr>
          <w:ilvl w:val="0"/>
          <w:numId w:val="46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07002">
        <w:rPr>
          <w:rFonts w:ascii="Times New Roman" w:hAnsi="Times New Roman"/>
          <w:sz w:val="24"/>
          <w:szCs w:val="24"/>
        </w:rPr>
        <w:t>В какой период Вам была нужна помощь коллег?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06"/>
        <w:gridCol w:w="2605"/>
        <w:gridCol w:w="2605"/>
        <w:gridCol w:w="2605"/>
      </w:tblGrid>
      <w:tr w:rsidR="005D100E" w:rsidRPr="00D07002" w14:paraId="382C2C60" w14:textId="77777777" w:rsidTr="008B5038">
        <w:tc>
          <w:tcPr>
            <w:tcW w:w="1250" w:type="pct"/>
            <w:shd w:val="clear" w:color="auto" w:fill="auto"/>
            <w:vAlign w:val="center"/>
          </w:tcPr>
          <w:p w14:paraId="6A680C63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Первая день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34B02595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Первая неделя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649E8305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До 10 дней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30153201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Две недели</w:t>
            </w:r>
          </w:p>
        </w:tc>
      </w:tr>
      <w:tr w:rsidR="005D100E" w:rsidRPr="00D07002" w14:paraId="642ACB6E" w14:textId="77777777" w:rsidTr="008B5038">
        <w:tc>
          <w:tcPr>
            <w:tcW w:w="1250" w:type="pct"/>
            <w:shd w:val="clear" w:color="auto" w:fill="auto"/>
            <w:vAlign w:val="center"/>
          </w:tcPr>
          <w:p w14:paraId="11AF3AD1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14:paraId="0A701289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14:paraId="0883C480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14:paraId="421614DA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58CB2BCD" w14:textId="77777777" w:rsidR="005D100E" w:rsidRPr="00D07002" w:rsidRDefault="005D100E" w:rsidP="005D100E">
      <w:pPr>
        <w:spacing w:after="0" w:line="360" w:lineRule="auto"/>
        <w:ind w:firstLine="709"/>
        <w:jc w:val="center"/>
        <w:rPr>
          <w:rFonts w:ascii="Times New Roman" w:hAnsi="Times New Roman"/>
          <w:sz w:val="24"/>
          <w:szCs w:val="24"/>
        </w:rPr>
      </w:pPr>
    </w:p>
    <w:p w14:paraId="055C4672" w14:textId="77777777" w:rsidR="005D100E" w:rsidRPr="00D07002" w:rsidRDefault="005D100E" w:rsidP="005D100E">
      <w:pPr>
        <w:numPr>
          <w:ilvl w:val="0"/>
          <w:numId w:val="4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07002">
        <w:rPr>
          <w:rFonts w:ascii="Times New Roman" w:hAnsi="Times New Roman"/>
          <w:sz w:val="24"/>
          <w:szCs w:val="24"/>
        </w:rPr>
        <w:t>В какой период деятельности Вы почувствовали в себе уверенность в работе?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06"/>
        <w:gridCol w:w="2605"/>
        <w:gridCol w:w="2605"/>
        <w:gridCol w:w="2605"/>
      </w:tblGrid>
      <w:tr w:rsidR="005D100E" w:rsidRPr="00D07002" w14:paraId="1CF7CF81" w14:textId="77777777" w:rsidTr="008B5038">
        <w:tc>
          <w:tcPr>
            <w:tcW w:w="1250" w:type="pct"/>
            <w:shd w:val="clear" w:color="auto" w:fill="auto"/>
            <w:vAlign w:val="center"/>
          </w:tcPr>
          <w:p w14:paraId="40073744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Первая день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6FDFF9DA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Первая неделя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7E810B57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До 10 дней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379CFF38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Две недели</w:t>
            </w:r>
          </w:p>
        </w:tc>
      </w:tr>
      <w:tr w:rsidR="005D100E" w:rsidRPr="00D07002" w14:paraId="76E24398" w14:textId="77777777" w:rsidTr="008B5038">
        <w:tc>
          <w:tcPr>
            <w:tcW w:w="1250" w:type="pct"/>
            <w:shd w:val="clear" w:color="auto" w:fill="auto"/>
            <w:vAlign w:val="center"/>
          </w:tcPr>
          <w:p w14:paraId="69E03844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14:paraId="59DB6F94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14:paraId="525469AA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14:paraId="0B6683FD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61481162" w14:textId="77777777" w:rsidR="005D100E" w:rsidRPr="00D07002" w:rsidRDefault="005D100E" w:rsidP="005D100E">
      <w:pPr>
        <w:spacing w:after="0" w:line="360" w:lineRule="auto"/>
        <w:ind w:firstLine="709"/>
        <w:jc w:val="center"/>
        <w:rPr>
          <w:rFonts w:ascii="Times New Roman" w:hAnsi="Times New Roman"/>
          <w:sz w:val="24"/>
          <w:szCs w:val="24"/>
        </w:rPr>
      </w:pPr>
    </w:p>
    <w:p w14:paraId="24CFBD7C" w14:textId="77777777" w:rsidR="005D100E" w:rsidRPr="00D07002" w:rsidRDefault="005D100E" w:rsidP="005D100E">
      <w:pPr>
        <w:numPr>
          <w:ilvl w:val="0"/>
          <w:numId w:val="46"/>
        </w:numPr>
        <w:spacing w:after="0" w:line="360" w:lineRule="auto"/>
        <w:ind w:left="1066" w:hanging="357"/>
        <w:jc w:val="both"/>
        <w:rPr>
          <w:rFonts w:ascii="Times New Roman" w:hAnsi="Times New Roman"/>
          <w:sz w:val="24"/>
          <w:szCs w:val="24"/>
        </w:rPr>
      </w:pPr>
      <w:r w:rsidRPr="00D07002">
        <w:rPr>
          <w:rFonts w:ascii="Times New Roman" w:hAnsi="Times New Roman"/>
          <w:sz w:val="24"/>
          <w:szCs w:val="24"/>
        </w:rPr>
        <w:t>В какой период Вам почувствовали, что вошли в коллектив?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06"/>
        <w:gridCol w:w="2605"/>
        <w:gridCol w:w="2605"/>
        <w:gridCol w:w="2605"/>
      </w:tblGrid>
      <w:tr w:rsidR="005D100E" w:rsidRPr="00D07002" w14:paraId="42FD68D3" w14:textId="77777777" w:rsidTr="008B5038">
        <w:tc>
          <w:tcPr>
            <w:tcW w:w="1250" w:type="pct"/>
            <w:shd w:val="clear" w:color="auto" w:fill="auto"/>
            <w:vAlign w:val="center"/>
          </w:tcPr>
          <w:p w14:paraId="50A51291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Первая день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67C61A51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Первая неделя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35EC86DE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До 10 дней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4DFECCA3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Две недели</w:t>
            </w:r>
          </w:p>
        </w:tc>
      </w:tr>
      <w:tr w:rsidR="005D100E" w:rsidRPr="00D07002" w14:paraId="1EF510C4" w14:textId="77777777" w:rsidTr="008B5038">
        <w:tc>
          <w:tcPr>
            <w:tcW w:w="1250" w:type="pct"/>
            <w:shd w:val="clear" w:color="auto" w:fill="auto"/>
            <w:vAlign w:val="center"/>
          </w:tcPr>
          <w:p w14:paraId="0EAB37CE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14:paraId="59888272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14:paraId="65013A7C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14:paraId="7B2D9689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3A90E095" w14:textId="77777777" w:rsidR="005D100E" w:rsidRPr="00D07002" w:rsidRDefault="005D100E" w:rsidP="005D100E">
      <w:pPr>
        <w:spacing w:after="0" w:line="360" w:lineRule="auto"/>
        <w:ind w:firstLine="709"/>
        <w:jc w:val="center"/>
        <w:rPr>
          <w:rFonts w:ascii="Times New Roman" w:hAnsi="Times New Roman"/>
          <w:sz w:val="24"/>
          <w:szCs w:val="24"/>
        </w:rPr>
      </w:pPr>
    </w:p>
    <w:p w14:paraId="3F0F688E" w14:textId="3C6330D6" w:rsidR="005D100E" w:rsidRPr="00D07002" w:rsidRDefault="005D100E" w:rsidP="001049F4">
      <w:pPr>
        <w:numPr>
          <w:ilvl w:val="0"/>
          <w:numId w:val="46"/>
        </w:numPr>
        <w:tabs>
          <w:tab w:val="left" w:pos="993"/>
        </w:tabs>
        <w:spacing w:after="0" w:line="360" w:lineRule="auto"/>
        <w:ind w:left="0" w:right="-143" w:firstLine="709"/>
        <w:jc w:val="both"/>
        <w:rPr>
          <w:rFonts w:ascii="Times New Roman" w:hAnsi="Times New Roman"/>
          <w:sz w:val="24"/>
          <w:szCs w:val="24"/>
        </w:rPr>
      </w:pPr>
      <w:r w:rsidRPr="00D07002">
        <w:rPr>
          <w:rFonts w:ascii="Times New Roman" w:hAnsi="Times New Roman"/>
          <w:sz w:val="24"/>
          <w:szCs w:val="24"/>
        </w:rPr>
        <w:t xml:space="preserve">В какой помощи Вы нуждались в первые дни работы на данном предприятии? </w:t>
      </w:r>
    </w:p>
    <w:p w14:paraId="4D2AD352" w14:textId="77777777" w:rsidR="005D100E" w:rsidRPr="00D07002" w:rsidRDefault="005D100E" w:rsidP="005D100E">
      <w:pPr>
        <w:numPr>
          <w:ilvl w:val="0"/>
          <w:numId w:val="46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07002">
        <w:rPr>
          <w:rFonts w:ascii="Times New Roman" w:hAnsi="Times New Roman"/>
          <w:sz w:val="24"/>
          <w:szCs w:val="24"/>
        </w:rPr>
        <w:t>Отметьте, пожалуйста, вариант ответа, выражающий Ваше мнение по каждому вопросу: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0"/>
        <w:gridCol w:w="4784"/>
        <w:gridCol w:w="1266"/>
        <w:gridCol w:w="1267"/>
        <w:gridCol w:w="1267"/>
        <w:gridCol w:w="1267"/>
      </w:tblGrid>
      <w:tr w:rsidR="005D100E" w:rsidRPr="00D07002" w14:paraId="262F60C6" w14:textId="77777777" w:rsidTr="008B5038">
        <w:trPr>
          <w:trHeight w:val="552"/>
        </w:trPr>
        <w:tc>
          <w:tcPr>
            <w:tcW w:w="273" w:type="pct"/>
            <w:shd w:val="clear" w:color="auto" w:fill="auto"/>
            <w:vAlign w:val="center"/>
          </w:tcPr>
          <w:p w14:paraId="7EF9D26B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295" w:type="pct"/>
            <w:shd w:val="clear" w:color="auto" w:fill="auto"/>
            <w:vAlign w:val="center"/>
          </w:tcPr>
          <w:p w14:paraId="510A46B6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Критерии</w:t>
            </w:r>
          </w:p>
        </w:tc>
        <w:tc>
          <w:tcPr>
            <w:tcW w:w="607" w:type="pct"/>
            <w:shd w:val="clear" w:color="auto" w:fill="auto"/>
            <w:vAlign w:val="center"/>
          </w:tcPr>
          <w:p w14:paraId="12478711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  <w:tc>
          <w:tcPr>
            <w:tcW w:w="608" w:type="pct"/>
            <w:shd w:val="clear" w:color="auto" w:fill="auto"/>
            <w:vAlign w:val="center"/>
          </w:tcPr>
          <w:p w14:paraId="5D154D93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Не совсем</w:t>
            </w:r>
          </w:p>
        </w:tc>
        <w:tc>
          <w:tcPr>
            <w:tcW w:w="608" w:type="pct"/>
            <w:shd w:val="clear" w:color="auto" w:fill="auto"/>
            <w:vAlign w:val="center"/>
          </w:tcPr>
          <w:p w14:paraId="154DD54D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  <w:tc>
          <w:tcPr>
            <w:tcW w:w="608" w:type="pct"/>
            <w:shd w:val="clear" w:color="auto" w:fill="auto"/>
            <w:vAlign w:val="center"/>
          </w:tcPr>
          <w:p w14:paraId="65FC96BB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Не знаю</w:t>
            </w:r>
          </w:p>
        </w:tc>
      </w:tr>
      <w:tr w:rsidR="005D100E" w:rsidRPr="00D07002" w14:paraId="61BA2BD2" w14:textId="77777777" w:rsidTr="008B5038">
        <w:trPr>
          <w:trHeight w:val="552"/>
        </w:trPr>
        <w:tc>
          <w:tcPr>
            <w:tcW w:w="273" w:type="pct"/>
            <w:shd w:val="clear" w:color="auto" w:fill="auto"/>
            <w:vAlign w:val="center"/>
          </w:tcPr>
          <w:p w14:paraId="02A0416F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95" w:type="pct"/>
            <w:shd w:val="clear" w:color="auto" w:fill="auto"/>
            <w:vAlign w:val="center"/>
          </w:tcPr>
          <w:p w14:paraId="58FAE6F6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Считаю, что я освоился:</w:t>
            </w:r>
          </w:p>
        </w:tc>
        <w:tc>
          <w:tcPr>
            <w:tcW w:w="607" w:type="pct"/>
            <w:shd w:val="clear" w:color="auto" w:fill="auto"/>
            <w:vAlign w:val="center"/>
          </w:tcPr>
          <w:p w14:paraId="2C7B4895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109C451D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561419DD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5C311331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100E" w:rsidRPr="00D07002" w14:paraId="5FC22510" w14:textId="77777777" w:rsidTr="008B5038">
        <w:trPr>
          <w:trHeight w:val="552"/>
        </w:trPr>
        <w:tc>
          <w:tcPr>
            <w:tcW w:w="273" w:type="pct"/>
            <w:shd w:val="clear" w:color="auto" w:fill="auto"/>
            <w:vAlign w:val="center"/>
          </w:tcPr>
          <w:p w14:paraId="3E2FFC25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2295" w:type="pct"/>
            <w:shd w:val="clear" w:color="auto" w:fill="auto"/>
            <w:vAlign w:val="center"/>
          </w:tcPr>
          <w:p w14:paraId="51E8DDA6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- в работе;</w:t>
            </w:r>
          </w:p>
        </w:tc>
        <w:tc>
          <w:tcPr>
            <w:tcW w:w="607" w:type="pct"/>
            <w:shd w:val="clear" w:color="auto" w:fill="auto"/>
            <w:vAlign w:val="center"/>
          </w:tcPr>
          <w:p w14:paraId="6D8C0AB6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3083C70D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4A781CF5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7CFBB7AB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100E" w:rsidRPr="00D07002" w14:paraId="28D59860" w14:textId="77777777" w:rsidTr="008B5038">
        <w:trPr>
          <w:trHeight w:val="552"/>
        </w:trPr>
        <w:tc>
          <w:tcPr>
            <w:tcW w:w="273" w:type="pct"/>
            <w:shd w:val="clear" w:color="auto" w:fill="auto"/>
            <w:vAlign w:val="center"/>
          </w:tcPr>
          <w:p w14:paraId="3614C016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2295" w:type="pct"/>
            <w:shd w:val="clear" w:color="auto" w:fill="auto"/>
            <w:vAlign w:val="center"/>
          </w:tcPr>
          <w:p w14:paraId="5519EDB3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- в коллективе.</w:t>
            </w:r>
          </w:p>
        </w:tc>
        <w:tc>
          <w:tcPr>
            <w:tcW w:w="607" w:type="pct"/>
            <w:shd w:val="clear" w:color="auto" w:fill="auto"/>
            <w:vAlign w:val="center"/>
          </w:tcPr>
          <w:p w14:paraId="5EC0C078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23A4B0A2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0019060E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5B09FA56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100E" w:rsidRPr="00D07002" w14:paraId="5E74C3B4" w14:textId="77777777" w:rsidTr="008B5038">
        <w:trPr>
          <w:trHeight w:val="552"/>
        </w:trPr>
        <w:tc>
          <w:tcPr>
            <w:tcW w:w="273" w:type="pct"/>
            <w:shd w:val="clear" w:color="auto" w:fill="auto"/>
            <w:vAlign w:val="center"/>
          </w:tcPr>
          <w:p w14:paraId="254367E7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95" w:type="pct"/>
            <w:shd w:val="clear" w:color="auto" w:fill="auto"/>
            <w:vAlign w:val="center"/>
          </w:tcPr>
          <w:p w14:paraId="25F5D845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Считаю, что я пользуюсь уважением среди коллег.</w:t>
            </w:r>
          </w:p>
        </w:tc>
        <w:tc>
          <w:tcPr>
            <w:tcW w:w="607" w:type="pct"/>
            <w:shd w:val="clear" w:color="auto" w:fill="auto"/>
            <w:vAlign w:val="center"/>
          </w:tcPr>
          <w:p w14:paraId="63769041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5688E880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5D4C5D00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5598B56C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100E" w:rsidRPr="00D07002" w14:paraId="4C2C3380" w14:textId="77777777" w:rsidTr="008B5038">
        <w:trPr>
          <w:trHeight w:val="552"/>
        </w:trPr>
        <w:tc>
          <w:tcPr>
            <w:tcW w:w="273" w:type="pct"/>
            <w:shd w:val="clear" w:color="auto" w:fill="auto"/>
            <w:vAlign w:val="center"/>
          </w:tcPr>
          <w:p w14:paraId="4084B791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295" w:type="pct"/>
            <w:shd w:val="clear" w:color="auto" w:fill="auto"/>
            <w:vAlign w:val="center"/>
          </w:tcPr>
          <w:p w14:paraId="3E831416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Я могу организовать свою работу самосто</w:t>
            </w:r>
            <w:r w:rsidRPr="00D07002">
              <w:rPr>
                <w:rFonts w:ascii="Times New Roman" w:hAnsi="Times New Roman"/>
                <w:sz w:val="24"/>
                <w:szCs w:val="24"/>
              </w:rPr>
              <w:t>я</w:t>
            </w:r>
            <w:r w:rsidRPr="00D07002">
              <w:rPr>
                <w:rFonts w:ascii="Times New Roman" w:hAnsi="Times New Roman"/>
                <w:sz w:val="24"/>
                <w:szCs w:val="24"/>
              </w:rPr>
              <w:t>тельно.</w:t>
            </w:r>
          </w:p>
        </w:tc>
        <w:tc>
          <w:tcPr>
            <w:tcW w:w="607" w:type="pct"/>
            <w:shd w:val="clear" w:color="auto" w:fill="auto"/>
            <w:vAlign w:val="center"/>
          </w:tcPr>
          <w:p w14:paraId="45A664BC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1B736AD9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35D6C58C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0B6566FA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100E" w:rsidRPr="00D07002" w14:paraId="50777CDC" w14:textId="77777777" w:rsidTr="008B5038">
        <w:trPr>
          <w:trHeight w:val="552"/>
        </w:trPr>
        <w:tc>
          <w:tcPr>
            <w:tcW w:w="273" w:type="pct"/>
            <w:shd w:val="clear" w:color="auto" w:fill="auto"/>
            <w:vAlign w:val="center"/>
          </w:tcPr>
          <w:p w14:paraId="56C0958F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295" w:type="pct"/>
            <w:shd w:val="clear" w:color="auto" w:fill="auto"/>
            <w:vAlign w:val="center"/>
          </w:tcPr>
          <w:p w14:paraId="3536638B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Я справляюсь с порученными заданиями в срок.</w:t>
            </w:r>
          </w:p>
        </w:tc>
        <w:tc>
          <w:tcPr>
            <w:tcW w:w="607" w:type="pct"/>
            <w:shd w:val="clear" w:color="auto" w:fill="auto"/>
            <w:vAlign w:val="center"/>
          </w:tcPr>
          <w:p w14:paraId="0295A81D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425F0121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51BB295A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142E54CA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100E" w:rsidRPr="00D07002" w14:paraId="6B8BB957" w14:textId="77777777" w:rsidTr="008B5038">
        <w:trPr>
          <w:trHeight w:val="552"/>
        </w:trPr>
        <w:tc>
          <w:tcPr>
            <w:tcW w:w="273" w:type="pct"/>
            <w:shd w:val="clear" w:color="auto" w:fill="auto"/>
            <w:vAlign w:val="center"/>
          </w:tcPr>
          <w:p w14:paraId="12FDD599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295" w:type="pct"/>
            <w:shd w:val="clear" w:color="auto" w:fill="auto"/>
            <w:vAlign w:val="center"/>
          </w:tcPr>
          <w:p w14:paraId="2EF8019C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Мне поручается самостоятельная работа.</w:t>
            </w:r>
          </w:p>
        </w:tc>
        <w:tc>
          <w:tcPr>
            <w:tcW w:w="607" w:type="pct"/>
            <w:shd w:val="clear" w:color="auto" w:fill="auto"/>
            <w:vAlign w:val="center"/>
          </w:tcPr>
          <w:p w14:paraId="7B628BE5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0E9DC24F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55341CC0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14:paraId="4B3FD99A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6A523AFC" w14:textId="77777777" w:rsidR="005D100E" w:rsidRPr="00D07002" w:rsidRDefault="005D100E" w:rsidP="005D100E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6FADC377" w14:textId="77777777" w:rsidR="005D100E" w:rsidRPr="00D07002" w:rsidRDefault="005D100E" w:rsidP="005D100E">
      <w:pPr>
        <w:numPr>
          <w:ilvl w:val="0"/>
          <w:numId w:val="46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07002">
        <w:rPr>
          <w:rFonts w:ascii="Times New Roman" w:hAnsi="Times New Roman"/>
          <w:sz w:val="24"/>
          <w:szCs w:val="24"/>
        </w:rPr>
        <w:t xml:space="preserve">Опишите кратко, чему Вы научились за время адаптационного периода, что входило в Ваши обязанности </w:t>
      </w:r>
    </w:p>
    <w:p w14:paraId="5C19B6B1" w14:textId="77777777" w:rsidR="005D100E" w:rsidRPr="00D07002" w:rsidRDefault="005D100E" w:rsidP="005D100E">
      <w:pPr>
        <w:numPr>
          <w:ilvl w:val="0"/>
          <w:numId w:val="46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07002">
        <w:rPr>
          <w:rFonts w:ascii="Times New Roman" w:hAnsi="Times New Roman"/>
          <w:sz w:val="24"/>
          <w:szCs w:val="24"/>
        </w:rPr>
        <w:t>В какой мере ниже перечисленные факторы соответствуют Вашей работе и Вашим ж</w:t>
      </w:r>
      <w:r w:rsidRPr="00D07002">
        <w:rPr>
          <w:rFonts w:ascii="Times New Roman" w:hAnsi="Times New Roman"/>
          <w:sz w:val="24"/>
          <w:szCs w:val="24"/>
        </w:rPr>
        <w:t>е</w:t>
      </w:r>
      <w:r w:rsidRPr="00D07002">
        <w:rPr>
          <w:rFonts w:ascii="Times New Roman" w:hAnsi="Times New Roman"/>
          <w:sz w:val="24"/>
          <w:szCs w:val="24"/>
        </w:rPr>
        <w:t>ланиям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30"/>
        <w:gridCol w:w="4482"/>
        <w:gridCol w:w="1737"/>
        <w:gridCol w:w="1736"/>
        <w:gridCol w:w="1736"/>
      </w:tblGrid>
      <w:tr w:rsidR="005D100E" w:rsidRPr="00D07002" w14:paraId="70C299E9" w14:textId="77777777" w:rsidTr="008B5038">
        <w:tc>
          <w:tcPr>
            <w:tcW w:w="350" w:type="pct"/>
            <w:shd w:val="clear" w:color="auto" w:fill="auto"/>
            <w:vAlign w:val="center"/>
          </w:tcPr>
          <w:p w14:paraId="61827E23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150" w:type="pct"/>
            <w:shd w:val="clear" w:color="auto" w:fill="auto"/>
            <w:vAlign w:val="center"/>
          </w:tcPr>
          <w:p w14:paraId="662DFCBF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Факторы</w:t>
            </w:r>
          </w:p>
        </w:tc>
        <w:tc>
          <w:tcPr>
            <w:tcW w:w="833" w:type="pct"/>
            <w:shd w:val="clear" w:color="auto" w:fill="auto"/>
            <w:vAlign w:val="center"/>
          </w:tcPr>
          <w:p w14:paraId="0D462B25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В полной мере</w:t>
            </w:r>
          </w:p>
        </w:tc>
        <w:tc>
          <w:tcPr>
            <w:tcW w:w="833" w:type="pct"/>
            <w:shd w:val="clear" w:color="auto" w:fill="auto"/>
            <w:vAlign w:val="center"/>
          </w:tcPr>
          <w:p w14:paraId="57F1D24D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В некоторой степени</w:t>
            </w:r>
          </w:p>
        </w:tc>
        <w:tc>
          <w:tcPr>
            <w:tcW w:w="833" w:type="pct"/>
            <w:shd w:val="clear" w:color="auto" w:fill="auto"/>
            <w:vAlign w:val="center"/>
          </w:tcPr>
          <w:p w14:paraId="731DC616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 xml:space="preserve">Не </w:t>
            </w:r>
          </w:p>
          <w:p w14:paraId="58452C55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соответствуют</w:t>
            </w:r>
          </w:p>
        </w:tc>
      </w:tr>
      <w:tr w:rsidR="005D100E" w:rsidRPr="00D07002" w14:paraId="463D53E0" w14:textId="77777777" w:rsidTr="008B5038">
        <w:trPr>
          <w:trHeight w:val="552"/>
        </w:trPr>
        <w:tc>
          <w:tcPr>
            <w:tcW w:w="350" w:type="pct"/>
            <w:shd w:val="clear" w:color="auto" w:fill="auto"/>
            <w:vAlign w:val="center"/>
          </w:tcPr>
          <w:p w14:paraId="74976219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50" w:type="pct"/>
            <w:shd w:val="clear" w:color="auto" w:fill="auto"/>
            <w:vAlign w:val="center"/>
          </w:tcPr>
          <w:p w14:paraId="6E9B4CFE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Обеспеченность работой в период пр</w:t>
            </w:r>
            <w:r w:rsidRPr="00D07002">
              <w:rPr>
                <w:rFonts w:ascii="Times New Roman" w:hAnsi="Times New Roman"/>
                <w:sz w:val="24"/>
                <w:szCs w:val="24"/>
              </w:rPr>
              <w:t>о</w:t>
            </w:r>
            <w:r w:rsidRPr="00D07002">
              <w:rPr>
                <w:rFonts w:ascii="Times New Roman" w:hAnsi="Times New Roman"/>
                <w:sz w:val="24"/>
                <w:szCs w:val="24"/>
              </w:rPr>
              <w:t>хождения практики</w:t>
            </w:r>
          </w:p>
        </w:tc>
        <w:tc>
          <w:tcPr>
            <w:tcW w:w="833" w:type="pct"/>
            <w:shd w:val="clear" w:color="auto" w:fill="auto"/>
            <w:vAlign w:val="center"/>
          </w:tcPr>
          <w:p w14:paraId="56E5AC7A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44169611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3187EA89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100E" w:rsidRPr="00D07002" w14:paraId="01C6E20C" w14:textId="77777777" w:rsidTr="008B5038">
        <w:trPr>
          <w:trHeight w:val="552"/>
        </w:trPr>
        <w:tc>
          <w:tcPr>
            <w:tcW w:w="350" w:type="pct"/>
            <w:shd w:val="clear" w:color="auto" w:fill="auto"/>
            <w:vAlign w:val="center"/>
          </w:tcPr>
          <w:p w14:paraId="39C78481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50" w:type="pct"/>
            <w:shd w:val="clear" w:color="auto" w:fill="auto"/>
            <w:vAlign w:val="center"/>
          </w:tcPr>
          <w:p w14:paraId="36331152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Соответствие Ваших способностей з</w:t>
            </w:r>
            <w:r w:rsidRPr="00D07002">
              <w:rPr>
                <w:rFonts w:ascii="Times New Roman" w:hAnsi="Times New Roman"/>
                <w:sz w:val="24"/>
                <w:szCs w:val="24"/>
              </w:rPr>
              <w:t>а</w:t>
            </w:r>
            <w:r w:rsidRPr="00D07002">
              <w:rPr>
                <w:rFonts w:ascii="Times New Roman" w:hAnsi="Times New Roman"/>
                <w:sz w:val="24"/>
                <w:szCs w:val="24"/>
              </w:rPr>
              <w:t>нимаемой должности</w:t>
            </w:r>
          </w:p>
        </w:tc>
        <w:tc>
          <w:tcPr>
            <w:tcW w:w="833" w:type="pct"/>
            <w:shd w:val="clear" w:color="auto" w:fill="auto"/>
            <w:vAlign w:val="center"/>
          </w:tcPr>
          <w:p w14:paraId="602C4310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1D15B992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657CDA12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100E" w:rsidRPr="00D07002" w14:paraId="44AF5188" w14:textId="77777777" w:rsidTr="008B5038">
        <w:trPr>
          <w:trHeight w:val="552"/>
        </w:trPr>
        <w:tc>
          <w:tcPr>
            <w:tcW w:w="350" w:type="pct"/>
            <w:shd w:val="clear" w:color="auto" w:fill="auto"/>
            <w:vAlign w:val="center"/>
          </w:tcPr>
          <w:p w14:paraId="45DAA35A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2150" w:type="pct"/>
            <w:shd w:val="clear" w:color="auto" w:fill="auto"/>
            <w:vAlign w:val="center"/>
          </w:tcPr>
          <w:p w14:paraId="6FB987FD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Разнообразие работы</w:t>
            </w:r>
          </w:p>
        </w:tc>
        <w:tc>
          <w:tcPr>
            <w:tcW w:w="833" w:type="pct"/>
            <w:shd w:val="clear" w:color="auto" w:fill="auto"/>
            <w:vAlign w:val="center"/>
          </w:tcPr>
          <w:p w14:paraId="3BA2F304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7551AEE6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59AFB493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100E" w:rsidRPr="00D07002" w14:paraId="03B444A3" w14:textId="77777777" w:rsidTr="008B5038">
        <w:trPr>
          <w:trHeight w:val="552"/>
        </w:trPr>
        <w:tc>
          <w:tcPr>
            <w:tcW w:w="350" w:type="pct"/>
            <w:shd w:val="clear" w:color="auto" w:fill="auto"/>
            <w:vAlign w:val="center"/>
          </w:tcPr>
          <w:p w14:paraId="14D797FD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150" w:type="pct"/>
            <w:shd w:val="clear" w:color="auto" w:fill="auto"/>
            <w:vAlign w:val="center"/>
          </w:tcPr>
          <w:p w14:paraId="2DEE86A0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Соответствие характера работы спосо</w:t>
            </w:r>
            <w:r w:rsidRPr="00D07002">
              <w:rPr>
                <w:rFonts w:ascii="Times New Roman" w:hAnsi="Times New Roman"/>
                <w:sz w:val="24"/>
                <w:szCs w:val="24"/>
              </w:rPr>
              <w:t>б</w:t>
            </w:r>
            <w:r w:rsidRPr="00D07002">
              <w:rPr>
                <w:rFonts w:ascii="Times New Roman" w:hAnsi="Times New Roman"/>
                <w:sz w:val="24"/>
                <w:szCs w:val="24"/>
              </w:rPr>
              <w:t>ностям и склонностям</w:t>
            </w:r>
          </w:p>
        </w:tc>
        <w:tc>
          <w:tcPr>
            <w:tcW w:w="833" w:type="pct"/>
            <w:shd w:val="clear" w:color="auto" w:fill="auto"/>
            <w:vAlign w:val="center"/>
          </w:tcPr>
          <w:p w14:paraId="32AF6711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0E11C0D5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5A1F740F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100E" w:rsidRPr="00D07002" w14:paraId="679F938D" w14:textId="77777777" w:rsidTr="008B5038">
        <w:trPr>
          <w:trHeight w:val="552"/>
        </w:trPr>
        <w:tc>
          <w:tcPr>
            <w:tcW w:w="350" w:type="pct"/>
            <w:shd w:val="clear" w:color="auto" w:fill="auto"/>
            <w:vAlign w:val="center"/>
          </w:tcPr>
          <w:p w14:paraId="35B9C4E2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50" w:type="pct"/>
            <w:shd w:val="clear" w:color="auto" w:fill="auto"/>
            <w:vAlign w:val="center"/>
          </w:tcPr>
          <w:p w14:paraId="32C2D743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Возможность повышения квалификации (тренинги, корпоративное обучение)</w:t>
            </w:r>
          </w:p>
        </w:tc>
        <w:tc>
          <w:tcPr>
            <w:tcW w:w="833" w:type="pct"/>
            <w:shd w:val="clear" w:color="auto" w:fill="auto"/>
            <w:vAlign w:val="center"/>
          </w:tcPr>
          <w:p w14:paraId="77C8F1EA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72F59045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51ACA76B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100E" w:rsidRPr="00D07002" w14:paraId="18B89B46" w14:textId="77777777" w:rsidTr="008B5038">
        <w:trPr>
          <w:trHeight w:val="552"/>
        </w:trPr>
        <w:tc>
          <w:tcPr>
            <w:tcW w:w="350" w:type="pct"/>
            <w:shd w:val="clear" w:color="auto" w:fill="auto"/>
            <w:vAlign w:val="center"/>
          </w:tcPr>
          <w:p w14:paraId="6FEC86B3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150" w:type="pct"/>
            <w:shd w:val="clear" w:color="auto" w:fill="auto"/>
            <w:vAlign w:val="center"/>
          </w:tcPr>
          <w:p w14:paraId="5FF8723E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Информированность о делах коллектива</w:t>
            </w:r>
          </w:p>
        </w:tc>
        <w:tc>
          <w:tcPr>
            <w:tcW w:w="833" w:type="pct"/>
            <w:shd w:val="clear" w:color="auto" w:fill="auto"/>
            <w:vAlign w:val="center"/>
          </w:tcPr>
          <w:p w14:paraId="5943A00B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125FB8F0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7D469B16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100E" w:rsidRPr="00D07002" w14:paraId="0E9A30B1" w14:textId="77777777" w:rsidTr="008B5038">
        <w:trPr>
          <w:trHeight w:val="552"/>
        </w:trPr>
        <w:tc>
          <w:tcPr>
            <w:tcW w:w="350" w:type="pct"/>
            <w:shd w:val="clear" w:color="auto" w:fill="auto"/>
            <w:vAlign w:val="center"/>
          </w:tcPr>
          <w:p w14:paraId="7D297EB4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150" w:type="pct"/>
            <w:shd w:val="clear" w:color="auto" w:fill="auto"/>
            <w:vAlign w:val="center"/>
          </w:tcPr>
          <w:p w14:paraId="3BEEBB06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Помощь и поддержка руководителя практики от профильной организации</w:t>
            </w:r>
          </w:p>
        </w:tc>
        <w:tc>
          <w:tcPr>
            <w:tcW w:w="833" w:type="pct"/>
            <w:shd w:val="clear" w:color="auto" w:fill="auto"/>
            <w:vAlign w:val="center"/>
          </w:tcPr>
          <w:p w14:paraId="5089A3EE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4B62B7A1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252B70FC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100E" w:rsidRPr="00D07002" w14:paraId="6C288BC1" w14:textId="77777777" w:rsidTr="008B5038">
        <w:trPr>
          <w:trHeight w:val="552"/>
        </w:trPr>
        <w:tc>
          <w:tcPr>
            <w:tcW w:w="350" w:type="pct"/>
            <w:shd w:val="clear" w:color="auto" w:fill="auto"/>
            <w:vAlign w:val="center"/>
          </w:tcPr>
          <w:p w14:paraId="4C4AB22B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150" w:type="pct"/>
            <w:shd w:val="clear" w:color="auto" w:fill="auto"/>
            <w:vAlign w:val="center"/>
          </w:tcPr>
          <w:p w14:paraId="68A1FA7A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Взаимоотношения с коллегами</w:t>
            </w:r>
          </w:p>
        </w:tc>
        <w:tc>
          <w:tcPr>
            <w:tcW w:w="833" w:type="pct"/>
            <w:shd w:val="clear" w:color="auto" w:fill="auto"/>
            <w:vAlign w:val="center"/>
          </w:tcPr>
          <w:p w14:paraId="291318E0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5CAE1B32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1E56347E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100E" w:rsidRPr="00D07002" w14:paraId="64311D03" w14:textId="77777777" w:rsidTr="008B5038">
        <w:trPr>
          <w:trHeight w:val="552"/>
        </w:trPr>
        <w:tc>
          <w:tcPr>
            <w:tcW w:w="350" w:type="pct"/>
            <w:shd w:val="clear" w:color="auto" w:fill="auto"/>
            <w:vAlign w:val="center"/>
          </w:tcPr>
          <w:p w14:paraId="6A865DFA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150" w:type="pct"/>
            <w:shd w:val="clear" w:color="auto" w:fill="auto"/>
            <w:vAlign w:val="center"/>
          </w:tcPr>
          <w:p w14:paraId="3FD02B31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Режим работы</w:t>
            </w:r>
          </w:p>
        </w:tc>
        <w:tc>
          <w:tcPr>
            <w:tcW w:w="833" w:type="pct"/>
            <w:shd w:val="clear" w:color="auto" w:fill="auto"/>
            <w:vAlign w:val="center"/>
          </w:tcPr>
          <w:p w14:paraId="3015DBCE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519E41FB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3F561359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100E" w:rsidRPr="00D07002" w14:paraId="4E2D6B5F" w14:textId="77777777" w:rsidTr="008B5038">
        <w:trPr>
          <w:trHeight w:val="552"/>
        </w:trPr>
        <w:tc>
          <w:tcPr>
            <w:tcW w:w="350" w:type="pct"/>
            <w:shd w:val="clear" w:color="auto" w:fill="auto"/>
            <w:vAlign w:val="center"/>
          </w:tcPr>
          <w:p w14:paraId="4B32FA92" w14:textId="77777777" w:rsidR="005D100E" w:rsidRPr="00D07002" w:rsidRDefault="005D100E" w:rsidP="008B50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150" w:type="pct"/>
            <w:shd w:val="clear" w:color="auto" w:fill="auto"/>
            <w:vAlign w:val="center"/>
          </w:tcPr>
          <w:p w14:paraId="7DC37DE4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Рабочее место</w:t>
            </w:r>
          </w:p>
        </w:tc>
        <w:tc>
          <w:tcPr>
            <w:tcW w:w="833" w:type="pct"/>
            <w:shd w:val="clear" w:color="auto" w:fill="auto"/>
            <w:vAlign w:val="center"/>
          </w:tcPr>
          <w:p w14:paraId="4FC17F46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4D3C8C8D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26E8DB2F" w14:textId="77777777" w:rsidR="005D100E" w:rsidRPr="00D07002" w:rsidRDefault="005D100E" w:rsidP="008B50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38532A11" w14:textId="4B803976" w:rsidR="005D100E" w:rsidRPr="00D07002" w:rsidRDefault="005D100E" w:rsidP="00A95A28">
      <w:pPr>
        <w:numPr>
          <w:ilvl w:val="0"/>
          <w:numId w:val="46"/>
        </w:numPr>
        <w:tabs>
          <w:tab w:val="left" w:pos="993"/>
        </w:tabs>
        <w:spacing w:before="240"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07002">
        <w:rPr>
          <w:rFonts w:ascii="Times New Roman" w:hAnsi="Times New Roman"/>
          <w:sz w:val="24"/>
          <w:szCs w:val="24"/>
        </w:rPr>
        <w:t>Отчет по мероприятиям в период прохождения практики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4"/>
        <w:gridCol w:w="3968"/>
        <w:gridCol w:w="3314"/>
        <w:gridCol w:w="2605"/>
      </w:tblGrid>
      <w:tr w:rsidR="005D100E" w:rsidRPr="00D07002" w14:paraId="4C74E45E" w14:textId="77777777" w:rsidTr="008B5038">
        <w:trPr>
          <w:trHeight w:val="582"/>
        </w:trPr>
        <w:tc>
          <w:tcPr>
            <w:tcW w:w="256" w:type="pct"/>
            <w:shd w:val="clear" w:color="auto" w:fill="auto"/>
            <w:vAlign w:val="center"/>
          </w:tcPr>
          <w:p w14:paraId="6981980E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jc w:val="center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№</w:t>
            </w:r>
          </w:p>
        </w:tc>
        <w:tc>
          <w:tcPr>
            <w:tcW w:w="1904" w:type="pct"/>
            <w:shd w:val="clear" w:color="auto" w:fill="auto"/>
            <w:vAlign w:val="center"/>
          </w:tcPr>
          <w:p w14:paraId="2BB32EAC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jc w:val="center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Мероприятие</w:t>
            </w:r>
          </w:p>
        </w:tc>
        <w:tc>
          <w:tcPr>
            <w:tcW w:w="1590" w:type="pct"/>
            <w:shd w:val="clear" w:color="auto" w:fill="auto"/>
            <w:vAlign w:val="center"/>
          </w:tcPr>
          <w:p w14:paraId="1412514E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jc w:val="center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Цель, на решение которой направлено мероприятие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1DC5E87E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jc w:val="center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Результат</w:t>
            </w:r>
          </w:p>
        </w:tc>
      </w:tr>
      <w:tr w:rsidR="00D07002" w:rsidRPr="00D07002" w14:paraId="2E2D9185" w14:textId="77777777" w:rsidTr="008B5038">
        <w:trPr>
          <w:trHeight w:val="582"/>
        </w:trPr>
        <w:tc>
          <w:tcPr>
            <w:tcW w:w="256" w:type="pct"/>
            <w:shd w:val="clear" w:color="auto" w:fill="auto"/>
            <w:vAlign w:val="center"/>
          </w:tcPr>
          <w:p w14:paraId="425EB12A" w14:textId="25345B3B" w:rsidR="00D07002" w:rsidRPr="00D07002" w:rsidRDefault="00D07002" w:rsidP="008B5038">
            <w:pPr>
              <w:tabs>
                <w:tab w:val="left" w:pos="7075"/>
              </w:tabs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904" w:type="pct"/>
            <w:shd w:val="clear" w:color="auto" w:fill="auto"/>
            <w:vAlign w:val="center"/>
          </w:tcPr>
          <w:p w14:paraId="45BF6D74" w14:textId="77777777" w:rsidR="00D07002" w:rsidRPr="00D07002" w:rsidRDefault="00D07002" w:rsidP="008B5038">
            <w:pPr>
              <w:tabs>
                <w:tab w:val="left" w:pos="7075"/>
              </w:tabs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90" w:type="pct"/>
            <w:shd w:val="clear" w:color="auto" w:fill="auto"/>
            <w:vAlign w:val="center"/>
          </w:tcPr>
          <w:p w14:paraId="5BD6C2C5" w14:textId="77777777" w:rsidR="00D07002" w:rsidRPr="00D07002" w:rsidRDefault="00D07002" w:rsidP="008B5038">
            <w:pPr>
              <w:tabs>
                <w:tab w:val="left" w:pos="7075"/>
              </w:tabs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14:paraId="58FAF248" w14:textId="77777777" w:rsidR="00D07002" w:rsidRPr="00D07002" w:rsidRDefault="00D07002" w:rsidP="008B5038">
            <w:pPr>
              <w:tabs>
                <w:tab w:val="left" w:pos="7075"/>
              </w:tabs>
              <w:spacing w:after="0"/>
              <w:jc w:val="center"/>
              <w:rPr>
                <w:rFonts w:ascii="Times New Roman" w:hAnsi="Times New Roman"/>
              </w:rPr>
            </w:pPr>
          </w:p>
        </w:tc>
      </w:tr>
    </w:tbl>
    <w:p w14:paraId="1AC8F230" w14:textId="77777777" w:rsidR="005D100E" w:rsidRPr="00D07002" w:rsidRDefault="005D100E" w:rsidP="005D100E">
      <w:pPr>
        <w:tabs>
          <w:tab w:val="left" w:pos="7075"/>
        </w:tabs>
        <w:jc w:val="center"/>
        <w:rPr>
          <w:rFonts w:ascii="Times New Roman" w:hAnsi="Times New Roman"/>
        </w:rPr>
      </w:pPr>
    </w:p>
    <w:p w14:paraId="29FFEADD" w14:textId="77777777" w:rsidR="005D100E" w:rsidRPr="00D07002" w:rsidRDefault="005D100E" w:rsidP="005D100E">
      <w:pPr>
        <w:tabs>
          <w:tab w:val="left" w:pos="7075"/>
        </w:tabs>
        <w:jc w:val="center"/>
        <w:rPr>
          <w:rFonts w:ascii="Times New Roman" w:hAnsi="Times New Roman"/>
        </w:rPr>
      </w:pPr>
    </w:p>
    <w:p w14:paraId="59E1E871" w14:textId="77777777" w:rsidR="005D100E" w:rsidRPr="00D07002" w:rsidRDefault="005D100E" w:rsidP="005D100E">
      <w:pPr>
        <w:shd w:val="clear" w:color="auto" w:fill="FFFFFF"/>
        <w:suppressAutoHyphens/>
        <w:spacing w:before="120" w:after="12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  <w:r w:rsidRPr="00D07002">
        <w:rPr>
          <w:rFonts w:ascii="Times New Roman" w:hAnsi="Times New Roman"/>
          <w:sz w:val="24"/>
          <w:szCs w:val="24"/>
        </w:rPr>
        <w:br w:type="page"/>
      </w:r>
      <w:r w:rsidRPr="00D07002">
        <w:rPr>
          <w:rFonts w:ascii="Arial" w:eastAsia="Times New Roman" w:hAnsi="Arial" w:cs="Arial"/>
          <w:b/>
          <w:sz w:val="24"/>
          <w:szCs w:val="24"/>
          <w:lang w:eastAsia="ru-RU"/>
        </w:rPr>
        <w:lastRenderedPageBreak/>
        <w:t>Отзыв руководителя практики от профильной организации</w:t>
      </w:r>
    </w:p>
    <w:p w14:paraId="4A9F0DD1" w14:textId="77777777" w:rsidR="005D100E" w:rsidRPr="00D07002" w:rsidRDefault="005D100E" w:rsidP="005D100E">
      <w:pPr>
        <w:shd w:val="clear" w:color="auto" w:fill="FFFFFF"/>
        <w:suppressAutoHyphens/>
        <w:spacing w:before="120" w:after="12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14:paraId="52E1F1CD" w14:textId="77777777" w:rsidR="005D100E" w:rsidRPr="00D07002" w:rsidRDefault="005D100E" w:rsidP="005D100E">
      <w:pPr>
        <w:numPr>
          <w:ilvl w:val="0"/>
          <w:numId w:val="48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07002">
        <w:rPr>
          <w:rFonts w:ascii="Times New Roman" w:hAnsi="Times New Roman"/>
          <w:sz w:val="24"/>
          <w:szCs w:val="24"/>
        </w:rPr>
        <w:t>В какие периоды Вам наиболее необходима была помощь руководителя?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4"/>
        <w:gridCol w:w="7371"/>
        <w:gridCol w:w="1417"/>
        <w:gridCol w:w="1099"/>
      </w:tblGrid>
      <w:tr w:rsidR="005D100E" w:rsidRPr="00D07002" w14:paraId="7336282D" w14:textId="77777777" w:rsidTr="008B5038">
        <w:trPr>
          <w:trHeight w:val="582"/>
        </w:trPr>
        <w:tc>
          <w:tcPr>
            <w:tcW w:w="534" w:type="dxa"/>
            <w:shd w:val="clear" w:color="auto" w:fill="auto"/>
            <w:vAlign w:val="center"/>
          </w:tcPr>
          <w:p w14:paraId="41062E5F" w14:textId="77777777" w:rsidR="005D100E" w:rsidRPr="00D07002" w:rsidRDefault="005D100E" w:rsidP="008B50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7371" w:type="dxa"/>
            <w:shd w:val="clear" w:color="auto" w:fill="auto"/>
            <w:vAlign w:val="center"/>
          </w:tcPr>
          <w:p w14:paraId="252DD7BE" w14:textId="77777777" w:rsidR="005D100E" w:rsidRPr="00D07002" w:rsidRDefault="005D100E" w:rsidP="008B50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Вопросы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ABA56B5" w14:textId="77777777" w:rsidR="005D100E" w:rsidRPr="00D07002" w:rsidRDefault="005D100E" w:rsidP="008B50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  <w:tc>
          <w:tcPr>
            <w:tcW w:w="1099" w:type="dxa"/>
            <w:shd w:val="clear" w:color="auto" w:fill="auto"/>
            <w:vAlign w:val="center"/>
          </w:tcPr>
          <w:p w14:paraId="099D50EC" w14:textId="77777777" w:rsidR="005D100E" w:rsidRPr="00D07002" w:rsidRDefault="005D100E" w:rsidP="008B503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7002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5D100E" w:rsidRPr="00D07002" w14:paraId="4E49648A" w14:textId="77777777" w:rsidTr="008B5038">
        <w:trPr>
          <w:trHeight w:val="582"/>
        </w:trPr>
        <w:tc>
          <w:tcPr>
            <w:tcW w:w="534" w:type="dxa"/>
            <w:shd w:val="clear" w:color="auto" w:fill="auto"/>
            <w:vAlign w:val="center"/>
          </w:tcPr>
          <w:p w14:paraId="7FB03A42" w14:textId="77777777" w:rsidR="005D100E" w:rsidRPr="00D07002" w:rsidRDefault="005D100E" w:rsidP="005D100E">
            <w:pPr>
              <w:numPr>
                <w:ilvl w:val="0"/>
                <w:numId w:val="49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26B7F62E" w14:textId="32F17B8C" w:rsidR="005D100E" w:rsidRPr="00D07002" w:rsidRDefault="005D100E" w:rsidP="00EB3FF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 xml:space="preserve">Освоился ли </w:t>
            </w:r>
            <w:r w:rsidR="00EB3FF8" w:rsidRPr="00D07002">
              <w:rPr>
                <w:rFonts w:ascii="Times New Roman" w:hAnsi="Times New Roman"/>
              </w:rPr>
              <w:t>студент</w:t>
            </w:r>
            <w:r w:rsidRPr="00D07002">
              <w:rPr>
                <w:rFonts w:ascii="Times New Roman" w:hAnsi="Times New Roman"/>
              </w:rPr>
              <w:t>: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A6C1474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1F59ACDD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D07002" w14:paraId="719403FA" w14:textId="77777777" w:rsidTr="008B5038">
        <w:trPr>
          <w:trHeight w:val="582"/>
        </w:trPr>
        <w:tc>
          <w:tcPr>
            <w:tcW w:w="534" w:type="dxa"/>
            <w:shd w:val="clear" w:color="auto" w:fill="auto"/>
            <w:vAlign w:val="center"/>
          </w:tcPr>
          <w:p w14:paraId="70A2DC32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ind w:left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32E650BE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 xml:space="preserve"> - в работе;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8B45620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4958DFF1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D07002" w14:paraId="7CEE4802" w14:textId="77777777" w:rsidTr="008B5038">
        <w:trPr>
          <w:trHeight w:val="582"/>
        </w:trPr>
        <w:tc>
          <w:tcPr>
            <w:tcW w:w="534" w:type="dxa"/>
            <w:shd w:val="clear" w:color="auto" w:fill="auto"/>
            <w:vAlign w:val="center"/>
          </w:tcPr>
          <w:p w14:paraId="56698F72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ind w:left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2AB0EB8C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 xml:space="preserve"> - в коллективе;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049193F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6F5A7959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D07002" w14:paraId="5E14866F" w14:textId="77777777" w:rsidTr="008B5038">
        <w:trPr>
          <w:trHeight w:val="582"/>
        </w:trPr>
        <w:tc>
          <w:tcPr>
            <w:tcW w:w="534" w:type="dxa"/>
            <w:shd w:val="clear" w:color="auto" w:fill="auto"/>
            <w:vAlign w:val="center"/>
          </w:tcPr>
          <w:p w14:paraId="5C4D7E85" w14:textId="77777777" w:rsidR="005D100E" w:rsidRPr="00D07002" w:rsidRDefault="005D100E" w:rsidP="005D100E">
            <w:pPr>
              <w:numPr>
                <w:ilvl w:val="0"/>
                <w:numId w:val="49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23FB8FA8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Заслужил ли он уважение среди коллег?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4C2E39F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43A2F818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D07002" w14:paraId="7A5ADF89" w14:textId="77777777" w:rsidTr="008B5038">
        <w:trPr>
          <w:trHeight w:val="582"/>
        </w:trPr>
        <w:tc>
          <w:tcPr>
            <w:tcW w:w="534" w:type="dxa"/>
            <w:shd w:val="clear" w:color="auto" w:fill="auto"/>
            <w:vAlign w:val="center"/>
          </w:tcPr>
          <w:p w14:paraId="547648BC" w14:textId="77777777" w:rsidR="005D100E" w:rsidRPr="00D07002" w:rsidRDefault="005D100E" w:rsidP="005D100E">
            <w:pPr>
              <w:numPr>
                <w:ilvl w:val="0"/>
                <w:numId w:val="49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58D12A2A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Поручается ли ему самостоятельная работа?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B4B6D3D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47AAB126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D07002" w14:paraId="0B141D4D" w14:textId="77777777" w:rsidTr="008B5038">
        <w:trPr>
          <w:trHeight w:val="582"/>
        </w:trPr>
        <w:tc>
          <w:tcPr>
            <w:tcW w:w="534" w:type="dxa"/>
            <w:shd w:val="clear" w:color="auto" w:fill="auto"/>
            <w:vAlign w:val="center"/>
          </w:tcPr>
          <w:p w14:paraId="0B3E77B8" w14:textId="77777777" w:rsidR="005D100E" w:rsidRPr="00D07002" w:rsidRDefault="005D100E" w:rsidP="005D100E">
            <w:pPr>
              <w:numPr>
                <w:ilvl w:val="0"/>
                <w:numId w:val="49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76838583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Справляется ли он с порученными заданиями в срок?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EA5F138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2F23CA49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D07002" w14:paraId="19DA0DFC" w14:textId="77777777" w:rsidTr="008B5038">
        <w:trPr>
          <w:trHeight w:val="582"/>
        </w:trPr>
        <w:tc>
          <w:tcPr>
            <w:tcW w:w="534" w:type="dxa"/>
            <w:shd w:val="clear" w:color="auto" w:fill="auto"/>
            <w:vAlign w:val="center"/>
          </w:tcPr>
          <w:p w14:paraId="1DB4D117" w14:textId="77777777" w:rsidR="005D100E" w:rsidRPr="00D07002" w:rsidRDefault="005D100E" w:rsidP="005D100E">
            <w:pPr>
              <w:numPr>
                <w:ilvl w:val="0"/>
                <w:numId w:val="49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3CC62916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Проявляет ли интерес к порученной работе?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92300A5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6EDC70A3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D07002" w14:paraId="67F7A593" w14:textId="77777777" w:rsidTr="008B5038">
        <w:trPr>
          <w:trHeight w:val="582"/>
        </w:trPr>
        <w:tc>
          <w:tcPr>
            <w:tcW w:w="534" w:type="dxa"/>
            <w:shd w:val="clear" w:color="auto" w:fill="auto"/>
            <w:vAlign w:val="center"/>
          </w:tcPr>
          <w:p w14:paraId="5D573E42" w14:textId="77777777" w:rsidR="005D100E" w:rsidRPr="00D07002" w:rsidRDefault="005D100E" w:rsidP="005D100E">
            <w:pPr>
              <w:numPr>
                <w:ilvl w:val="0"/>
                <w:numId w:val="49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76FC4F47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Конструктивно ли использует рабочее время?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87A46D0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15FB6252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D07002" w14:paraId="092CDA17" w14:textId="77777777" w:rsidTr="008B5038">
        <w:trPr>
          <w:trHeight w:val="582"/>
        </w:trPr>
        <w:tc>
          <w:tcPr>
            <w:tcW w:w="534" w:type="dxa"/>
            <w:shd w:val="clear" w:color="auto" w:fill="auto"/>
            <w:vAlign w:val="center"/>
          </w:tcPr>
          <w:p w14:paraId="2297E4AD" w14:textId="77777777" w:rsidR="005D100E" w:rsidRPr="00D07002" w:rsidRDefault="005D100E" w:rsidP="005D100E">
            <w:pPr>
              <w:numPr>
                <w:ilvl w:val="0"/>
                <w:numId w:val="49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382C8662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Соблюдает ли этику общения?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F2C26A9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7BD3D8B0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D07002" w14:paraId="38162145" w14:textId="77777777" w:rsidTr="008B5038">
        <w:trPr>
          <w:trHeight w:val="582"/>
        </w:trPr>
        <w:tc>
          <w:tcPr>
            <w:tcW w:w="534" w:type="dxa"/>
            <w:shd w:val="clear" w:color="auto" w:fill="auto"/>
            <w:vAlign w:val="center"/>
          </w:tcPr>
          <w:p w14:paraId="18B76B77" w14:textId="77777777" w:rsidR="005D100E" w:rsidRPr="00D07002" w:rsidRDefault="005D100E" w:rsidP="005D100E">
            <w:pPr>
              <w:numPr>
                <w:ilvl w:val="0"/>
                <w:numId w:val="49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4FA2762B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Владеет ли средствами устной и письменной коммуникации на достато</w:t>
            </w:r>
            <w:r w:rsidRPr="00D07002">
              <w:rPr>
                <w:rFonts w:ascii="Times New Roman" w:hAnsi="Times New Roman"/>
              </w:rPr>
              <w:t>ч</w:t>
            </w:r>
            <w:r w:rsidRPr="00D07002">
              <w:rPr>
                <w:rFonts w:ascii="Times New Roman" w:hAnsi="Times New Roman"/>
              </w:rPr>
              <w:t>ном уровне?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69C2378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4F096FE2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D07002" w14:paraId="61A4F43C" w14:textId="77777777" w:rsidTr="008B5038">
        <w:trPr>
          <w:trHeight w:val="582"/>
        </w:trPr>
        <w:tc>
          <w:tcPr>
            <w:tcW w:w="534" w:type="dxa"/>
            <w:shd w:val="clear" w:color="auto" w:fill="auto"/>
            <w:vAlign w:val="center"/>
          </w:tcPr>
          <w:p w14:paraId="44072AAF" w14:textId="77777777" w:rsidR="005D100E" w:rsidRPr="00D07002" w:rsidRDefault="005D100E" w:rsidP="005D100E">
            <w:pPr>
              <w:numPr>
                <w:ilvl w:val="0"/>
                <w:numId w:val="49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61FD5483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Направлена ли его работа на достижение личного успеха и обеспечение качества работы?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EA016BB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6E94E869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D07002" w14:paraId="31EE2684" w14:textId="77777777" w:rsidTr="008B5038">
        <w:trPr>
          <w:trHeight w:val="582"/>
        </w:trPr>
        <w:tc>
          <w:tcPr>
            <w:tcW w:w="534" w:type="dxa"/>
            <w:shd w:val="clear" w:color="auto" w:fill="auto"/>
            <w:vAlign w:val="center"/>
          </w:tcPr>
          <w:p w14:paraId="103A97D0" w14:textId="77777777" w:rsidR="005D100E" w:rsidRPr="00D07002" w:rsidRDefault="005D100E" w:rsidP="005D100E">
            <w:pPr>
              <w:numPr>
                <w:ilvl w:val="0"/>
                <w:numId w:val="49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32DEBD43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Нарушает ли правила внутреннего распорядка?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60F7DBF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3B57CA06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D07002" w14:paraId="542ACE05" w14:textId="77777777" w:rsidTr="008B5038">
        <w:trPr>
          <w:trHeight w:val="582"/>
        </w:trPr>
        <w:tc>
          <w:tcPr>
            <w:tcW w:w="534" w:type="dxa"/>
            <w:shd w:val="clear" w:color="auto" w:fill="auto"/>
            <w:vAlign w:val="center"/>
          </w:tcPr>
          <w:p w14:paraId="184863BB" w14:textId="77777777" w:rsidR="005D100E" w:rsidRPr="00D07002" w:rsidRDefault="005D100E" w:rsidP="005D100E">
            <w:pPr>
              <w:numPr>
                <w:ilvl w:val="0"/>
                <w:numId w:val="49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2C26C53E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Обеспечен ли он рабочим местом?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66999DD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7C4091EB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D07002" w14:paraId="64DC88FE" w14:textId="77777777" w:rsidTr="008B5038">
        <w:trPr>
          <w:trHeight w:val="582"/>
        </w:trPr>
        <w:tc>
          <w:tcPr>
            <w:tcW w:w="534" w:type="dxa"/>
            <w:shd w:val="clear" w:color="auto" w:fill="auto"/>
            <w:vAlign w:val="center"/>
          </w:tcPr>
          <w:p w14:paraId="092E7428" w14:textId="77777777" w:rsidR="005D100E" w:rsidRPr="00D07002" w:rsidRDefault="005D100E" w:rsidP="005D100E">
            <w:pPr>
              <w:numPr>
                <w:ilvl w:val="0"/>
                <w:numId w:val="49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562AC9F1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Соответствует ли его поведение ценностям, правилам и традициям орган</w:t>
            </w:r>
            <w:r w:rsidRPr="00D07002">
              <w:rPr>
                <w:rFonts w:ascii="Times New Roman" w:hAnsi="Times New Roman"/>
              </w:rPr>
              <w:t>и</w:t>
            </w:r>
            <w:r w:rsidRPr="00D07002">
              <w:rPr>
                <w:rFonts w:ascii="Times New Roman" w:hAnsi="Times New Roman"/>
              </w:rPr>
              <w:t>зации?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2921138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78AB760B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D07002" w14:paraId="79003161" w14:textId="77777777" w:rsidTr="008B5038">
        <w:trPr>
          <w:trHeight w:val="582"/>
        </w:trPr>
        <w:tc>
          <w:tcPr>
            <w:tcW w:w="534" w:type="dxa"/>
            <w:shd w:val="clear" w:color="auto" w:fill="auto"/>
            <w:vAlign w:val="center"/>
          </w:tcPr>
          <w:p w14:paraId="7B8061FE" w14:textId="77777777" w:rsidR="005D100E" w:rsidRPr="00D07002" w:rsidRDefault="005D100E" w:rsidP="005D100E">
            <w:pPr>
              <w:numPr>
                <w:ilvl w:val="0"/>
                <w:numId w:val="49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073C58CB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Оцените, в какой степени у Вашего подопечного выражены следующие качества: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1271F9D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44F4A8E5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D07002" w14:paraId="06AB537A" w14:textId="77777777" w:rsidTr="008B5038">
        <w:trPr>
          <w:trHeight w:val="381"/>
        </w:trPr>
        <w:tc>
          <w:tcPr>
            <w:tcW w:w="534" w:type="dxa"/>
            <w:shd w:val="clear" w:color="auto" w:fill="auto"/>
            <w:vAlign w:val="center"/>
          </w:tcPr>
          <w:p w14:paraId="17734E6D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ind w:left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3D946C90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- исполнительность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215964D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1133AE1D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D07002" w14:paraId="35A7DB28" w14:textId="77777777" w:rsidTr="008B5038">
        <w:trPr>
          <w:trHeight w:val="259"/>
        </w:trPr>
        <w:tc>
          <w:tcPr>
            <w:tcW w:w="534" w:type="dxa"/>
            <w:shd w:val="clear" w:color="auto" w:fill="auto"/>
            <w:vAlign w:val="center"/>
          </w:tcPr>
          <w:p w14:paraId="75AE17A1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ind w:left="709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32CD710D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- работоспособность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E76D96A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007F7B3F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D07002" w14:paraId="71500B65" w14:textId="77777777" w:rsidTr="008B5038">
        <w:trPr>
          <w:trHeight w:val="236"/>
        </w:trPr>
        <w:tc>
          <w:tcPr>
            <w:tcW w:w="534" w:type="dxa"/>
            <w:shd w:val="clear" w:color="auto" w:fill="auto"/>
            <w:vAlign w:val="center"/>
          </w:tcPr>
          <w:p w14:paraId="038F5B03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ind w:left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2DA339FD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 xml:space="preserve">- </w:t>
            </w:r>
            <w:proofErr w:type="spellStart"/>
            <w:r w:rsidRPr="00D07002">
              <w:rPr>
                <w:rFonts w:ascii="Times New Roman" w:hAnsi="Times New Roman"/>
              </w:rPr>
              <w:t>самоорганизованность</w:t>
            </w:r>
            <w:proofErr w:type="spellEnd"/>
          </w:p>
        </w:tc>
        <w:tc>
          <w:tcPr>
            <w:tcW w:w="1417" w:type="dxa"/>
            <w:shd w:val="clear" w:color="auto" w:fill="auto"/>
            <w:vAlign w:val="center"/>
          </w:tcPr>
          <w:p w14:paraId="69F465B7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5FEF1045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D07002" w14:paraId="294C632B" w14:textId="77777777" w:rsidTr="008B5038">
        <w:trPr>
          <w:trHeight w:val="430"/>
        </w:trPr>
        <w:tc>
          <w:tcPr>
            <w:tcW w:w="534" w:type="dxa"/>
            <w:shd w:val="clear" w:color="auto" w:fill="auto"/>
            <w:vAlign w:val="center"/>
          </w:tcPr>
          <w:p w14:paraId="26D203D9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ind w:left="709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61EA73DF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- готовность к сотрудничеству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A6C1C42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2084FF8C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D07002" w14:paraId="008DE71F" w14:textId="77777777" w:rsidTr="008B5038">
        <w:trPr>
          <w:trHeight w:val="408"/>
        </w:trPr>
        <w:tc>
          <w:tcPr>
            <w:tcW w:w="534" w:type="dxa"/>
            <w:shd w:val="clear" w:color="auto" w:fill="auto"/>
            <w:vAlign w:val="center"/>
          </w:tcPr>
          <w:p w14:paraId="72854322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ind w:left="709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7D6D595F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- честность, порядочность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70A929C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1BA769AE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D07002" w14:paraId="232BBEFF" w14:textId="77777777" w:rsidTr="008B5038">
        <w:trPr>
          <w:trHeight w:val="413"/>
        </w:trPr>
        <w:tc>
          <w:tcPr>
            <w:tcW w:w="534" w:type="dxa"/>
            <w:shd w:val="clear" w:color="auto" w:fill="auto"/>
            <w:vAlign w:val="center"/>
          </w:tcPr>
          <w:p w14:paraId="5EE8387F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ind w:left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0DCC4EBC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- пунктуальность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1F54521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696A0416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D07002" w14:paraId="5B996CCA" w14:textId="77777777" w:rsidTr="008B5038">
        <w:trPr>
          <w:trHeight w:val="419"/>
        </w:trPr>
        <w:tc>
          <w:tcPr>
            <w:tcW w:w="534" w:type="dxa"/>
            <w:shd w:val="clear" w:color="auto" w:fill="auto"/>
            <w:vAlign w:val="center"/>
          </w:tcPr>
          <w:p w14:paraId="604B11E7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ind w:left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3AFABFE2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- надёжность: сознательность, аккуратность, точность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0A00955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5692DF9D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D07002" w14:paraId="397F053F" w14:textId="77777777" w:rsidTr="008B5038">
        <w:trPr>
          <w:trHeight w:val="425"/>
        </w:trPr>
        <w:tc>
          <w:tcPr>
            <w:tcW w:w="534" w:type="dxa"/>
            <w:shd w:val="clear" w:color="auto" w:fill="auto"/>
            <w:vAlign w:val="center"/>
          </w:tcPr>
          <w:p w14:paraId="27EF6AA9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ind w:left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26DB90BD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- инициативность: наличие склонностей к самостоятельной работе с пов</w:t>
            </w:r>
            <w:r w:rsidRPr="00D07002">
              <w:rPr>
                <w:rFonts w:ascii="Times New Roman" w:hAnsi="Times New Roman"/>
              </w:rPr>
              <w:t>ы</w:t>
            </w:r>
            <w:r w:rsidRPr="00D07002">
              <w:rPr>
                <w:rFonts w:ascii="Times New Roman" w:hAnsi="Times New Roman"/>
              </w:rPr>
              <w:t>шенной ответственностью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04C771B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2082157C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5D100E" w:rsidRPr="00D07002" w14:paraId="2E394172" w14:textId="77777777" w:rsidTr="008B5038">
        <w:trPr>
          <w:trHeight w:val="415"/>
        </w:trPr>
        <w:tc>
          <w:tcPr>
            <w:tcW w:w="534" w:type="dxa"/>
            <w:shd w:val="clear" w:color="auto" w:fill="auto"/>
            <w:vAlign w:val="center"/>
          </w:tcPr>
          <w:p w14:paraId="58F91B80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ind w:left="709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14:paraId="67A0E0A1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D07002">
              <w:rPr>
                <w:rFonts w:ascii="Times New Roman" w:hAnsi="Times New Roman"/>
              </w:rPr>
              <w:t>- коммуникабельность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1D6663E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391D25A0" w14:textId="77777777" w:rsidR="005D100E" w:rsidRPr="00D07002" w:rsidRDefault="005D100E" w:rsidP="008B5038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</w:tbl>
    <w:p w14:paraId="65906F7B" w14:textId="77777777" w:rsidR="005D100E" w:rsidRPr="00D07002" w:rsidRDefault="005D100E" w:rsidP="005D100E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71119CF2" w14:textId="77777777" w:rsidR="007460C5" w:rsidRPr="00D07002" w:rsidRDefault="007460C5" w:rsidP="007460C5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14:paraId="4BBED2E5" w14:textId="77777777" w:rsidR="007460C5" w:rsidRPr="00D07002" w:rsidRDefault="007460C5" w:rsidP="007460C5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14:paraId="72AD7314" w14:textId="14DD6A68" w:rsidR="007460C5" w:rsidRPr="00D07002" w:rsidRDefault="007460C5" w:rsidP="007460C5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D07002">
        <w:rPr>
          <w:rFonts w:ascii="Times New Roman" w:hAnsi="Times New Roman"/>
          <w:sz w:val="24"/>
          <w:szCs w:val="24"/>
        </w:rPr>
        <w:lastRenderedPageBreak/>
        <w:t>Таблица 5.2 – Распределение баллов по видам работ для студентов ЗФО</w:t>
      </w:r>
      <w:r w:rsidR="00D07002">
        <w:rPr>
          <w:rFonts w:ascii="Times New Roman" w:hAnsi="Times New Roman"/>
          <w:sz w:val="24"/>
          <w:szCs w:val="24"/>
        </w:rPr>
        <w:t>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15"/>
        <w:gridCol w:w="1412"/>
        <w:gridCol w:w="1682"/>
        <w:gridCol w:w="1502"/>
        <w:gridCol w:w="1410"/>
      </w:tblGrid>
      <w:tr w:rsidR="0096188D" w:rsidRPr="00D07002" w14:paraId="16D69F7D" w14:textId="77777777" w:rsidTr="0096188D">
        <w:trPr>
          <w:cantSplit/>
          <w:trHeight w:val="70"/>
        </w:trPr>
        <w:tc>
          <w:tcPr>
            <w:tcW w:w="2153" w:type="pct"/>
            <w:vMerge w:val="restart"/>
            <w:shd w:val="clear" w:color="auto" w:fill="auto"/>
            <w:vAlign w:val="center"/>
          </w:tcPr>
          <w:p w14:paraId="0324C8F2" w14:textId="77777777" w:rsidR="0096188D" w:rsidRPr="00D07002" w:rsidRDefault="0096188D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070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работ</w:t>
            </w:r>
          </w:p>
        </w:tc>
        <w:tc>
          <w:tcPr>
            <w:tcW w:w="2847" w:type="pct"/>
            <w:gridSpan w:val="4"/>
            <w:shd w:val="clear" w:color="auto" w:fill="auto"/>
            <w:vAlign w:val="center"/>
          </w:tcPr>
          <w:p w14:paraId="353D9700" w14:textId="5C8B5215" w:rsidR="0096188D" w:rsidRPr="00D07002" w:rsidRDefault="0096188D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070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96188D" w:rsidRPr="00D07002" w14:paraId="3FC772CD" w14:textId="77777777" w:rsidTr="0096188D">
        <w:trPr>
          <w:cantSplit/>
          <w:trHeight w:val="1134"/>
        </w:trPr>
        <w:tc>
          <w:tcPr>
            <w:tcW w:w="2153" w:type="pct"/>
            <w:vMerge/>
            <w:shd w:val="clear" w:color="auto" w:fill="auto"/>
            <w:vAlign w:val="center"/>
          </w:tcPr>
          <w:p w14:paraId="42B149A3" w14:textId="77777777" w:rsidR="0096188D" w:rsidRPr="00D07002" w:rsidRDefault="0096188D" w:rsidP="00A8463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2" w:type="pct"/>
            <w:shd w:val="clear" w:color="auto" w:fill="auto"/>
            <w:vAlign w:val="center"/>
          </w:tcPr>
          <w:p w14:paraId="2662DA24" w14:textId="25B34653" w:rsidR="0096188D" w:rsidRPr="00D07002" w:rsidRDefault="0096188D" w:rsidP="0096188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D07002">
              <w:rPr>
                <w:rFonts w:ascii="Times New Roman" w:hAnsi="Times New Roman"/>
                <w:color w:val="000000"/>
                <w:lang w:eastAsia="ar-SA"/>
              </w:rPr>
              <w:t>Чек-лист «Проверь себя»</w:t>
            </w:r>
          </w:p>
        </w:tc>
        <w:tc>
          <w:tcPr>
            <w:tcW w:w="712" w:type="pct"/>
            <w:vAlign w:val="center"/>
          </w:tcPr>
          <w:p w14:paraId="39576E72" w14:textId="5ECB896F" w:rsidR="0096188D" w:rsidRPr="00D07002" w:rsidRDefault="0096188D" w:rsidP="0096188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D07002">
              <w:rPr>
                <w:rFonts w:ascii="Times New Roman" w:hAnsi="Times New Roman"/>
                <w:color w:val="000000"/>
                <w:lang w:eastAsia="ar-SA"/>
              </w:rPr>
              <w:t>Анкета ада</w:t>
            </w:r>
            <w:r w:rsidRPr="00D07002">
              <w:rPr>
                <w:rFonts w:ascii="Times New Roman" w:hAnsi="Times New Roman"/>
                <w:color w:val="000000"/>
                <w:lang w:eastAsia="ar-SA"/>
              </w:rPr>
              <w:t>п</w:t>
            </w:r>
            <w:r w:rsidRPr="00D07002">
              <w:rPr>
                <w:rFonts w:ascii="Times New Roman" w:hAnsi="Times New Roman"/>
                <w:color w:val="000000"/>
                <w:lang w:eastAsia="ar-SA"/>
              </w:rPr>
              <w:t>тационный п</w:t>
            </w:r>
            <w:r w:rsidRPr="00D07002">
              <w:rPr>
                <w:rFonts w:ascii="Times New Roman" w:hAnsi="Times New Roman"/>
                <w:color w:val="000000"/>
                <w:lang w:eastAsia="ar-SA"/>
              </w:rPr>
              <w:t>е</w:t>
            </w:r>
            <w:r w:rsidRPr="00D07002">
              <w:rPr>
                <w:rFonts w:ascii="Times New Roman" w:hAnsi="Times New Roman"/>
                <w:color w:val="000000"/>
                <w:lang w:eastAsia="ar-SA"/>
              </w:rPr>
              <w:t>риод</w:t>
            </w:r>
          </w:p>
        </w:tc>
        <w:tc>
          <w:tcPr>
            <w:tcW w:w="712" w:type="pct"/>
            <w:vAlign w:val="center"/>
          </w:tcPr>
          <w:p w14:paraId="091B0DFF" w14:textId="459FE438" w:rsidR="0096188D" w:rsidRPr="00D07002" w:rsidRDefault="0096188D" w:rsidP="0096188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D07002">
              <w:rPr>
                <w:rFonts w:ascii="Times New Roman" w:hAnsi="Times New Roman"/>
                <w:color w:val="000000"/>
                <w:lang w:eastAsia="ar-SA"/>
              </w:rPr>
              <w:t>Отзыв рук</w:t>
            </w:r>
            <w:r w:rsidRPr="00D07002">
              <w:rPr>
                <w:rFonts w:ascii="Times New Roman" w:hAnsi="Times New Roman"/>
                <w:color w:val="000000"/>
                <w:lang w:eastAsia="ar-SA"/>
              </w:rPr>
              <w:t>о</w:t>
            </w:r>
            <w:r w:rsidRPr="00D07002">
              <w:rPr>
                <w:rFonts w:ascii="Times New Roman" w:hAnsi="Times New Roman"/>
                <w:color w:val="000000"/>
                <w:lang w:eastAsia="ar-SA"/>
              </w:rPr>
              <w:t>водителя</w:t>
            </w:r>
          </w:p>
        </w:tc>
        <w:tc>
          <w:tcPr>
            <w:tcW w:w="712" w:type="pct"/>
            <w:vAlign w:val="center"/>
          </w:tcPr>
          <w:p w14:paraId="5F4A4860" w14:textId="77777777" w:rsidR="0096188D" w:rsidRPr="00D07002" w:rsidRDefault="0096188D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070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96188D" w:rsidRPr="00D07002" w14:paraId="58462573" w14:textId="77777777" w:rsidTr="0096188D">
        <w:trPr>
          <w:trHeight w:val="469"/>
        </w:trPr>
        <w:tc>
          <w:tcPr>
            <w:tcW w:w="2153" w:type="pct"/>
            <w:shd w:val="clear" w:color="auto" w:fill="auto"/>
            <w:vAlign w:val="center"/>
            <w:hideMark/>
          </w:tcPr>
          <w:p w14:paraId="618BF9D6" w14:textId="77777777" w:rsidR="0096188D" w:rsidRPr="00D07002" w:rsidRDefault="0096188D" w:rsidP="00A8463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07002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Организационное собрание</w:t>
            </w:r>
          </w:p>
        </w:tc>
        <w:tc>
          <w:tcPr>
            <w:tcW w:w="712" w:type="pct"/>
            <w:shd w:val="clear" w:color="auto" w:fill="auto"/>
            <w:vAlign w:val="center"/>
            <w:hideMark/>
          </w:tcPr>
          <w:p w14:paraId="51FC7F00" w14:textId="77777777" w:rsidR="0096188D" w:rsidRPr="00D07002" w:rsidRDefault="0096188D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070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12" w:type="pct"/>
            <w:vAlign w:val="center"/>
          </w:tcPr>
          <w:p w14:paraId="5EA1114B" w14:textId="77777777" w:rsidR="0096188D" w:rsidRPr="00D07002" w:rsidRDefault="0096188D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2" w:type="pct"/>
            <w:vAlign w:val="center"/>
          </w:tcPr>
          <w:p w14:paraId="6D65B8D5" w14:textId="77777777" w:rsidR="0096188D" w:rsidRPr="00D07002" w:rsidRDefault="0096188D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2" w:type="pct"/>
            <w:vAlign w:val="center"/>
          </w:tcPr>
          <w:p w14:paraId="6762E709" w14:textId="5FECD38A" w:rsidR="0096188D" w:rsidRPr="00D07002" w:rsidRDefault="00A95A28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070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96188D" w:rsidRPr="00D07002" w14:paraId="2C428798" w14:textId="77777777" w:rsidTr="0096188D">
        <w:trPr>
          <w:trHeight w:val="552"/>
        </w:trPr>
        <w:tc>
          <w:tcPr>
            <w:tcW w:w="2153" w:type="pct"/>
            <w:shd w:val="clear" w:color="auto" w:fill="auto"/>
            <w:vAlign w:val="center"/>
            <w:hideMark/>
          </w:tcPr>
          <w:p w14:paraId="4093EEF0" w14:textId="77777777" w:rsidR="0096188D" w:rsidRPr="00D07002" w:rsidRDefault="0096188D" w:rsidP="00A8463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07002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Участие в мероприятиях по профила</w:t>
            </w:r>
            <w:r w:rsidRPr="00D07002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к</w:t>
            </w:r>
            <w:r w:rsidRPr="00D07002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тике распространения идеологии терр</w:t>
            </w:r>
            <w:r w:rsidRPr="00D07002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о</w:t>
            </w:r>
            <w:r w:rsidRPr="00D07002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ризма, национализма, экстремизма</w:t>
            </w:r>
          </w:p>
        </w:tc>
        <w:tc>
          <w:tcPr>
            <w:tcW w:w="712" w:type="pct"/>
            <w:shd w:val="clear" w:color="auto" w:fill="auto"/>
            <w:vAlign w:val="center"/>
          </w:tcPr>
          <w:p w14:paraId="06425664" w14:textId="57CAE17B" w:rsidR="0096188D" w:rsidRPr="00D07002" w:rsidRDefault="00A95A28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070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12" w:type="pct"/>
            <w:vAlign w:val="center"/>
          </w:tcPr>
          <w:p w14:paraId="39F8EEB4" w14:textId="77777777" w:rsidR="0096188D" w:rsidRPr="00D07002" w:rsidRDefault="0096188D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2" w:type="pct"/>
            <w:vAlign w:val="center"/>
          </w:tcPr>
          <w:p w14:paraId="3FD7504E" w14:textId="77777777" w:rsidR="0096188D" w:rsidRPr="00D07002" w:rsidRDefault="0096188D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2" w:type="pct"/>
            <w:vAlign w:val="center"/>
          </w:tcPr>
          <w:p w14:paraId="5C866E4E" w14:textId="0A9DC488" w:rsidR="0096188D" w:rsidRPr="00D07002" w:rsidRDefault="00A95A28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070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96188D" w:rsidRPr="00D07002" w14:paraId="4D60B5B7" w14:textId="77777777" w:rsidTr="0096188D">
        <w:trPr>
          <w:trHeight w:val="301"/>
        </w:trPr>
        <w:tc>
          <w:tcPr>
            <w:tcW w:w="2153" w:type="pct"/>
            <w:shd w:val="clear" w:color="auto" w:fill="auto"/>
            <w:vAlign w:val="center"/>
            <w:hideMark/>
          </w:tcPr>
          <w:p w14:paraId="0F58A338" w14:textId="69D82BEE" w:rsidR="0096188D" w:rsidRPr="00D07002" w:rsidRDefault="0096188D" w:rsidP="00A95A2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07002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Реализации социально-значимых мер</w:t>
            </w:r>
            <w:r w:rsidRPr="00D07002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о</w:t>
            </w:r>
            <w:r w:rsidRPr="00D07002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приятий, проектов, в т. ч. участие в д</w:t>
            </w:r>
            <w:r w:rsidRPr="00D07002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е</w:t>
            </w:r>
            <w:r w:rsidRPr="00D07002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монстрациях, митингах и др.</w:t>
            </w:r>
          </w:p>
        </w:tc>
        <w:tc>
          <w:tcPr>
            <w:tcW w:w="712" w:type="pct"/>
            <w:shd w:val="clear" w:color="auto" w:fill="auto"/>
            <w:vAlign w:val="center"/>
          </w:tcPr>
          <w:p w14:paraId="567A5C61" w14:textId="77777777" w:rsidR="0096188D" w:rsidRPr="00D07002" w:rsidRDefault="0096188D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2" w:type="pct"/>
            <w:vAlign w:val="center"/>
          </w:tcPr>
          <w:p w14:paraId="2F36E88E" w14:textId="3ACABF94" w:rsidR="0096188D" w:rsidRPr="00D07002" w:rsidRDefault="00A95A28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070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12" w:type="pct"/>
            <w:vAlign w:val="center"/>
          </w:tcPr>
          <w:p w14:paraId="12DD6BEF" w14:textId="01EF9B6F" w:rsidR="0096188D" w:rsidRPr="00D07002" w:rsidRDefault="00A95A28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070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12" w:type="pct"/>
            <w:vAlign w:val="center"/>
          </w:tcPr>
          <w:p w14:paraId="4E9536B6" w14:textId="6B78AF5D" w:rsidR="0096188D" w:rsidRPr="00D07002" w:rsidRDefault="00A95A28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070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90</w:t>
            </w:r>
          </w:p>
        </w:tc>
      </w:tr>
      <w:tr w:rsidR="0096188D" w:rsidRPr="00614E67" w14:paraId="756B35BE" w14:textId="77777777" w:rsidTr="0096188D">
        <w:trPr>
          <w:trHeight w:val="415"/>
        </w:trPr>
        <w:tc>
          <w:tcPr>
            <w:tcW w:w="2153" w:type="pct"/>
            <w:shd w:val="clear" w:color="auto" w:fill="auto"/>
            <w:vAlign w:val="center"/>
            <w:hideMark/>
          </w:tcPr>
          <w:p w14:paraId="1227FFE8" w14:textId="77777777" w:rsidR="0096188D" w:rsidRPr="00D07002" w:rsidRDefault="0096188D" w:rsidP="00A8463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070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12" w:type="pct"/>
            <w:shd w:val="clear" w:color="auto" w:fill="auto"/>
            <w:vAlign w:val="center"/>
            <w:hideMark/>
          </w:tcPr>
          <w:p w14:paraId="23911344" w14:textId="31FFBB8C" w:rsidR="0096188D" w:rsidRPr="00D07002" w:rsidRDefault="00A95A28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070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12" w:type="pct"/>
            <w:vAlign w:val="center"/>
          </w:tcPr>
          <w:p w14:paraId="0F9CE316" w14:textId="0FEC8337" w:rsidR="0096188D" w:rsidRPr="00D07002" w:rsidRDefault="00A95A28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070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12" w:type="pct"/>
            <w:vAlign w:val="center"/>
          </w:tcPr>
          <w:p w14:paraId="4100FD1D" w14:textId="7F729557" w:rsidR="0096188D" w:rsidRPr="00D07002" w:rsidRDefault="00A95A28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070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12" w:type="pct"/>
            <w:vAlign w:val="center"/>
          </w:tcPr>
          <w:p w14:paraId="04420FF7" w14:textId="77777777" w:rsidR="0096188D" w:rsidRPr="00614E67" w:rsidRDefault="0096188D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0700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14:paraId="2CF9B103" w14:textId="77777777" w:rsidR="006072D9" w:rsidRPr="006072D9" w:rsidRDefault="006072D9" w:rsidP="005D100E">
      <w:pPr>
        <w:spacing w:after="120" w:line="240" w:lineRule="auto"/>
        <w:jc w:val="center"/>
        <w:rPr>
          <w:rFonts w:ascii="Times New Roman" w:hAnsi="Times New Roman" w:cs="Times New Roman"/>
          <w:b/>
          <w:sz w:val="24"/>
        </w:rPr>
      </w:pPr>
    </w:p>
    <w:sectPr w:rsidR="006072D9" w:rsidRPr="006072D9" w:rsidSect="007C696E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394D83C" w14:textId="77777777" w:rsidR="00623EDC" w:rsidRDefault="00623EDC" w:rsidP="00C8013F">
      <w:pPr>
        <w:spacing w:after="0" w:line="240" w:lineRule="auto"/>
      </w:pPr>
      <w:r>
        <w:separator/>
      </w:r>
    </w:p>
  </w:endnote>
  <w:endnote w:type="continuationSeparator" w:id="0">
    <w:p w14:paraId="178B3D79" w14:textId="77777777" w:rsidR="00623EDC" w:rsidRDefault="00623EDC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42CB01F" w14:textId="77777777" w:rsidR="00623EDC" w:rsidRDefault="00623EDC" w:rsidP="00C8013F">
      <w:pPr>
        <w:spacing w:after="0" w:line="240" w:lineRule="auto"/>
      </w:pPr>
      <w:r>
        <w:separator/>
      </w:r>
    </w:p>
  </w:footnote>
  <w:footnote w:type="continuationSeparator" w:id="0">
    <w:p w14:paraId="49EDDC6D" w14:textId="77777777" w:rsidR="00623EDC" w:rsidRDefault="00623EDC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9FE6BEFA"/>
    <w:lvl w:ilvl="0">
      <w:numFmt w:val="bullet"/>
      <w:lvlText w:val="*"/>
      <w:lvlJc w:val="left"/>
    </w:lvl>
  </w:abstractNum>
  <w:abstractNum w:abstractNumId="1">
    <w:nsid w:val="00000002"/>
    <w:multiLevelType w:val="singleLevel"/>
    <w:tmpl w:val="00000002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2">
    <w:nsid w:val="00000003"/>
    <w:multiLevelType w:val="singleLevel"/>
    <w:tmpl w:val="00000003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3">
    <w:nsid w:val="00000005"/>
    <w:multiLevelType w:val="singleLevel"/>
    <w:tmpl w:val="00000005"/>
    <w:name w:val="WW8Num1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4">
    <w:nsid w:val="00000006"/>
    <w:multiLevelType w:val="singleLevel"/>
    <w:tmpl w:val="00000006"/>
    <w:name w:val="WW8Num1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5">
    <w:nsid w:val="00000007"/>
    <w:multiLevelType w:val="singleLevel"/>
    <w:tmpl w:val="00000007"/>
    <w:name w:val="WW8Num2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6">
    <w:nsid w:val="020352D3"/>
    <w:multiLevelType w:val="hybridMultilevel"/>
    <w:tmpl w:val="484AC2AC"/>
    <w:lvl w:ilvl="0" w:tplc="C44E899A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hint="default"/>
        <w:b w:val="0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03F20458"/>
    <w:multiLevelType w:val="hybridMultilevel"/>
    <w:tmpl w:val="34FC0428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074524AF"/>
    <w:multiLevelType w:val="hybridMultilevel"/>
    <w:tmpl w:val="EFA8C412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08E72E67"/>
    <w:multiLevelType w:val="hybridMultilevel"/>
    <w:tmpl w:val="4F700B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E9468E5"/>
    <w:multiLevelType w:val="hybridMultilevel"/>
    <w:tmpl w:val="57EEA4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FE7371B"/>
    <w:multiLevelType w:val="hybridMultilevel"/>
    <w:tmpl w:val="A5A093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FFC6D40"/>
    <w:multiLevelType w:val="hybridMultilevel"/>
    <w:tmpl w:val="1B783E4E"/>
    <w:lvl w:ilvl="0" w:tplc="E9309630">
      <w:start w:val="1"/>
      <w:numFmt w:val="decimal"/>
      <w:lvlText w:val="%1."/>
      <w:legacy w:legacy="1" w:legacySpace="0" w:legacyIndent="211"/>
      <w:lvlJc w:val="left"/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100661B3"/>
    <w:multiLevelType w:val="hybridMultilevel"/>
    <w:tmpl w:val="AC26BAC6"/>
    <w:lvl w:ilvl="0" w:tplc="C4EE642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11FE72FD"/>
    <w:multiLevelType w:val="hybridMultilevel"/>
    <w:tmpl w:val="E788DF98"/>
    <w:lvl w:ilvl="0" w:tplc="0419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5">
    <w:nsid w:val="17653783"/>
    <w:multiLevelType w:val="hybridMultilevel"/>
    <w:tmpl w:val="7124DE72"/>
    <w:lvl w:ilvl="0" w:tplc="F202CE9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>
    <w:nsid w:val="1A170D88"/>
    <w:multiLevelType w:val="hybridMultilevel"/>
    <w:tmpl w:val="9992DB40"/>
    <w:lvl w:ilvl="0" w:tplc="04190011">
      <w:start w:val="1"/>
      <w:numFmt w:val="decimal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1CDC6C07"/>
    <w:multiLevelType w:val="hybridMultilevel"/>
    <w:tmpl w:val="4F700B2C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>
    <w:nsid w:val="23D4319E"/>
    <w:multiLevelType w:val="hybridMultilevel"/>
    <w:tmpl w:val="75B2C0FA"/>
    <w:lvl w:ilvl="0" w:tplc="826281F0">
      <w:start w:val="1"/>
      <w:numFmt w:val="bullet"/>
      <w:lvlText w:val=""/>
      <w:lvlJc w:val="left"/>
      <w:pPr>
        <w:tabs>
          <w:tab w:val="num" w:pos="567"/>
        </w:tabs>
        <w:ind w:left="0" w:firstLine="567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256955A0"/>
    <w:multiLevelType w:val="hybridMultilevel"/>
    <w:tmpl w:val="2E62E1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64428E0"/>
    <w:multiLevelType w:val="hybridMultilevel"/>
    <w:tmpl w:val="3F04D070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6FF4A72"/>
    <w:multiLevelType w:val="hybridMultilevel"/>
    <w:tmpl w:val="A316FCBA"/>
    <w:lvl w:ilvl="0" w:tplc="154E8EEE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22">
    <w:nsid w:val="299F7B62"/>
    <w:multiLevelType w:val="multilevel"/>
    <w:tmpl w:val="2F6484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635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91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82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1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601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729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820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9480" w:hanging="1800"/>
      </w:pPr>
      <w:rPr>
        <w:rFonts w:hint="default"/>
      </w:rPr>
    </w:lvl>
  </w:abstractNum>
  <w:abstractNum w:abstractNumId="23">
    <w:nsid w:val="2B162942"/>
    <w:multiLevelType w:val="hybridMultilevel"/>
    <w:tmpl w:val="56E874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C876B9D"/>
    <w:multiLevelType w:val="multilevel"/>
    <w:tmpl w:val="EAE604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567"/>
        </w:tabs>
        <w:ind w:left="0" w:firstLine="567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3D67598F"/>
    <w:multiLevelType w:val="hybridMultilevel"/>
    <w:tmpl w:val="BC3027D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3EE63A9F"/>
    <w:multiLevelType w:val="hybridMultilevel"/>
    <w:tmpl w:val="3F04D070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019382B"/>
    <w:multiLevelType w:val="hybridMultilevel"/>
    <w:tmpl w:val="34FC0428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>
    <w:nsid w:val="403A44DE"/>
    <w:multiLevelType w:val="hybridMultilevel"/>
    <w:tmpl w:val="553688BA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>
    <w:nsid w:val="4826125C"/>
    <w:multiLevelType w:val="hybridMultilevel"/>
    <w:tmpl w:val="F9AE14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9FF0E66"/>
    <w:multiLevelType w:val="hybridMultilevel"/>
    <w:tmpl w:val="81A62534"/>
    <w:lvl w:ilvl="0" w:tplc="AB348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1">
    <w:nsid w:val="4C6B7399"/>
    <w:multiLevelType w:val="multilevel"/>
    <w:tmpl w:val="FFCCFFC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Zero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2">
    <w:nsid w:val="4CA22B27"/>
    <w:multiLevelType w:val="hybridMultilevel"/>
    <w:tmpl w:val="3E885E6A"/>
    <w:lvl w:ilvl="0" w:tplc="7490547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6AC340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32237F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622048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DDA864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8A6638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098B69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71A3EB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AC6491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543E0471"/>
    <w:multiLevelType w:val="hybridMultilevel"/>
    <w:tmpl w:val="1FD4546A"/>
    <w:lvl w:ilvl="0" w:tplc="30D009E4">
      <w:numFmt w:val="bullet"/>
      <w:lvlText w:val="-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>
    <w:nsid w:val="54EE74F5"/>
    <w:multiLevelType w:val="hybridMultilevel"/>
    <w:tmpl w:val="56E874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62B74EA"/>
    <w:multiLevelType w:val="hybridMultilevel"/>
    <w:tmpl w:val="57E09462"/>
    <w:lvl w:ilvl="0" w:tplc="384E7AE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6">
    <w:nsid w:val="5F994DC4"/>
    <w:multiLevelType w:val="hybridMultilevel"/>
    <w:tmpl w:val="AEA806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01004AA"/>
    <w:multiLevelType w:val="hybridMultilevel"/>
    <w:tmpl w:val="5D1431A2"/>
    <w:lvl w:ilvl="0" w:tplc="77C439C4">
      <w:start w:val="65535"/>
      <w:numFmt w:val="bullet"/>
      <w:lvlText w:val="•"/>
      <w:lvlJc w:val="left"/>
      <w:pPr>
        <w:ind w:left="1027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60AB55DD"/>
    <w:multiLevelType w:val="hybridMultilevel"/>
    <w:tmpl w:val="FFEA63CC"/>
    <w:lvl w:ilvl="0" w:tplc="BE62714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9">
    <w:nsid w:val="620B07E6"/>
    <w:multiLevelType w:val="hybridMultilevel"/>
    <w:tmpl w:val="DFE61B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47C227C"/>
    <w:multiLevelType w:val="hybridMultilevel"/>
    <w:tmpl w:val="9BB87320"/>
    <w:lvl w:ilvl="0" w:tplc="0419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1">
    <w:nsid w:val="67F44FF8"/>
    <w:multiLevelType w:val="hybridMultilevel"/>
    <w:tmpl w:val="56E874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F76550E"/>
    <w:multiLevelType w:val="hybridMultilevel"/>
    <w:tmpl w:val="EFA8C412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3">
    <w:nsid w:val="75284595"/>
    <w:multiLevelType w:val="hybridMultilevel"/>
    <w:tmpl w:val="68D29FAA"/>
    <w:lvl w:ilvl="0" w:tplc="636CA4EA">
      <w:start w:val="1"/>
      <w:numFmt w:val="decimal"/>
      <w:lvlText w:val="%1."/>
      <w:lvlJc w:val="left"/>
      <w:pPr>
        <w:tabs>
          <w:tab w:val="num" w:pos="567"/>
        </w:tabs>
        <w:ind w:left="0" w:firstLine="56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44">
    <w:nsid w:val="77D331CA"/>
    <w:multiLevelType w:val="hybridMultilevel"/>
    <w:tmpl w:val="BF1872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E380808"/>
    <w:multiLevelType w:val="hybridMultilevel"/>
    <w:tmpl w:val="A5A093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6"/>
  </w:num>
  <w:num w:numId="3">
    <w:abstractNumId w:val="4"/>
  </w:num>
  <w:num w:numId="4">
    <w:abstractNumId w:val="1"/>
  </w:num>
  <w:num w:numId="5">
    <w:abstractNumId w:val="2"/>
  </w:num>
  <w:num w:numId="6">
    <w:abstractNumId w:val="3"/>
  </w:num>
  <w:num w:numId="7">
    <w:abstractNumId w:val="0"/>
    <w:lvlOverride w:ilvl="0">
      <w:lvl w:ilvl="0">
        <w:numFmt w:val="bullet"/>
        <w:lvlText w:val="•"/>
        <w:legacy w:legacy="1" w:legacySpace="0" w:legacyIndent="230"/>
        <w:lvlJc w:val="left"/>
        <w:pPr>
          <w:ind w:left="0" w:firstLine="720"/>
        </w:pPr>
        <w:rPr>
          <w:rFonts w:ascii="Times New Roman" w:hAnsi="Times New Roman" w:cs="Times New Roman" w:hint="default"/>
        </w:rPr>
      </w:lvl>
    </w:lvlOverride>
  </w:num>
  <w:num w:numId="8">
    <w:abstractNumId w:val="3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>
      <w:lvl w:ilvl="0">
        <w:numFmt w:val="bullet"/>
        <w:lvlText w:val="•"/>
        <w:legacy w:legacy="1" w:legacySpace="0" w:legacyIndent="250"/>
        <w:lvlJc w:val="left"/>
        <w:pPr>
          <w:ind w:left="0" w:firstLine="720"/>
        </w:pPr>
        <w:rPr>
          <w:rFonts w:ascii="Times New Roman" w:hAnsi="Times New Roman" w:cs="Times New Roman" w:hint="default"/>
        </w:rPr>
      </w:lvl>
    </w:lvlOverride>
  </w:num>
  <w:num w:numId="10">
    <w:abstractNumId w:val="33"/>
  </w:num>
  <w:num w:numId="11">
    <w:abstractNumId w:val="0"/>
    <w:lvlOverride w:ilvl="0">
      <w:lvl w:ilvl="0">
        <w:start w:val="65535"/>
        <w:numFmt w:val="bullet"/>
        <w:lvlText w:val="•"/>
        <w:legacy w:legacy="1" w:legacySpace="0" w:legacyIndent="139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0"/>
    <w:lvlOverride w:ilvl="0">
      <w:lvl w:ilvl="0">
        <w:start w:val="65535"/>
        <w:numFmt w:val="bullet"/>
        <w:lvlText w:val="•"/>
        <w:legacy w:legacy="1" w:legacySpace="0" w:legacyIndent="135"/>
        <w:lvlJc w:val="left"/>
        <w:rPr>
          <w:rFonts w:ascii="Times New Roman" w:hAnsi="Times New Roman" w:cs="Times New Roman" w:hint="default"/>
        </w:rPr>
      </w:lvl>
    </w:lvlOverride>
  </w:num>
  <w:num w:numId="13">
    <w:abstractNumId w:val="0"/>
    <w:lvlOverride w:ilvl="0">
      <w:lvl w:ilvl="0">
        <w:start w:val="65535"/>
        <w:numFmt w:val="bullet"/>
        <w:lvlText w:val="•"/>
        <w:legacy w:legacy="1" w:legacySpace="0" w:legacyIndent="125"/>
        <w:lvlJc w:val="left"/>
        <w:rPr>
          <w:rFonts w:ascii="Times New Roman" w:hAnsi="Times New Roman" w:cs="Times New Roman" w:hint="default"/>
        </w:rPr>
      </w:lvl>
    </w:lvlOverride>
  </w:num>
  <w:num w:numId="14">
    <w:abstractNumId w:val="14"/>
  </w:num>
  <w:num w:numId="15">
    <w:abstractNumId w:val="16"/>
  </w:num>
  <w:num w:numId="16">
    <w:abstractNumId w:val="40"/>
  </w:num>
  <w:num w:numId="17">
    <w:abstractNumId w:val="18"/>
  </w:num>
  <w:num w:numId="18">
    <w:abstractNumId w:val="24"/>
  </w:num>
  <w:num w:numId="19">
    <w:abstractNumId w:val="12"/>
  </w:num>
  <w:num w:numId="20">
    <w:abstractNumId w:val="43"/>
  </w:num>
  <w:num w:numId="21">
    <w:abstractNumId w:val="19"/>
  </w:num>
  <w:num w:numId="22">
    <w:abstractNumId w:val="35"/>
  </w:num>
  <w:num w:numId="23">
    <w:abstractNumId w:val="13"/>
  </w:num>
  <w:num w:numId="24">
    <w:abstractNumId w:val="15"/>
  </w:num>
  <w:num w:numId="25">
    <w:abstractNumId w:val="30"/>
  </w:num>
  <w:num w:numId="26">
    <w:abstractNumId w:val="38"/>
  </w:num>
  <w:num w:numId="27">
    <w:abstractNumId w:val="28"/>
  </w:num>
  <w:num w:numId="28">
    <w:abstractNumId w:val="41"/>
  </w:num>
  <w:num w:numId="29">
    <w:abstractNumId w:val="34"/>
  </w:num>
  <w:num w:numId="30">
    <w:abstractNumId w:val="23"/>
  </w:num>
  <w:num w:numId="31">
    <w:abstractNumId w:val="29"/>
  </w:num>
  <w:num w:numId="32">
    <w:abstractNumId w:val="45"/>
  </w:num>
  <w:num w:numId="33">
    <w:abstractNumId w:val="11"/>
  </w:num>
  <w:num w:numId="34">
    <w:abstractNumId w:val="25"/>
  </w:num>
  <w:num w:numId="35">
    <w:abstractNumId w:val="39"/>
  </w:num>
  <w:num w:numId="36">
    <w:abstractNumId w:val="21"/>
  </w:num>
  <w:num w:numId="37">
    <w:abstractNumId w:val="6"/>
  </w:num>
  <w:num w:numId="38">
    <w:abstractNumId w:val="32"/>
  </w:num>
  <w:num w:numId="39">
    <w:abstractNumId w:val="44"/>
  </w:num>
  <w:num w:numId="40">
    <w:abstractNumId w:val="17"/>
  </w:num>
  <w:num w:numId="41">
    <w:abstractNumId w:val="22"/>
  </w:num>
  <w:num w:numId="42">
    <w:abstractNumId w:val="10"/>
  </w:num>
  <w:num w:numId="43">
    <w:abstractNumId w:val="20"/>
  </w:num>
  <w:num w:numId="44">
    <w:abstractNumId w:val="31"/>
  </w:num>
  <w:num w:numId="45">
    <w:abstractNumId w:val="26"/>
  </w:num>
  <w:num w:numId="46">
    <w:abstractNumId w:val="8"/>
  </w:num>
  <w:num w:numId="47">
    <w:abstractNumId w:val="42"/>
  </w:num>
  <w:num w:numId="48">
    <w:abstractNumId w:val="27"/>
  </w:num>
  <w:num w:numId="49">
    <w:abstractNumId w:val="7"/>
  </w:num>
  <w:num w:numId="5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8C5"/>
    <w:rsid w:val="000019FF"/>
    <w:rsid w:val="00001C63"/>
    <w:rsid w:val="000108AE"/>
    <w:rsid w:val="0001143B"/>
    <w:rsid w:val="0002138D"/>
    <w:rsid w:val="0002396C"/>
    <w:rsid w:val="00036155"/>
    <w:rsid w:val="00036EE4"/>
    <w:rsid w:val="00050360"/>
    <w:rsid w:val="0005296E"/>
    <w:rsid w:val="000649FD"/>
    <w:rsid w:val="00065453"/>
    <w:rsid w:val="00065661"/>
    <w:rsid w:val="000673DA"/>
    <w:rsid w:val="000717AD"/>
    <w:rsid w:val="00071DFF"/>
    <w:rsid w:val="00087AC7"/>
    <w:rsid w:val="00092B6F"/>
    <w:rsid w:val="000A0001"/>
    <w:rsid w:val="000A18A4"/>
    <w:rsid w:val="000A264D"/>
    <w:rsid w:val="000A6567"/>
    <w:rsid w:val="000C023E"/>
    <w:rsid w:val="000C365E"/>
    <w:rsid w:val="000C4C20"/>
    <w:rsid w:val="000C5304"/>
    <w:rsid w:val="000C58B2"/>
    <w:rsid w:val="000D5793"/>
    <w:rsid w:val="000D771C"/>
    <w:rsid w:val="000E74A6"/>
    <w:rsid w:val="000F7535"/>
    <w:rsid w:val="00100133"/>
    <w:rsid w:val="001045E9"/>
    <w:rsid w:val="00104729"/>
    <w:rsid w:val="001049F4"/>
    <w:rsid w:val="00105D0E"/>
    <w:rsid w:val="0011058F"/>
    <w:rsid w:val="001108DC"/>
    <w:rsid w:val="001156BB"/>
    <w:rsid w:val="00117AA8"/>
    <w:rsid w:val="00117BCC"/>
    <w:rsid w:val="00123724"/>
    <w:rsid w:val="00126E2F"/>
    <w:rsid w:val="0012736A"/>
    <w:rsid w:val="00127AF8"/>
    <w:rsid w:val="00135AB1"/>
    <w:rsid w:val="001366DB"/>
    <w:rsid w:val="001369AC"/>
    <w:rsid w:val="00140759"/>
    <w:rsid w:val="001458E8"/>
    <w:rsid w:val="001519F7"/>
    <w:rsid w:val="00154975"/>
    <w:rsid w:val="00154F3A"/>
    <w:rsid w:val="001637E8"/>
    <w:rsid w:val="001700B4"/>
    <w:rsid w:val="00171707"/>
    <w:rsid w:val="00173379"/>
    <w:rsid w:val="00185D51"/>
    <w:rsid w:val="0019201A"/>
    <w:rsid w:val="00195D8C"/>
    <w:rsid w:val="001961CF"/>
    <w:rsid w:val="00197C32"/>
    <w:rsid w:val="001A3D29"/>
    <w:rsid w:val="001A3D4A"/>
    <w:rsid w:val="001A5777"/>
    <w:rsid w:val="001A5C71"/>
    <w:rsid w:val="001B4AB2"/>
    <w:rsid w:val="001B5F9F"/>
    <w:rsid w:val="001B7A5F"/>
    <w:rsid w:val="001C0C0A"/>
    <w:rsid w:val="001C22C7"/>
    <w:rsid w:val="001C38C4"/>
    <w:rsid w:val="001C4C0E"/>
    <w:rsid w:val="001C5396"/>
    <w:rsid w:val="001D01A5"/>
    <w:rsid w:val="001D4B23"/>
    <w:rsid w:val="001D768A"/>
    <w:rsid w:val="001E3764"/>
    <w:rsid w:val="001E7320"/>
    <w:rsid w:val="001F14DF"/>
    <w:rsid w:val="001F5A10"/>
    <w:rsid w:val="00200DBB"/>
    <w:rsid w:val="00203DF2"/>
    <w:rsid w:val="00205913"/>
    <w:rsid w:val="00210431"/>
    <w:rsid w:val="002175E5"/>
    <w:rsid w:val="00231355"/>
    <w:rsid w:val="00231810"/>
    <w:rsid w:val="00236F7A"/>
    <w:rsid w:val="00240DF2"/>
    <w:rsid w:val="00241DCD"/>
    <w:rsid w:val="00255288"/>
    <w:rsid w:val="00255A30"/>
    <w:rsid w:val="0026008A"/>
    <w:rsid w:val="002618AF"/>
    <w:rsid w:val="00265C99"/>
    <w:rsid w:val="002755A7"/>
    <w:rsid w:val="00277458"/>
    <w:rsid w:val="002909DA"/>
    <w:rsid w:val="002925CC"/>
    <w:rsid w:val="0029448F"/>
    <w:rsid w:val="002A2EF2"/>
    <w:rsid w:val="002A34B1"/>
    <w:rsid w:val="002A3678"/>
    <w:rsid w:val="002A3D84"/>
    <w:rsid w:val="002B07B7"/>
    <w:rsid w:val="002C09E3"/>
    <w:rsid w:val="002C199C"/>
    <w:rsid w:val="002C1F47"/>
    <w:rsid w:val="002C35AF"/>
    <w:rsid w:val="002C3DFC"/>
    <w:rsid w:val="002C48C3"/>
    <w:rsid w:val="002C4CBF"/>
    <w:rsid w:val="002C5BA0"/>
    <w:rsid w:val="002D0F77"/>
    <w:rsid w:val="002D34D3"/>
    <w:rsid w:val="002E26A3"/>
    <w:rsid w:val="002E2E88"/>
    <w:rsid w:val="002E361B"/>
    <w:rsid w:val="002F0C23"/>
    <w:rsid w:val="003077C4"/>
    <w:rsid w:val="003103E2"/>
    <w:rsid w:val="00312030"/>
    <w:rsid w:val="00313830"/>
    <w:rsid w:val="00316FD2"/>
    <w:rsid w:val="003176A2"/>
    <w:rsid w:val="00317AE1"/>
    <w:rsid w:val="003273F9"/>
    <w:rsid w:val="00332AB1"/>
    <w:rsid w:val="00333806"/>
    <w:rsid w:val="00333F02"/>
    <w:rsid w:val="003367A4"/>
    <w:rsid w:val="00340ABB"/>
    <w:rsid w:val="00342FDC"/>
    <w:rsid w:val="00351691"/>
    <w:rsid w:val="003554EF"/>
    <w:rsid w:val="00357427"/>
    <w:rsid w:val="0036533D"/>
    <w:rsid w:val="00371706"/>
    <w:rsid w:val="003810F7"/>
    <w:rsid w:val="00385D53"/>
    <w:rsid w:val="00386033"/>
    <w:rsid w:val="00387FF3"/>
    <w:rsid w:val="003909EC"/>
    <w:rsid w:val="00391097"/>
    <w:rsid w:val="00395830"/>
    <w:rsid w:val="00396D48"/>
    <w:rsid w:val="003974FA"/>
    <w:rsid w:val="003B0BCA"/>
    <w:rsid w:val="003B40B3"/>
    <w:rsid w:val="003B4D4B"/>
    <w:rsid w:val="003B753E"/>
    <w:rsid w:val="003C0E78"/>
    <w:rsid w:val="003C1455"/>
    <w:rsid w:val="003C280D"/>
    <w:rsid w:val="003C39EA"/>
    <w:rsid w:val="003C6B24"/>
    <w:rsid w:val="003D0E4F"/>
    <w:rsid w:val="003D4727"/>
    <w:rsid w:val="003D526E"/>
    <w:rsid w:val="003D6065"/>
    <w:rsid w:val="003D7620"/>
    <w:rsid w:val="003E1248"/>
    <w:rsid w:val="003E3453"/>
    <w:rsid w:val="003E379E"/>
    <w:rsid w:val="003E75B2"/>
    <w:rsid w:val="003F0AE5"/>
    <w:rsid w:val="003F142D"/>
    <w:rsid w:val="003F1C4C"/>
    <w:rsid w:val="003F5D1B"/>
    <w:rsid w:val="003F6171"/>
    <w:rsid w:val="003F7F7F"/>
    <w:rsid w:val="00406049"/>
    <w:rsid w:val="00411E0C"/>
    <w:rsid w:val="00416224"/>
    <w:rsid w:val="004209DA"/>
    <w:rsid w:val="00421A33"/>
    <w:rsid w:val="004224DD"/>
    <w:rsid w:val="00426567"/>
    <w:rsid w:val="004360A2"/>
    <w:rsid w:val="00444D65"/>
    <w:rsid w:val="0044636E"/>
    <w:rsid w:val="00457190"/>
    <w:rsid w:val="00457ABC"/>
    <w:rsid w:val="00460694"/>
    <w:rsid w:val="0046698B"/>
    <w:rsid w:val="00467606"/>
    <w:rsid w:val="00471FEE"/>
    <w:rsid w:val="00483912"/>
    <w:rsid w:val="00484A39"/>
    <w:rsid w:val="00485D1C"/>
    <w:rsid w:val="00490F1B"/>
    <w:rsid w:val="0049553D"/>
    <w:rsid w:val="00495BED"/>
    <w:rsid w:val="004A1090"/>
    <w:rsid w:val="004A5179"/>
    <w:rsid w:val="004A7D62"/>
    <w:rsid w:val="004B6071"/>
    <w:rsid w:val="004C0ECD"/>
    <w:rsid w:val="004C6D1B"/>
    <w:rsid w:val="004C7255"/>
    <w:rsid w:val="004D173E"/>
    <w:rsid w:val="004D180E"/>
    <w:rsid w:val="004D1D71"/>
    <w:rsid w:val="004E0B91"/>
    <w:rsid w:val="004E1D22"/>
    <w:rsid w:val="004E216C"/>
    <w:rsid w:val="004E2EAA"/>
    <w:rsid w:val="004E50D3"/>
    <w:rsid w:val="004E6B78"/>
    <w:rsid w:val="004F1C1D"/>
    <w:rsid w:val="004F674F"/>
    <w:rsid w:val="004F79E0"/>
    <w:rsid w:val="00500AB3"/>
    <w:rsid w:val="00502DBE"/>
    <w:rsid w:val="00512CF0"/>
    <w:rsid w:val="00513515"/>
    <w:rsid w:val="0052134E"/>
    <w:rsid w:val="00526774"/>
    <w:rsid w:val="00533A8A"/>
    <w:rsid w:val="005360F8"/>
    <w:rsid w:val="0053690D"/>
    <w:rsid w:val="00547663"/>
    <w:rsid w:val="00552F6D"/>
    <w:rsid w:val="00553120"/>
    <w:rsid w:val="00557C87"/>
    <w:rsid w:val="00562B69"/>
    <w:rsid w:val="00563347"/>
    <w:rsid w:val="00564F87"/>
    <w:rsid w:val="00565644"/>
    <w:rsid w:val="00572DC6"/>
    <w:rsid w:val="0057643F"/>
    <w:rsid w:val="00576DD0"/>
    <w:rsid w:val="00576E0C"/>
    <w:rsid w:val="00584CC8"/>
    <w:rsid w:val="005854BE"/>
    <w:rsid w:val="0058757D"/>
    <w:rsid w:val="00587EAB"/>
    <w:rsid w:val="005931E6"/>
    <w:rsid w:val="005932DB"/>
    <w:rsid w:val="00594670"/>
    <w:rsid w:val="00594901"/>
    <w:rsid w:val="00595998"/>
    <w:rsid w:val="005A5652"/>
    <w:rsid w:val="005A7ADE"/>
    <w:rsid w:val="005A7AEE"/>
    <w:rsid w:val="005B07FD"/>
    <w:rsid w:val="005B094A"/>
    <w:rsid w:val="005D100E"/>
    <w:rsid w:val="005E19A2"/>
    <w:rsid w:val="005E2F57"/>
    <w:rsid w:val="005F150C"/>
    <w:rsid w:val="00604146"/>
    <w:rsid w:val="00605D4F"/>
    <w:rsid w:val="0060645D"/>
    <w:rsid w:val="006072D9"/>
    <w:rsid w:val="00607507"/>
    <w:rsid w:val="00607D43"/>
    <w:rsid w:val="00613F6F"/>
    <w:rsid w:val="00623EDC"/>
    <w:rsid w:val="00624EB5"/>
    <w:rsid w:val="00627B28"/>
    <w:rsid w:val="00627B74"/>
    <w:rsid w:val="00637744"/>
    <w:rsid w:val="00642184"/>
    <w:rsid w:val="0064761E"/>
    <w:rsid w:val="00655DCC"/>
    <w:rsid w:val="006560AD"/>
    <w:rsid w:val="006574B8"/>
    <w:rsid w:val="006604C3"/>
    <w:rsid w:val="006638B9"/>
    <w:rsid w:val="00666A5A"/>
    <w:rsid w:val="00671AB4"/>
    <w:rsid w:val="006746E3"/>
    <w:rsid w:val="00680642"/>
    <w:rsid w:val="0068135D"/>
    <w:rsid w:val="00687A5C"/>
    <w:rsid w:val="0069305C"/>
    <w:rsid w:val="00694888"/>
    <w:rsid w:val="006953AF"/>
    <w:rsid w:val="00695C73"/>
    <w:rsid w:val="006A2950"/>
    <w:rsid w:val="006A3255"/>
    <w:rsid w:val="006A4038"/>
    <w:rsid w:val="006A454A"/>
    <w:rsid w:val="006A52F3"/>
    <w:rsid w:val="006B26CD"/>
    <w:rsid w:val="006B2FE3"/>
    <w:rsid w:val="006B301A"/>
    <w:rsid w:val="006B4A0E"/>
    <w:rsid w:val="006B5AB5"/>
    <w:rsid w:val="006B62C8"/>
    <w:rsid w:val="006C027A"/>
    <w:rsid w:val="006C4032"/>
    <w:rsid w:val="006C5759"/>
    <w:rsid w:val="006D4251"/>
    <w:rsid w:val="006D5DF8"/>
    <w:rsid w:val="006D6659"/>
    <w:rsid w:val="006E1120"/>
    <w:rsid w:val="006E1513"/>
    <w:rsid w:val="006E3E94"/>
    <w:rsid w:val="006F0338"/>
    <w:rsid w:val="006F0619"/>
    <w:rsid w:val="00700F0A"/>
    <w:rsid w:val="00701775"/>
    <w:rsid w:val="007035E8"/>
    <w:rsid w:val="007059F3"/>
    <w:rsid w:val="007103F0"/>
    <w:rsid w:val="0071273A"/>
    <w:rsid w:val="0071501F"/>
    <w:rsid w:val="007150EF"/>
    <w:rsid w:val="00716682"/>
    <w:rsid w:val="0072029C"/>
    <w:rsid w:val="0072154F"/>
    <w:rsid w:val="00721C93"/>
    <w:rsid w:val="0072502C"/>
    <w:rsid w:val="0073174C"/>
    <w:rsid w:val="007330B8"/>
    <w:rsid w:val="00736821"/>
    <w:rsid w:val="0074460F"/>
    <w:rsid w:val="00744AB3"/>
    <w:rsid w:val="007460C5"/>
    <w:rsid w:val="00751E92"/>
    <w:rsid w:val="00762368"/>
    <w:rsid w:val="00763614"/>
    <w:rsid w:val="00764D5E"/>
    <w:rsid w:val="00765A7D"/>
    <w:rsid w:val="007662CC"/>
    <w:rsid w:val="00766CA0"/>
    <w:rsid w:val="00773066"/>
    <w:rsid w:val="00773E11"/>
    <w:rsid w:val="00783E73"/>
    <w:rsid w:val="00784BD4"/>
    <w:rsid w:val="007908DE"/>
    <w:rsid w:val="00791758"/>
    <w:rsid w:val="00794142"/>
    <w:rsid w:val="00794F78"/>
    <w:rsid w:val="007963E0"/>
    <w:rsid w:val="00796EE3"/>
    <w:rsid w:val="007A0F19"/>
    <w:rsid w:val="007A2E63"/>
    <w:rsid w:val="007A68BF"/>
    <w:rsid w:val="007B6CEF"/>
    <w:rsid w:val="007B7235"/>
    <w:rsid w:val="007C036C"/>
    <w:rsid w:val="007C409A"/>
    <w:rsid w:val="007C4F74"/>
    <w:rsid w:val="007C5040"/>
    <w:rsid w:val="007C696E"/>
    <w:rsid w:val="007D3DDF"/>
    <w:rsid w:val="007E7127"/>
    <w:rsid w:val="007F08C5"/>
    <w:rsid w:val="007F52FC"/>
    <w:rsid w:val="007F74AC"/>
    <w:rsid w:val="00802B6E"/>
    <w:rsid w:val="008075C4"/>
    <w:rsid w:val="00810354"/>
    <w:rsid w:val="00812B05"/>
    <w:rsid w:val="008153B3"/>
    <w:rsid w:val="008158FF"/>
    <w:rsid w:val="00821852"/>
    <w:rsid w:val="0082692E"/>
    <w:rsid w:val="00827C28"/>
    <w:rsid w:val="00831D65"/>
    <w:rsid w:val="008346C6"/>
    <w:rsid w:val="0084269C"/>
    <w:rsid w:val="00843CC2"/>
    <w:rsid w:val="00846A06"/>
    <w:rsid w:val="0084785C"/>
    <w:rsid w:val="008501CF"/>
    <w:rsid w:val="008518ED"/>
    <w:rsid w:val="00852325"/>
    <w:rsid w:val="00853F35"/>
    <w:rsid w:val="00860008"/>
    <w:rsid w:val="00860D20"/>
    <w:rsid w:val="0086130F"/>
    <w:rsid w:val="008671BD"/>
    <w:rsid w:val="00870D94"/>
    <w:rsid w:val="00877003"/>
    <w:rsid w:val="00887EE2"/>
    <w:rsid w:val="0089154D"/>
    <w:rsid w:val="00891711"/>
    <w:rsid w:val="008918DF"/>
    <w:rsid w:val="00896985"/>
    <w:rsid w:val="008A1C89"/>
    <w:rsid w:val="008B5038"/>
    <w:rsid w:val="008B7010"/>
    <w:rsid w:val="008B7942"/>
    <w:rsid w:val="008C2A9A"/>
    <w:rsid w:val="008C4C7A"/>
    <w:rsid w:val="008C59DB"/>
    <w:rsid w:val="008D00D9"/>
    <w:rsid w:val="008D45CE"/>
    <w:rsid w:val="008E5CE2"/>
    <w:rsid w:val="008F3B11"/>
    <w:rsid w:val="008F3F9E"/>
    <w:rsid w:val="008F4D11"/>
    <w:rsid w:val="008F5043"/>
    <w:rsid w:val="008F614F"/>
    <w:rsid w:val="00902458"/>
    <w:rsid w:val="00902B6B"/>
    <w:rsid w:val="00902B72"/>
    <w:rsid w:val="00903F9E"/>
    <w:rsid w:val="009076D4"/>
    <w:rsid w:val="009103D0"/>
    <w:rsid w:val="00912E4B"/>
    <w:rsid w:val="00913BD6"/>
    <w:rsid w:val="009142DD"/>
    <w:rsid w:val="00915E5E"/>
    <w:rsid w:val="0092788C"/>
    <w:rsid w:val="00930DAE"/>
    <w:rsid w:val="00934861"/>
    <w:rsid w:val="00952719"/>
    <w:rsid w:val="00953070"/>
    <w:rsid w:val="00960790"/>
    <w:rsid w:val="0096082D"/>
    <w:rsid w:val="0096188D"/>
    <w:rsid w:val="00963375"/>
    <w:rsid w:val="00975E6C"/>
    <w:rsid w:val="0098086F"/>
    <w:rsid w:val="00981BEB"/>
    <w:rsid w:val="00983248"/>
    <w:rsid w:val="009916D5"/>
    <w:rsid w:val="009A5828"/>
    <w:rsid w:val="009B14A3"/>
    <w:rsid w:val="009B2D54"/>
    <w:rsid w:val="009B7652"/>
    <w:rsid w:val="009C2F4C"/>
    <w:rsid w:val="009C5C7B"/>
    <w:rsid w:val="009D40D7"/>
    <w:rsid w:val="009E0836"/>
    <w:rsid w:val="009E4A5C"/>
    <w:rsid w:val="009E7039"/>
    <w:rsid w:val="009F0AAB"/>
    <w:rsid w:val="00A00543"/>
    <w:rsid w:val="00A10ACC"/>
    <w:rsid w:val="00A11071"/>
    <w:rsid w:val="00A12C27"/>
    <w:rsid w:val="00A13B28"/>
    <w:rsid w:val="00A159AC"/>
    <w:rsid w:val="00A209C2"/>
    <w:rsid w:val="00A266E1"/>
    <w:rsid w:val="00A31F35"/>
    <w:rsid w:val="00A36923"/>
    <w:rsid w:val="00A37B43"/>
    <w:rsid w:val="00A41EFB"/>
    <w:rsid w:val="00A5092C"/>
    <w:rsid w:val="00A51406"/>
    <w:rsid w:val="00A51BD0"/>
    <w:rsid w:val="00A558A6"/>
    <w:rsid w:val="00A5630D"/>
    <w:rsid w:val="00A56B37"/>
    <w:rsid w:val="00A56C08"/>
    <w:rsid w:val="00A57C71"/>
    <w:rsid w:val="00A65526"/>
    <w:rsid w:val="00A675A2"/>
    <w:rsid w:val="00A74FF2"/>
    <w:rsid w:val="00A77C98"/>
    <w:rsid w:val="00A81E11"/>
    <w:rsid w:val="00A84637"/>
    <w:rsid w:val="00A913C6"/>
    <w:rsid w:val="00A92DE8"/>
    <w:rsid w:val="00A932C5"/>
    <w:rsid w:val="00A93FB8"/>
    <w:rsid w:val="00A95A28"/>
    <w:rsid w:val="00A96B40"/>
    <w:rsid w:val="00AA0623"/>
    <w:rsid w:val="00AA4702"/>
    <w:rsid w:val="00AB69A9"/>
    <w:rsid w:val="00AB6BCC"/>
    <w:rsid w:val="00AC1DBE"/>
    <w:rsid w:val="00AC5F91"/>
    <w:rsid w:val="00AC7088"/>
    <w:rsid w:val="00AD1288"/>
    <w:rsid w:val="00AD19E0"/>
    <w:rsid w:val="00AD2F39"/>
    <w:rsid w:val="00AD5E04"/>
    <w:rsid w:val="00AD6807"/>
    <w:rsid w:val="00AE1A78"/>
    <w:rsid w:val="00AE4027"/>
    <w:rsid w:val="00AE70DF"/>
    <w:rsid w:val="00AE7BEE"/>
    <w:rsid w:val="00AF6C46"/>
    <w:rsid w:val="00B00A66"/>
    <w:rsid w:val="00B00FA0"/>
    <w:rsid w:val="00B01246"/>
    <w:rsid w:val="00B02BB0"/>
    <w:rsid w:val="00B04F1D"/>
    <w:rsid w:val="00B12DA4"/>
    <w:rsid w:val="00B13B17"/>
    <w:rsid w:val="00B14E93"/>
    <w:rsid w:val="00B15536"/>
    <w:rsid w:val="00B30CFF"/>
    <w:rsid w:val="00B311BE"/>
    <w:rsid w:val="00B3166F"/>
    <w:rsid w:val="00B32D17"/>
    <w:rsid w:val="00B33B6B"/>
    <w:rsid w:val="00B34097"/>
    <w:rsid w:val="00B34E6A"/>
    <w:rsid w:val="00B36759"/>
    <w:rsid w:val="00B405CF"/>
    <w:rsid w:val="00B4261F"/>
    <w:rsid w:val="00B46AAC"/>
    <w:rsid w:val="00B6503A"/>
    <w:rsid w:val="00B65F66"/>
    <w:rsid w:val="00B66085"/>
    <w:rsid w:val="00B66173"/>
    <w:rsid w:val="00B67479"/>
    <w:rsid w:val="00B75700"/>
    <w:rsid w:val="00B82CA6"/>
    <w:rsid w:val="00B833D5"/>
    <w:rsid w:val="00B90D80"/>
    <w:rsid w:val="00B91098"/>
    <w:rsid w:val="00B91763"/>
    <w:rsid w:val="00B92BA1"/>
    <w:rsid w:val="00B95C73"/>
    <w:rsid w:val="00B97DF9"/>
    <w:rsid w:val="00BA154F"/>
    <w:rsid w:val="00BA31EA"/>
    <w:rsid w:val="00BA34D0"/>
    <w:rsid w:val="00BA35D8"/>
    <w:rsid w:val="00BA50F4"/>
    <w:rsid w:val="00BA5BBC"/>
    <w:rsid w:val="00BA5C8C"/>
    <w:rsid w:val="00BA7D7F"/>
    <w:rsid w:val="00BB00E3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64E1"/>
    <w:rsid w:val="00BE0B73"/>
    <w:rsid w:val="00BE66A8"/>
    <w:rsid w:val="00BF2B17"/>
    <w:rsid w:val="00BF5323"/>
    <w:rsid w:val="00C0169A"/>
    <w:rsid w:val="00C04848"/>
    <w:rsid w:val="00C056D6"/>
    <w:rsid w:val="00C05E7B"/>
    <w:rsid w:val="00C12F69"/>
    <w:rsid w:val="00C21793"/>
    <w:rsid w:val="00C22F01"/>
    <w:rsid w:val="00C25567"/>
    <w:rsid w:val="00C36A86"/>
    <w:rsid w:val="00C36E1B"/>
    <w:rsid w:val="00C405DA"/>
    <w:rsid w:val="00C432EB"/>
    <w:rsid w:val="00C454D9"/>
    <w:rsid w:val="00C46C44"/>
    <w:rsid w:val="00C47641"/>
    <w:rsid w:val="00C53228"/>
    <w:rsid w:val="00C55FB0"/>
    <w:rsid w:val="00C56685"/>
    <w:rsid w:val="00C6302D"/>
    <w:rsid w:val="00C74081"/>
    <w:rsid w:val="00C765D2"/>
    <w:rsid w:val="00C76852"/>
    <w:rsid w:val="00C76DF9"/>
    <w:rsid w:val="00C8013F"/>
    <w:rsid w:val="00C91143"/>
    <w:rsid w:val="00C949A4"/>
    <w:rsid w:val="00CA2B6B"/>
    <w:rsid w:val="00CA3D69"/>
    <w:rsid w:val="00CA61A8"/>
    <w:rsid w:val="00CB361A"/>
    <w:rsid w:val="00CB7A37"/>
    <w:rsid w:val="00CB7DF3"/>
    <w:rsid w:val="00CC2639"/>
    <w:rsid w:val="00CC5E30"/>
    <w:rsid w:val="00CC7EA1"/>
    <w:rsid w:val="00CD1061"/>
    <w:rsid w:val="00CD166D"/>
    <w:rsid w:val="00CD1AD3"/>
    <w:rsid w:val="00CD2E53"/>
    <w:rsid w:val="00CD2F85"/>
    <w:rsid w:val="00CD7411"/>
    <w:rsid w:val="00CE054C"/>
    <w:rsid w:val="00CE1365"/>
    <w:rsid w:val="00CE2232"/>
    <w:rsid w:val="00CE5125"/>
    <w:rsid w:val="00CE650D"/>
    <w:rsid w:val="00CF29C7"/>
    <w:rsid w:val="00CF5138"/>
    <w:rsid w:val="00CF5A5A"/>
    <w:rsid w:val="00D06068"/>
    <w:rsid w:val="00D06866"/>
    <w:rsid w:val="00D07002"/>
    <w:rsid w:val="00D104DF"/>
    <w:rsid w:val="00D14B40"/>
    <w:rsid w:val="00D27FC3"/>
    <w:rsid w:val="00D40654"/>
    <w:rsid w:val="00D47FF9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4C1A"/>
    <w:rsid w:val="00D74D4F"/>
    <w:rsid w:val="00D7551E"/>
    <w:rsid w:val="00D770A6"/>
    <w:rsid w:val="00D80F78"/>
    <w:rsid w:val="00D85C6A"/>
    <w:rsid w:val="00D91043"/>
    <w:rsid w:val="00D9712C"/>
    <w:rsid w:val="00DA0882"/>
    <w:rsid w:val="00DA27E0"/>
    <w:rsid w:val="00DA41B7"/>
    <w:rsid w:val="00DA4B06"/>
    <w:rsid w:val="00DA67EC"/>
    <w:rsid w:val="00DA6A2F"/>
    <w:rsid w:val="00DA7A2E"/>
    <w:rsid w:val="00DA7CC0"/>
    <w:rsid w:val="00DB0D39"/>
    <w:rsid w:val="00DB0D43"/>
    <w:rsid w:val="00DB3A89"/>
    <w:rsid w:val="00DB4633"/>
    <w:rsid w:val="00DB5F3B"/>
    <w:rsid w:val="00DB7770"/>
    <w:rsid w:val="00DB7A12"/>
    <w:rsid w:val="00DC08C8"/>
    <w:rsid w:val="00DC4D62"/>
    <w:rsid w:val="00DD3CCF"/>
    <w:rsid w:val="00DD77A1"/>
    <w:rsid w:val="00DE54F1"/>
    <w:rsid w:val="00DE57E5"/>
    <w:rsid w:val="00DE7493"/>
    <w:rsid w:val="00DF1BA0"/>
    <w:rsid w:val="00DF6DDA"/>
    <w:rsid w:val="00E02153"/>
    <w:rsid w:val="00E10E3C"/>
    <w:rsid w:val="00E1137E"/>
    <w:rsid w:val="00E129F7"/>
    <w:rsid w:val="00E13CC7"/>
    <w:rsid w:val="00E15080"/>
    <w:rsid w:val="00E17540"/>
    <w:rsid w:val="00E17D02"/>
    <w:rsid w:val="00E231C9"/>
    <w:rsid w:val="00E2665D"/>
    <w:rsid w:val="00E273C9"/>
    <w:rsid w:val="00E27485"/>
    <w:rsid w:val="00E27BB5"/>
    <w:rsid w:val="00E46F41"/>
    <w:rsid w:val="00E520EF"/>
    <w:rsid w:val="00E522C5"/>
    <w:rsid w:val="00E538FD"/>
    <w:rsid w:val="00E54EB1"/>
    <w:rsid w:val="00E6160C"/>
    <w:rsid w:val="00E61905"/>
    <w:rsid w:val="00E624A5"/>
    <w:rsid w:val="00E62EDC"/>
    <w:rsid w:val="00E6457F"/>
    <w:rsid w:val="00E77E50"/>
    <w:rsid w:val="00E80F12"/>
    <w:rsid w:val="00E83403"/>
    <w:rsid w:val="00E9001A"/>
    <w:rsid w:val="00E9056A"/>
    <w:rsid w:val="00E9560E"/>
    <w:rsid w:val="00E958FC"/>
    <w:rsid w:val="00EA233A"/>
    <w:rsid w:val="00EA2D70"/>
    <w:rsid w:val="00EA60EE"/>
    <w:rsid w:val="00EA7FCF"/>
    <w:rsid w:val="00EB1895"/>
    <w:rsid w:val="00EB3B2E"/>
    <w:rsid w:val="00EB3D9B"/>
    <w:rsid w:val="00EB3FF8"/>
    <w:rsid w:val="00EB4C9F"/>
    <w:rsid w:val="00EB5C25"/>
    <w:rsid w:val="00EB62C8"/>
    <w:rsid w:val="00EC1EA7"/>
    <w:rsid w:val="00ED2D84"/>
    <w:rsid w:val="00ED6F4C"/>
    <w:rsid w:val="00ED6F52"/>
    <w:rsid w:val="00ED744C"/>
    <w:rsid w:val="00ED75E7"/>
    <w:rsid w:val="00EE167D"/>
    <w:rsid w:val="00EE2833"/>
    <w:rsid w:val="00EE3228"/>
    <w:rsid w:val="00EE3F23"/>
    <w:rsid w:val="00EE7500"/>
    <w:rsid w:val="00EF11D4"/>
    <w:rsid w:val="00EF13B5"/>
    <w:rsid w:val="00EF18BE"/>
    <w:rsid w:val="00EF1E1F"/>
    <w:rsid w:val="00EF412A"/>
    <w:rsid w:val="00EF4DDF"/>
    <w:rsid w:val="00EF59D5"/>
    <w:rsid w:val="00F0048C"/>
    <w:rsid w:val="00F025BD"/>
    <w:rsid w:val="00F07AE3"/>
    <w:rsid w:val="00F13F9F"/>
    <w:rsid w:val="00F15297"/>
    <w:rsid w:val="00F17A7B"/>
    <w:rsid w:val="00F22536"/>
    <w:rsid w:val="00F23C7D"/>
    <w:rsid w:val="00F23E48"/>
    <w:rsid w:val="00F25CE5"/>
    <w:rsid w:val="00F26B0E"/>
    <w:rsid w:val="00F27896"/>
    <w:rsid w:val="00F30020"/>
    <w:rsid w:val="00F32552"/>
    <w:rsid w:val="00F32E73"/>
    <w:rsid w:val="00F3490A"/>
    <w:rsid w:val="00F353DB"/>
    <w:rsid w:val="00F36D4A"/>
    <w:rsid w:val="00F40752"/>
    <w:rsid w:val="00F424CB"/>
    <w:rsid w:val="00F54583"/>
    <w:rsid w:val="00F55689"/>
    <w:rsid w:val="00F6451B"/>
    <w:rsid w:val="00F65EAD"/>
    <w:rsid w:val="00F77102"/>
    <w:rsid w:val="00F91453"/>
    <w:rsid w:val="00F9327B"/>
    <w:rsid w:val="00FA0AF2"/>
    <w:rsid w:val="00FA0B8F"/>
    <w:rsid w:val="00FA0B98"/>
    <w:rsid w:val="00FA22A9"/>
    <w:rsid w:val="00FA5A28"/>
    <w:rsid w:val="00FA6870"/>
    <w:rsid w:val="00FA729B"/>
    <w:rsid w:val="00FB02DA"/>
    <w:rsid w:val="00FB0C35"/>
    <w:rsid w:val="00FB230B"/>
    <w:rsid w:val="00FB354F"/>
    <w:rsid w:val="00FB6C8F"/>
    <w:rsid w:val="00FC190B"/>
    <w:rsid w:val="00FC5456"/>
    <w:rsid w:val="00FD3F00"/>
    <w:rsid w:val="00FE2739"/>
    <w:rsid w:val="00FE5B98"/>
    <w:rsid w:val="00FF044E"/>
    <w:rsid w:val="00FF05DB"/>
    <w:rsid w:val="00FF1EC9"/>
    <w:rsid w:val="00FF23E0"/>
    <w:rsid w:val="00FF3035"/>
    <w:rsid w:val="00FF523A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0A4A2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41B7"/>
  </w:style>
  <w:style w:type="paragraph" w:styleId="2">
    <w:name w:val="heading 2"/>
    <w:basedOn w:val="a"/>
    <w:link w:val="20"/>
    <w:uiPriority w:val="9"/>
    <w:qFormat/>
    <w:rsid w:val="00B13B1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character" w:customStyle="1" w:styleId="20">
    <w:name w:val="Заголовок 2 Знак"/>
    <w:basedOn w:val="a0"/>
    <w:link w:val="2"/>
    <w:uiPriority w:val="9"/>
    <w:rsid w:val="00B13B1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B13B17"/>
  </w:style>
  <w:style w:type="table" w:customStyle="1" w:styleId="10">
    <w:name w:val="Сетка таблицы1"/>
    <w:basedOn w:val="a1"/>
    <w:next w:val="a3"/>
    <w:uiPriority w:val="39"/>
    <w:rsid w:val="00B13B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e">
    <w:name w:val="Основной шрифт"/>
    <w:rsid w:val="00B13B17"/>
  </w:style>
  <w:style w:type="character" w:customStyle="1" w:styleId="FontStyle214">
    <w:name w:val="Font Style214"/>
    <w:rsid w:val="00B13B17"/>
    <w:rPr>
      <w:rFonts w:ascii="Times New Roman" w:hAnsi="Times New Roman" w:cs="Times New Roman"/>
      <w:sz w:val="20"/>
      <w:szCs w:val="20"/>
    </w:rPr>
  </w:style>
  <w:style w:type="paragraph" w:styleId="af">
    <w:name w:val="Body Text Indent"/>
    <w:basedOn w:val="a"/>
    <w:link w:val="af0"/>
    <w:rsid w:val="00B13B1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f0">
    <w:name w:val="Основной текст с отступом Знак"/>
    <w:basedOn w:val="a0"/>
    <w:link w:val="af"/>
    <w:rsid w:val="00B13B17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f1">
    <w:name w:val="No Spacing"/>
    <w:qFormat/>
    <w:rsid w:val="00B13B17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paragraph" w:customStyle="1" w:styleId="11">
    <w:name w:val="Абзац списка1"/>
    <w:basedOn w:val="a"/>
    <w:rsid w:val="00B13B17"/>
    <w:pPr>
      <w:spacing w:after="200" w:line="276" w:lineRule="auto"/>
      <w:ind w:left="720"/>
    </w:pPr>
    <w:rPr>
      <w:rFonts w:ascii="Calibri" w:eastAsia="Times New Roman" w:hAnsi="Calibri" w:cs="Times New Roman"/>
      <w:lang w:eastAsia="ar-SA"/>
    </w:rPr>
  </w:style>
  <w:style w:type="paragraph" w:customStyle="1" w:styleId="FR4">
    <w:name w:val="FR4"/>
    <w:rsid w:val="00B13B17"/>
    <w:pPr>
      <w:widowControl w:val="0"/>
      <w:spacing w:after="0" w:line="240" w:lineRule="auto"/>
      <w:ind w:firstLine="340"/>
      <w:jc w:val="center"/>
    </w:pPr>
    <w:rPr>
      <w:rFonts w:ascii="Times New Roman" w:eastAsia="Times New Roman" w:hAnsi="Times New Roman" w:cs="Times New Roman"/>
      <w:b/>
      <w:snapToGrid w:val="0"/>
      <w:sz w:val="26"/>
      <w:szCs w:val="20"/>
      <w:lang w:eastAsia="ru-RU"/>
    </w:rPr>
  </w:style>
  <w:style w:type="paragraph" w:styleId="af2">
    <w:name w:val="Normal (Web)"/>
    <w:basedOn w:val="a"/>
    <w:uiPriority w:val="99"/>
    <w:unhideWhenUsed/>
    <w:rsid w:val="00B13B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Subtitle"/>
    <w:basedOn w:val="a"/>
    <w:next w:val="a"/>
    <w:link w:val="af4"/>
    <w:qFormat/>
    <w:rsid w:val="00B13B17"/>
    <w:pPr>
      <w:spacing w:after="60" w:line="240" w:lineRule="auto"/>
      <w:jc w:val="center"/>
    </w:pPr>
    <w:rPr>
      <w:rFonts w:ascii="Cambria" w:eastAsia="Times New Roman" w:hAnsi="Cambria" w:cs="Times New Roman"/>
      <w:sz w:val="24"/>
      <w:szCs w:val="24"/>
      <w:lang w:val="x-none" w:eastAsia="ar-SA"/>
    </w:rPr>
  </w:style>
  <w:style w:type="character" w:customStyle="1" w:styleId="af4">
    <w:name w:val="Подзаголовок Знак"/>
    <w:basedOn w:val="a0"/>
    <w:link w:val="af3"/>
    <w:rsid w:val="00B13B17"/>
    <w:rPr>
      <w:rFonts w:ascii="Cambria" w:eastAsia="Times New Roman" w:hAnsi="Cambria" w:cs="Times New Roman"/>
      <w:sz w:val="24"/>
      <w:szCs w:val="24"/>
      <w:lang w:val="x-none" w:eastAsia="ar-SA"/>
    </w:rPr>
  </w:style>
  <w:style w:type="character" w:customStyle="1" w:styleId="21">
    <w:name w:val="Основной текст (2)_"/>
    <w:basedOn w:val="a0"/>
    <w:link w:val="22"/>
    <w:rsid w:val="00B13B17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B13B17"/>
    <w:pPr>
      <w:shd w:val="clear" w:color="auto" w:fill="FFFFFF"/>
      <w:spacing w:after="0" w:line="221" w:lineRule="exact"/>
      <w:ind w:hanging="1220"/>
      <w:jc w:val="both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FontStyle14">
    <w:name w:val="Font Style14"/>
    <w:basedOn w:val="a0"/>
    <w:uiPriority w:val="99"/>
    <w:rsid w:val="00B13B17"/>
    <w:rPr>
      <w:rFonts w:ascii="Times New Roman" w:hAnsi="Times New Roman" w:cs="Times New Roman"/>
      <w:sz w:val="20"/>
      <w:szCs w:val="20"/>
    </w:rPr>
  </w:style>
  <w:style w:type="paragraph" w:customStyle="1" w:styleId="Style1">
    <w:name w:val="Style1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0" w:lineRule="exact"/>
      <w:ind w:firstLine="293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7">
    <w:name w:val="Font Style17"/>
    <w:basedOn w:val="a0"/>
    <w:uiPriority w:val="99"/>
    <w:rsid w:val="00B13B17"/>
    <w:rPr>
      <w:rFonts w:ascii="Times New Roman" w:hAnsi="Times New Roman" w:cs="Times New Roman"/>
      <w:i/>
      <w:iCs/>
      <w:sz w:val="20"/>
      <w:szCs w:val="20"/>
    </w:rPr>
  </w:style>
  <w:style w:type="paragraph" w:customStyle="1" w:styleId="Style3">
    <w:name w:val="Style3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4" w:lineRule="exact"/>
      <w:ind w:hanging="24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7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B13B17"/>
    <w:pPr>
      <w:widowControl w:val="0"/>
      <w:autoSpaceDE w:val="0"/>
      <w:autoSpaceDN w:val="0"/>
      <w:adjustRightInd w:val="0"/>
      <w:spacing w:after="0" w:line="235" w:lineRule="exact"/>
      <w:ind w:firstLine="30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6">
    <w:name w:val="Font Style16"/>
    <w:basedOn w:val="a0"/>
    <w:uiPriority w:val="99"/>
    <w:rsid w:val="00B13B17"/>
    <w:rPr>
      <w:rFonts w:ascii="Times New Roman" w:hAnsi="Times New Roman" w:cs="Times New Roman"/>
      <w:sz w:val="18"/>
      <w:szCs w:val="18"/>
    </w:rPr>
  </w:style>
  <w:style w:type="paragraph" w:customStyle="1" w:styleId="Style9">
    <w:name w:val="Style9"/>
    <w:basedOn w:val="a"/>
    <w:uiPriority w:val="99"/>
    <w:rsid w:val="00B13B17"/>
    <w:pPr>
      <w:widowControl w:val="0"/>
      <w:autoSpaceDE w:val="0"/>
      <w:autoSpaceDN w:val="0"/>
      <w:adjustRightInd w:val="0"/>
      <w:spacing w:after="0" w:line="174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9">
    <w:name w:val="Font Style19"/>
    <w:basedOn w:val="a0"/>
    <w:uiPriority w:val="99"/>
    <w:rsid w:val="00B13B17"/>
    <w:rPr>
      <w:rFonts w:ascii="Arial" w:hAnsi="Arial" w:cs="Arial"/>
      <w:sz w:val="14"/>
      <w:szCs w:val="14"/>
    </w:rPr>
  </w:style>
  <w:style w:type="paragraph" w:customStyle="1" w:styleId="23">
    <w:name w:val="Обычный2"/>
    <w:rsid w:val="00B13B17"/>
    <w:pPr>
      <w:widowControl w:val="0"/>
      <w:spacing w:after="0" w:line="240" w:lineRule="auto"/>
    </w:pPr>
    <w:rPr>
      <w:rFonts w:ascii="Courier New" w:eastAsia="Times New Roman" w:hAnsi="Courier New" w:cs="Times New Roman"/>
      <w:snapToGrid w:val="0"/>
      <w:sz w:val="24"/>
      <w:szCs w:val="20"/>
      <w:lang w:eastAsia="ru-RU"/>
    </w:rPr>
  </w:style>
  <w:style w:type="character" w:customStyle="1" w:styleId="12">
    <w:name w:val="Заголовок №1_"/>
    <w:basedOn w:val="a0"/>
    <w:link w:val="13"/>
    <w:rsid w:val="00B13B17"/>
    <w:rPr>
      <w:rFonts w:ascii="Times New Roman" w:eastAsia="Times New Roman" w:hAnsi="Times New Roman" w:cs="Times New Roman"/>
      <w:b/>
      <w:caps/>
      <w:color w:val="000000"/>
      <w:szCs w:val="13"/>
      <w:shd w:val="clear" w:color="auto" w:fill="FFFFFF"/>
      <w:lang w:val="en-US"/>
    </w:rPr>
  </w:style>
  <w:style w:type="paragraph" w:customStyle="1" w:styleId="13">
    <w:name w:val="Заголовок №1"/>
    <w:basedOn w:val="a"/>
    <w:link w:val="12"/>
    <w:rsid w:val="00B13B17"/>
    <w:pPr>
      <w:shd w:val="clear" w:color="auto" w:fill="FFFFFF"/>
      <w:spacing w:after="0" w:line="240" w:lineRule="auto"/>
      <w:jc w:val="center"/>
    </w:pPr>
    <w:rPr>
      <w:rFonts w:ascii="Times New Roman" w:eastAsia="Times New Roman" w:hAnsi="Times New Roman" w:cs="Times New Roman"/>
      <w:b/>
      <w:caps/>
      <w:color w:val="000000"/>
      <w:szCs w:val="13"/>
      <w:lang w:val="en-US"/>
    </w:rPr>
  </w:style>
  <w:style w:type="paragraph" w:customStyle="1" w:styleId="FR1">
    <w:name w:val="FR1"/>
    <w:rsid w:val="00B13B17"/>
    <w:pPr>
      <w:widowControl w:val="0"/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eastAsia="ru-RU"/>
    </w:rPr>
  </w:style>
  <w:style w:type="paragraph" w:customStyle="1" w:styleId="af5">
    <w:name w:val="Нормальный"/>
    <w:basedOn w:val="a"/>
    <w:rsid w:val="00B13B17"/>
    <w:pPr>
      <w:suppressAutoHyphens/>
      <w:spacing w:after="0" w:line="250" w:lineRule="exact"/>
      <w:ind w:firstLine="397"/>
      <w:jc w:val="both"/>
    </w:pPr>
    <w:rPr>
      <w:rFonts w:ascii="Times New Roman" w:eastAsia="Times New Roman" w:hAnsi="Times New Roman" w:cs="Calibri"/>
      <w:sz w:val="20"/>
      <w:szCs w:val="20"/>
      <w:lang w:eastAsia="ar-SA"/>
    </w:rPr>
  </w:style>
  <w:style w:type="table" w:customStyle="1" w:styleId="24">
    <w:name w:val="Сетка таблицы2"/>
    <w:basedOn w:val="a1"/>
    <w:next w:val="a3"/>
    <w:rsid w:val="006930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Body Text"/>
    <w:basedOn w:val="a"/>
    <w:link w:val="af7"/>
    <w:uiPriority w:val="99"/>
    <w:semiHidden/>
    <w:unhideWhenUsed/>
    <w:rsid w:val="00C91143"/>
    <w:pPr>
      <w:spacing w:after="120"/>
    </w:pPr>
  </w:style>
  <w:style w:type="character" w:customStyle="1" w:styleId="af7">
    <w:name w:val="Основной текст Знак"/>
    <w:basedOn w:val="a0"/>
    <w:link w:val="af6"/>
    <w:uiPriority w:val="99"/>
    <w:semiHidden/>
    <w:rsid w:val="00C91143"/>
  </w:style>
  <w:style w:type="table" w:customStyle="1" w:styleId="3">
    <w:name w:val="Сетка таблицы3"/>
    <w:basedOn w:val="a1"/>
    <w:next w:val="a3"/>
    <w:uiPriority w:val="39"/>
    <w:rsid w:val="007C03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5">
    <w:name w:val="Body Text Indent 2"/>
    <w:basedOn w:val="a"/>
    <w:link w:val="26"/>
    <w:uiPriority w:val="99"/>
    <w:semiHidden/>
    <w:unhideWhenUsed/>
    <w:rsid w:val="00F23E48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uiPriority w:val="99"/>
    <w:semiHidden/>
    <w:rsid w:val="00F23E48"/>
  </w:style>
  <w:style w:type="character" w:styleId="af8">
    <w:name w:val="Strong"/>
    <w:basedOn w:val="a0"/>
    <w:uiPriority w:val="22"/>
    <w:qFormat/>
    <w:rsid w:val="003E75B2"/>
    <w:rPr>
      <w:b/>
      <w:bCs/>
    </w:rPr>
  </w:style>
  <w:style w:type="paragraph" w:customStyle="1" w:styleId="p3">
    <w:name w:val="p3"/>
    <w:basedOn w:val="a"/>
    <w:rsid w:val="003E75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a0"/>
    <w:rsid w:val="003E75B2"/>
  </w:style>
  <w:style w:type="character" w:customStyle="1" w:styleId="s2">
    <w:name w:val="s2"/>
    <w:basedOn w:val="a0"/>
    <w:rsid w:val="003E75B2"/>
  </w:style>
  <w:style w:type="paragraph" w:customStyle="1" w:styleId="af9">
    <w:name w:val="Для таблиц"/>
    <w:basedOn w:val="a"/>
    <w:rsid w:val="004A51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89171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afa">
    <w:name w:val="Hyperlink"/>
    <w:rsid w:val="00891711"/>
    <w:rPr>
      <w:color w:val="0000FF"/>
      <w:u w:val="single"/>
    </w:rPr>
  </w:style>
  <w:style w:type="paragraph" w:styleId="afb">
    <w:name w:val="annotation text"/>
    <w:basedOn w:val="a"/>
    <w:link w:val="afc"/>
    <w:semiHidden/>
    <w:unhideWhenUsed/>
    <w:rsid w:val="00CD1AD3"/>
    <w:pPr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c">
    <w:name w:val="Текст примечания Знак"/>
    <w:basedOn w:val="a0"/>
    <w:link w:val="afb"/>
    <w:semiHidden/>
    <w:rsid w:val="00CD1AD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d">
    <w:name w:val="annotation reference"/>
    <w:semiHidden/>
    <w:rsid w:val="00CD1AD3"/>
    <w:rPr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41B7"/>
  </w:style>
  <w:style w:type="paragraph" w:styleId="2">
    <w:name w:val="heading 2"/>
    <w:basedOn w:val="a"/>
    <w:link w:val="20"/>
    <w:uiPriority w:val="9"/>
    <w:qFormat/>
    <w:rsid w:val="00B13B1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character" w:customStyle="1" w:styleId="20">
    <w:name w:val="Заголовок 2 Знак"/>
    <w:basedOn w:val="a0"/>
    <w:link w:val="2"/>
    <w:uiPriority w:val="9"/>
    <w:rsid w:val="00B13B1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B13B17"/>
  </w:style>
  <w:style w:type="table" w:customStyle="1" w:styleId="10">
    <w:name w:val="Сетка таблицы1"/>
    <w:basedOn w:val="a1"/>
    <w:next w:val="a3"/>
    <w:uiPriority w:val="39"/>
    <w:rsid w:val="00B13B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e">
    <w:name w:val="Основной шрифт"/>
    <w:rsid w:val="00B13B17"/>
  </w:style>
  <w:style w:type="character" w:customStyle="1" w:styleId="FontStyle214">
    <w:name w:val="Font Style214"/>
    <w:rsid w:val="00B13B17"/>
    <w:rPr>
      <w:rFonts w:ascii="Times New Roman" w:hAnsi="Times New Roman" w:cs="Times New Roman"/>
      <w:sz w:val="20"/>
      <w:szCs w:val="20"/>
    </w:rPr>
  </w:style>
  <w:style w:type="paragraph" w:styleId="af">
    <w:name w:val="Body Text Indent"/>
    <w:basedOn w:val="a"/>
    <w:link w:val="af0"/>
    <w:rsid w:val="00B13B1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f0">
    <w:name w:val="Основной текст с отступом Знак"/>
    <w:basedOn w:val="a0"/>
    <w:link w:val="af"/>
    <w:rsid w:val="00B13B17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f1">
    <w:name w:val="No Spacing"/>
    <w:qFormat/>
    <w:rsid w:val="00B13B17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paragraph" w:customStyle="1" w:styleId="11">
    <w:name w:val="Абзац списка1"/>
    <w:basedOn w:val="a"/>
    <w:rsid w:val="00B13B17"/>
    <w:pPr>
      <w:spacing w:after="200" w:line="276" w:lineRule="auto"/>
      <w:ind w:left="720"/>
    </w:pPr>
    <w:rPr>
      <w:rFonts w:ascii="Calibri" w:eastAsia="Times New Roman" w:hAnsi="Calibri" w:cs="Times New Roman"/>
      <w:lang w:eastAsia="ar-SA"/>
    </w:rPr>
  </w:style>
  <w:style w:type="paragraph" w:customStyle="1" w:styleId="FR4">
    <w:name w:val="FR4"/>
    <w:rsid w:val="00B13B17"/>
    <w:pPr>
      <w:widowControl w:val="0"/>
      <w:spacing w:after="0" w:line="240" w:lineRule="auto"/>
      <w:ind w:firstLine="340"/>
      <w:jc w:val="center"/>
    </w:pPr>
    <w:rPr>
      <w:rFonts w:ascii="Times New Roman" w:eastAsia="Times New Roman" w:hAnsi="Times New Roman" w:cs="Times New Roman"/>
      <w:b/>
      <w:snapToGrid w:val="0"/>
      <w:sz w:val="26"/>
      <w:szCs w:val="20"/>
      <w:lang w:eastAsia="ru-RU"/>
    </w:rPr>
  </w:style>
  <w:style w:type="paragraph" w:styleId="af2">
    <w:name w:val="Normal (Web)"/>
    <w:basedOn w:val="a"/>
    <w:uiPriority w:val="99"/>
    <w:unhideWhenUsed/>
    <w:rsid w:val="00B13B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Subtitle"/>
    <w:basedOn w:val="a"/>
    <w:next w:val="a"/>
    <w:link w:val="af4"/>
    <w:qFormat/>
    <w:rsid w:val="00B13B17"/>
    <w:pPr>
      <w:spacing w:after="60" w:line="240" w:lineRule="auto"/>
      <w:jc w:val="center"/>
    </w:pPr>
    <w:rPr>
      <w:rFonts w:ascii="Cambria" w:eastAsia="Times New Roman" w:hAnsi="Cambria" w:cs="Times New Roman"/>
      <w:sz w:val="24"/>
      <w:szCs w:val="24"/>
      <w:lang w:val="x-none" w:eastAsia="ar-SA"/>
    </w:rPr>
  </w:style>
  <w:style w:type="character" w:customStyle="1" w:styleId="af4">
    <w:name w:val="Подзаголовок Знак"/>
    <w:basedOn w:val="a0"/>
    <w:link w:val="af3"/>
    <w:rsid w:val="00B13B17"/>
    <w:rPr>
      <w:rFonts w:ascii="Cambria" w:eastAsia="Times New Roman" w:hAnsi="Cambria" w:cs="Times New Roman"/>
      <w:sz w:val="24"/>
      <w:szCs w:val="24"/>
      <w:lang w:val="x-none" w:eastAsia="ar-SA"/>
    </w:rPr>
  </w:style>
  <w:style w:type="character" w:customStyle="1" w:styleId="21">
    <w:name w:val="Основной текст (2)_"/>
    <w:basedOn w:val="a0"/>
    <w:link w:val="22"/>
    <w:rsid w:val="00B13B17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B13B17"/>
    <w:pPr>
      <w:shd w:val="clear" w:color="auto" w:fill="FFFFFF"/>
      <w:spacing w:after="0" w:line="221" w:lineRule="exact"/>
      <w:ind w:hanging="1220"/>
      <w:jc w:val="both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FontStyle14">
    <w:name w:val="Font Style14"/>
    <w:basedOn w:val="a0"/>
    <w:uiPriority w:val="99"/>
    <w:rsid w:val="00B13B17"/>
    <w:rPr>
      <w:rFonts w:ascii="Times New Roman" w:hAnsi="Times New Roman" w:cs="Times New Roman"/>
      <w:sz w:val="20"/>
      <w:szCs w:val="20"/>
    </w:rPr>
  </w:style>
  <w:style w:type="paragraph" w:customStyle="1" w:styleId="Style1">
    <w:name w:val="Style1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0" w:lineRule="exact"/>
      <w:ind w:firstLine="293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7">
    <w:name w:val="Font Style17"/>
    <w:basedOn w:val="a0"/>
    <w:uiPriority w:val="99"/>
    <w:rsid w:val="00B13B17"/>
    <w:rPr>
      <w:rFonts w:ascii="Times New Roman" w:hAnsi="Times New Roman" w:cs="Times New Roman"/>
      <w:i/>
      <w:iCs/>
      <w:sz w:val="20"/>
      <w:szCs w:val="20"/>
    </w:rPr>
  </w:style>
  <w:style w:type="paragraph" w:customStyle="1" w:styleId="Style3">
    <w:name w:val="Style3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4" w:lineRule="exact"/>
      <w:ind w:hanging="24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7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B13B17"/>
    <w:pPr>
      <w:widowControl w:val="0"/>
      <w:autoSpaceDE w:val="0"/>
      <w:autoSpaceDN w:val="0"/>
      <w:adjustRightInd w:val="0"/>
      <w:spacing w:after="0" w:line="235" w:lineRule="exact"/>
      <w:ind w:firstLine="30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6">
    <w:name w:val="Font Style16"/>
    <w:basedOn w:val="a0"/>
    <w:uiPriority w:val="99"/>
    <w:rsid w:val="00B13B17"/>
    <w:rPr>
      <w:rFonts w:ascii="Times New Roman" w:hAnsi="Times New Roman" w:cs="Times New Roman"/>
      <w:sz w:val="18"/>
      <w:szCs w:val="18"/>
    </w:rPr>
  </w:style>
  <w:style w:type="paragraph" w:customStyle="1" w:styleId="Style9">
    <w:name w:val="Style9"/>
    <w:basedOn w:val="a"/>
    <w:uiPriority w:val="99"/>
    <w:rsid w:val="00B13B17"/>
    <w:pPr>
      <w:widowControl w:val="0"/>
      <w:autoSpaceDE w:val="0"/>
      <w:autoSpaceDN w:val="0"/>
      <w:adjustRightInd w:val="0"/>
      <w:spacing w:after="0" w:line="174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9">
    <w:name w:val="Font Style19"/>
    <w:basedOn w:val="a0"/>
    <w:uiPriority w:val="99"/>
    <w:rsid w:val="00B13B17"/>
    <w:rPr>
      <w:rFonts w:ascii="Arial" w:hAnsi="Arial" w:cs="Arial"/>
      <w:sz w:val="14"/>
      <w:szCs w:val="14"/>
    </w:rPr>
  </w:style>
  <w:style w:type="paragraph" w:customStyle="1" w:styleId="23">
    <w:name w:val="Обычный2"/>
    <w:rsid w:val="00B13B17"/>
    <w:pPr>
      <w:widowControl w:val="0"/>
      <w:spacing w:after="0" w:line="240" w:lineRule="auto"/>
    </w:pPr>
    <w:rPr>
      <w:rFonts w:ascii="Courier New" w:eastAsia="Times New Roman" w:hAnsi="Courier New" w:cs="Times New Roman"/>
      <w:snapToGrid w:val="0"/>
      <w:sz w:val="24"/>
      <w:szCs w:val="20"/>
      <w:lang w:eastAsia="ru-RU"/>
    </w:rPr>
  </w:style>
  <w:style w:type="character" w:customStyle="1" w:styleId="12">
    <w:name w:val="Заголовок №1_"/>
    <w:basedOn w:val="a0"/>
    <w:link w:val="13"/>
    <w:rsid w:val="00B13B17"/>
    <w:rPr>
      <w:rFonts w:ascii="Times New Roman" w:eastAsia="Times New Roman" w:hAnsi="Times New Roman" w:cs="Times New Roman"/>
      <w:b/>
      <w:caps/>
      <w:color w:val="000000"/>
      <w:szCs w:val="13"/>
      <w:shd w:val="clear" w:color="auto" w:fill="FFFFFF"/>
      <w:lang w:val="en-US"/>
    </w:rPr>
  </w:style>
  <w:style w:type="paragraph" w:customStyle="1" w:styleId="13">
    <w:name w:val="Заголовок №1"/>
    <w:basedOn w:val="a"/>
    <w:link w:val="12"/>
    <w:rsid w:val="00B13B17"/>
    <w:pPr>
      <w:shd w:val="clear" w:color="auto" w:fill="FFFFFF"/>
      <w:spacing w:after="0" w:line="240" w:lineRule="auto"/>
      <w:jc w:val="center"/>
    </w:pPr>
    <w:rPr>
      <w:rFonts w:ascii="Times New Roman" w:eastAsia="Times New Roman" w:hAnsi="Times New Roman" w:cs="Times New Roman"/>
      <w:b/>
      <w:caps/>
      <w:color w:val="000000"/>
      <w:szCs w:val="13"/>
      <w:lang w:val="en-US"/>
    </w:rPr>
  </w:style>
  <w:style w:type="paragraph" w:customStyle="1" w:styleId="FR1">
    <w:name w:val="FR1"/>
    <w:rsid w:val="00B13B17"/>
    <w:pPr>
      <w:widowControl w:val="0"/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eastAsia="ru-RU"/>
    </w:rPr>
  </w:style>
  <w:style w:type="paragraph" w:customStyle="1" w:styleId="af5">
    <w:name w:val="Нормальный"/>
    <w:basedOn w:val="a"/>
    <w:rsid w:val="00B13B17"/>
    <w:pPr>
      <w:suppressAutoHyphens/>
      <w:spacing w:after="0" w:line="250" w:lineRule="exact"/>
      <w:ind w:firstLine="397"/>
      <w:jc w:val="both"/>
    </w:pPr>
    <w:rPr>
      <w:rFonts w:ascii="Times New Roman" w:eastAsia="Times New Roman" w:hAnsi="Times New Roman" w:cs="Calibri"/>
      <w:sz w:val="20"/>
      <w:szCs w:val="20"/>
      <w:lang w:eastAsia="ar-SA"/>
    </w:rPr>
  </w:style>
  <w:style w:type="table" w:customStyle="1" w:styleId="24">
    <w:name w:val="Сетка таблицы2"/>
    <w:basedOn w:val="a1"/>
    <w:next w:val="a3"/>
    <w:rsid w:val="006930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Body Text"/>
    <w:basedOn w:val="a"/>
    <w:link w:val="af7"/>
    <w:uiPriority w:val="99"/>
    <w:semiHidden/>
    <w:unhideWhenUsed/>
    <w:rsid w:val="00C91143"/>
    <w:pPr>
      <w:spacing w:after="120"/>
    </w:pPr>
  </w:style>
  <w:style w:type="character" w:customStyle="1" w:styleId="af7">
    <w:name w:val="Основной текст Знак"/>
    <w:basedOn w:val="a0"/>
    <w:link w:val="af6"/>
    <w:uiPriority w:val="99"/>
    <w:semiHidden/>
    <w:rsid w:val="00C91143"/>
  </w:style>
  <w:style w:type="table" w:customStyle="1" w:styleId="3">
    <w:name w:val="Сетка таблицы3"/>
    <w:basedOn w:val="a1"/>
    <w:next w:val="a3"/>
    <w:uiPriority w:val="39"/>
    <w:rsid w:val="007C03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5">
    <w:name w:val="Body Text Indent 2"/>
    <w:basedOn w:val="a"/>
    <w:link w:val="26"/>
    <w:uiPriority w:val="99"/>
    <w:semiHidden/>
    <w:unhideWhenUsed/>
    <w:rsid w:val="00F23E48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uiPriority w:val="99"/>
    <w:semiHidden/>
    <w:rsid w:val="00F23E48"/>
  </w:style>
  <w:style w:type="character" w:styleId="af8">
    <w:name w:val="Strong"/>
    <w:basedOn w:val="a0"/>
    <w:uiPriority w:val="22"/>
    <w:qFormat/>
    <w:rsid w:val="003E75B2"/>
    <w:rPr>
      <w:b/>
      <w:bCs/>
    </w:rPr>
  </w:style>
  <w:style w:type="paragraph" w:customStyle="1" w:styleId="p3">
    <w:name w:val="p3"/>
    <w:basedOn w:val="a"/>
    <w:rsid w:val="003E75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a0"/>
    <w:rsid w:val="003E75B2"/>
  </w:style>
  <w:style w:type="character" w:customStyle="1" w:styleId="s2">
    <w:name w:val="s2"/>
    <w:basedOn w:val="a0"/>
    <w:rsid w:val="003E75B2"/>
  </w:style>
  <w:style w:type="paragraph" w:customStyle="1" w:styleId="af9">
    <w:name w:val="Для таблиц"/>
    <w:basedOn w:val="a"/>
    <w:rsid w:val="004A51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89171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afa">
    <w:name w:val="Hyperlink"/>
    <w:rsid w:val="00891711"/>
    <w:rPr>
      <w:color w:val="0000FF"/>
      <w:u w:val="single"/>
    </w:rPr>
  </w:style>
  <w:style w:type="paragraph" w:styleId="afb">
    <w:name w:val="annotation text"/>
    <w:basedOn w:val="a"/>
    <w:link w:val="afc"/>
    <w:semiHidden/>
    <w:unhideWhenUsed/>
    <w:rsid w:val="00CD1AD3"/>
    <w:pPr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c">
    <w:name w:val="Текст примечания Знак"/>
    <w:basedOn w:val="a0"/>
    <w:link w:val="afb"/>
    <w:semiHidden/>
    <w:rsid w:val="00CD1AD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d">
    <w:name w:val="annotation reference"/>
    <w:semiHidden/>
    <w:rsid w:val="00CD1AD3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05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554610">
          <w:marLeft w:val="83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3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95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6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6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66C578-7A7B-4CCB-B8B1-F68E8F47C6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2707</Words>
  <Characters>15435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18106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Горин Алексей</dc:creator>
  <cp:lastModifiedBy>Шумик Екатерина</cp:lastModifiedBy>
  <cp:revision>2</cp:revision>
  <cp:lastPrinted>2019-09-16T04:23:00Z</cp:lastPrinted>
  <dcterms:created xsi:type="dcterms:W3CDTF">2019-11-08T02:06:00Z</dcterms:created>
  <dcterms:modified xsi:type="dcterms:W3CDTF">2019-11-08T02:06:00Z</dcterms:modified>
</cp:coreProperties>
</file>