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5CEF04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Приложение</w:t>
      </w:r>
    </w:p>
    <w:p w14:paraId="6D4A264C" w14:textId="77777777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 xml:space="preserve">к программе </w:t>
      </w:r>
      <w:r w:rsidR="00ED2D84" w:rsidRPr="00EC1EA7">
        <w:rPr>
          <w:rFonts w:ascii="Times New Roman" w:hAnsi="Times New Roman" w:cs="Times New Roman"/>
          <w:sz w:val="24"/>
          <w:szCs w:val="24"/>
        </w:rPr>
        <w:t>практики</w:t>
      </w:r>
    </w:p>
    <w:p w14:paraId="50AC1424" w14:textId="3339A785" w:rsidR="00D80F78" w:rsidRPr="00EC1EA7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«</w:t>
      </w:r>
      <w:r w:rsidR="002C3DFC" w:rsidRPr="00EC1EA7">
        <w:rPr>
          <w:rFonts w:ascii="Times New Roman" w:eastAsia="Times New Roman" w:hAnsi="Times New Roman"/>
          <w:sz w:val="24"/>
          <w:szCs w:val="24"/>
          <w:lang w:eastAsia="ru-RU"/>
        </w:rPr>
        <w:t>Учебная практика</w:t>
      </w:r>
      <w:r w:rsidRPr="00EC1EA7">
        <w:rPr>
          <w:rFonts w:ascii="Times New Roman" w:hAnsi="Times New Roman" w:cs="Times New Roman"/>
          <w:sz w:val="24"/>
          <w:szCs w:val="24"/>
        </w:rPr>
        <w:t>»</w:t>
      </w:r>
    </w:p>
    <w:p w14:paraId="748D7D8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154C5A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8FC1EE" w14:textId="77777777" w:rsidR="0010246C" w:rsidRPr="0010246C" w:rsidRDefault="0010246C" w:rsidP="001024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246C"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 РОССИЙСКОЙ ФЕДЕРАЦИИ</w:t>
      </w:r>
    </w:p>
    <w:p w14:paraId="2978936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BBDEA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14:paraId="6F58F59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14:paraId="42D2B504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772A67" w14:textId="6A81432E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41C50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341C50">
        <w:rPr>
          <w:rFonts w:ascii="Times New Roman" w:hAnsi="Times New Roman" w:cs="Times New Roman"/>
          <w:sz w:val="24"/>
          <w:szCs w:val="24"/>
        </w:rPr>
        <w:t>МЕЖДУНАРОДНОГО МАРКЕТИНГА И ТОРГОВЛИ</w:t>
      </w:r>
    </w:p>
    <w:p w14:paraId="7EA283FC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AE6132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BD37E60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BA40017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A45CAF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5844F75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E929F2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FB1F39" w14:textId="77777777" w:rsidR="00D80F78" w:rsidRPr="003810F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E9C6B7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DB884F" w14:textId="14CF5E67" w:rsidR="00D80F78" w:rsidRPr="00EC1EA7" w:rsidRDefault="000649FD" w:rsidP="005214E3">
      <w:pPr>
        <w:widowControl w:val="0"/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1EA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УЧЕБНАЯ ПРАКТИКА ПО </w:t>
      </w:r>
      <w:r w:rsidR="003810F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РАЗВИТИЮ </w:t>
      </w:r>
      <w:r w:rsidR="006A3255" w:rsidRPr="00EC1EA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СОЦИАЛЬНО-ПРОФЕССИОНАЛЬНЫХ </w:t>
      </w:r>
      <w:r w:rsidR="005214E3">
        <w:rPr>
          <w:rFonts w:ascii="Times New Roman" w:eastAsia="Times New Roman" w:hAnsi="Times New Roman"/>
          <w:b/>
          <w:sz w:val="24"/>
          <w:szCs w:val="24"/>
          <w:lang w:eastAsia="ru-RU"/>
        </w:rPr>
        <w:t>УМЕНИЙ И НАВЫКОВ</w:t>
      </w:r>
    </w:p>
    <w:p w14:paraId="540935AF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5D6580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Фонд оценочных средств для проведения промежуточной аттестации обучающихся</w:t>
      </w:r>
    </w:p>
    <w:p w14:paraId="1A0B9AB2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3A652C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482E45" w14:textId="65697BBD" w:rsidR="00D80F78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Н</w:t>
      </w:r>
      <w:r w:rsidR="00DA4B06" w:rsidRPr="00EC1EA7">
        <w:rPr>
          <w:rFonts w:ascii="Times New Roman" w:hAnsi="Times New Roman" w:cs="Times New Roman"/>
          <w:sz w:val="24"/>
          <w:szCs w:val="24"/>
        </w:rPr>
        <w:t>аправлени</w:t>
      </w:r>
      <w:r w:rsidRPr="00EC1EA7">
        <w:rPr>
          <w:rFonts w:ascii="Times New Roman" w:hAnsi="Times New Roman" w:cs="Times New Roman"/>
          <w:sz w:val="24"/>
          <w:szCs w:val="24"/>
        </w:rPr>
        <w:t xml:space="preserve">е и </w:t>
      </w:r>
      <w:r w:rsidR="003810F7">
        <w:rPr>
          <w:rFonts w:ascii="Times New Roman" w:hAnsi="Times New Roman" w:cs="Times New Roman"/>
          <w:sz w:val="24"/>
          <w:szCs w:val="24"/>
        </w:rPr>
        <w:t>направленность (</w:t>
      </w:r>
      <w:r w:rsidRPr="00EC1EA7">
        <w:rPr>
          <w:rFonts w:ascii="Times New Roman" w:hAnsi="Times New Roman" w:cs="Times New Roman"/>
          <w:sz w:val="24"/>
          <w:szCs w:val="24"/>
        </w:rPr>
        <w:t>профил</w:t>
      </w:r>
      <w:r w:rsidR="003810F7">
        <w:rPr>
          <w:rFonts w:ascii="Times New Roman" w:hAnsi="Times New Roman" w:cs="Times New Roman"/>
          <w:sz w:val="24"/>
          <w:szCs w:val="24"/>
        </w:rPr>
        <w:t>ь)</w:t>
      </w:r>
      <w:r w:rsidR="00DA4B06" w:rsidRPr="00EC1EA7">
        <w:rPr>
          <w:rFonts w:ascii="Times New Roman" w:hAnsi="Times New Roman" w:cs="Times New Roman"/>
          <w:sz w:val="24"/>
          <w:szCs w:val="24"/>
        </w:rPr>
        <w:t xml:space="preserve"> </w:t>
      </w:r>
      <w:r w:rsidR="00D80F78" w:rsidRPr="00EC1EA7">
        <w:rPr>
          <w:rFonts w:ascii="Times New Roman" w:hAnsi="Times New Roman" w:cs="Times New Roman"/>
          <w:sz w:val="24"/>
          <w:szCs w:val="24"/>
        </w:rPr>
        <w:t>подготовки</w:t>
      </w:r>
    </w:p>
    <w:p w14:paraId="0F6737A1" w14:textId="5E2CBCF0" w:rsidR="00ED2D84" w:rsidRPr="00C5338F" w:rsidRDefault="00341C50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5338F">
        <w:rPr>
          <w:rFonts w:ascii="Times New Roman" w:eastAsia="Times New Roman" w:hAnsi="Times New Roman"/>
          <w:sz w:val="24"/>
          <w:szCs w:val="24"/>
          <w:lang w:eastAsia="ru-RU"/>
        </w:rPr>
        <w:t xml:space="preserve">38.03.06 Торговое дело. </w:t>
      </w:r>
      <w:r w:rsidR="00A82F01" w:rsidRPr="00C5338F">
        <w:rPr>
          <w:rFonts w:ascii="Times New Roman" w:eastAsia="Times New Roman" w:hAnsi="Times New Roman"/>
          <w:sz w:val="24"/>
          <w:szCs w:val="24"/>
          <w:lang w:eastAsia="ru-RU"/>
        </w:rPr>
        <w:t>Интернет-маркетинг и электронная торговля</w:t>
      </w:r>
    </w:p>
    <w:p w14:paraId="05CDC839" w14:textId="77777777" w:rsidR="00EC1EA7" w:rsidRPr="00C5338F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86F70B" w14:textId="6C6DEAAC" w:rsidR="00D80F78" w:rsidRPr="00EC1EA7" w:rsidRDefault="00421A33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5338F">
        <w:rPr>
          <w:rFonts w:ascii="Times New Roman" w:hAnsi="Times New Roman" w:cs="Times New Roman"/>
          <w:sz w:val="24"/>
          <w:szCs w:val="24"/>
        </w:rPr>
        <w:t>О</w:t>
      </w:r>
      <w:r w:rsidR="009B2D54" w:rsidRPr="00C5338F">
        <w:rPr>
          <w:rFonts w:ascii="Times New Roman" w:hAnsi="Times New Roman" w:cs="Times New Roman"/>
          <w:sz w:val="24"/>
          <w:szCs w:val="24"/>
        </w:rPr>
        <w:t>чная</w:t>
      </w:r>
      <w:r w:rsidR="00A82F01" w:rsidRPr="00C5338F">
        <w:rPr>
          <w:rFonts w:ascii="Times New Roman" w:hAnsi="Times New Roman" w:cs="Times New Roman"/>
          <w:sz w:val="24"/>
          <w:szCs w:val="24"/>
        </w:rPr>
        <w:t xml:space="preserve"> </w:t>
      </w:r>
      <w:r w:rsidR="009B2D54" w:rsidRPr="00C5338F">
        <w:rPr>
          <w:rFonts w:ascii="Times New Roman" w:hAnsi="Times New Roman" w:cs="Times New Roman"/>
          <w:sz w:val="24"/>
          <w:szCs w:val="24"/>
        </w:rPr>
        <w:t>форм</w:t>
      </w:r>
      <w:r w:rsidR="00A82F01" w:rsidRPr="00C5338F">
        <w:rPr>
          <w:rFonts w:ascii="Times New Roman" w:hAnsi="Times New Roman" w:cs="Times New Roman"/>
          <w:sz w:val="24"/>
          <w:szCs w:val="24"/>
        </w:rPr>
        <w:t>а</w:t>
      </w:r>
      <w:r w:rsidR="009B2D54" w:rsidRPr="00C5338F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14:paraId="4EC02DA6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A40C2D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73F024" w14:textId="77777777" w:rsidR="008B5038" w:rsidRDefault="008B503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D06E1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1C6078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AD9596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7508BF7" w14:textId="77777777" w:rsidR="003E1248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38162892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451F3877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9C5F563" w14:textId="77777777" w:rsid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A63ADBC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D0CC5CF" w14:textId="77777777" w:rsidR="003E1248" w:rsidRPr="00EC1EA7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0D7F19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6D1C750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08D80AD4" w14:textId="77777777" w:rsidR="00EC1EA7" w:rsidRPr="00EC1EA7" w:rsidRDefault="00EC1EA7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324146C" w14:textId="77777777" w:rsidR="00D80F78" w:rsidRPr="00EC1EA7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0DA1DDA" w14:textId="397C9B39" w:rsidR="00963375" w:rsidRPr="00156F7D" w:rsidRDefault="00421A33" w:rsidP="00156F7D">
      <w:pPr>
        <w:jc w:val="center"/>
        <w:rPr>
          <w:rFonts w:ascii="Times New Roman" w:hAnsi="Times New Roman" w:cs="Times New Roman"/>
          <w:sz w:val="28"/>
          <w:szCs w:val="24"/>
        </w:rPr>
      </w:pPr>
      <w:r w:rsidRPr="00EC1EA7">
        <w:rPr>
          <w:rFonts w:ascii="Times New Roman" w:hAnsi="Times New Roman" w:cs="Times New Roman"/>
          <w:sz w:val="24"/>
          <w:szCs w:val="24"/>
        </w:rPr>
        <w:t>Владивосток 20</w:t>
      </w:r>
      <w:r w:rsidR="00DB38D0">
        <w:rPr>
          <w:rFonts w:ascii="Times New Roman" w:hAnsi="Times New Roman" w:cs="Times New Roman"/>
          <w:sz w:val="24"/>
          <w:szCs w:val="24"/>
        </w:rPr>
        <w:t>2</w:t>
      </w:r>
      <w:r w:rsidR="00DB38D0">
        <w:rPr>
          <w:rFonts w:ascii="Times New Roman" w:hAnsi="Times New Roman" w:cs="Times New Roman"/>
          <w:sz w:val="24"/>
          <w:szCs w:val="24"/>
          <w:lang w:val="en-US"/>
        </w:rPr>
        <w:t>1</w:t>
      </w:r>
      <w:bookmarkStart w:id="0" w:name="_GoBack"/>
      <w:bookmarkEnd w:id="0"/>
      <w:r w:rsidR="003F0AE5" w:rsidRPr="00EC1EA7">
        <w:rPr>
          <w:rFonts w:ascii="Times New Roman" w:hAnsi="Times New Roman" w:cs="Times New Roman"/>
          <w:sz w:val="24"/>
          <w:szCs w:val="24"/>
        </w:rPr>
        <w:br w:type="page"/>
      </w:r>
    </w:p>
    <w:p w14:paraId="3AB80E09" w14:textId="77777777"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41FF40F1" w14:textId="77777777" w:rsidR="00104729" w:rsidRPr="00A84637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1 П</w:t>
      </w:r>
      <w:r w:rsidRPr="00A84637">
        <w:rPr>
          <w:rFonts w:ascii="Arial" w:hAnsi="Arial" w:cs="Arial"/>
          <w:b/>
          <w:sz w:val="24"/>
          <w:szCs w:val="24"/>
        </w:rPr>
        <w:t>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14:paraId="6BCE7765" w14:textId="77777777" w:rsidTr="00ED2D84">
        <w:tc>
          <w:tcPr>
            <w:tcW w:w="593" w:type="dxa"/>
            <w:vAlign w:val="center"/>
          </w:tcPr>
          <w:p w14:paraId="786B36F0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442789C7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3BDD630C" w14:textId="77777777" w:rsidR="00A84637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 xml:space="preserve">Код </w:t>
            </w:r>
          </w:p>
          <w:p w14:paraId="372D8F5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компетенции</w:t>
            </w:r>
          </w:p>
        </w:tc>
        <w:tc>
          <w:tcPr>
            <w:tcW w:w="12012" w:type="dxa"/>
            <w:vAlign w:val="center"/>
          </w:tcPr>
          <w:p w14:paraId="69E0B71F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6CDE1B24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1FC43016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14:paraId="44758725" w14:textId="77777777" w:rsidR="00104729" w:rsidRPr="00EA350A" w:rsidRDefault="00104729" w:rsidP="007C69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104729" w:rsidRPr="00EA350A" w14:paraId="2E6735BD" w14:textId="77777777" w:rsidTr="00C5338F">
        <w:trPr>
          <w:trHeight w:val="715"/>
        </w:trPr>
        <w:tc>
          <w:tcPr>
            <w:tcW w:w="593" w:type="dxa"/>
            <w:vAlign w:val="center"/>
          </w:tcPr>
          <w:p w14:paraId="6AC75F8A" w14:textId="77777777" w:rsidR="00104729" w:rsidRPr="00EA350A" w:rsidRDefault="00FF05DB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14:paraId="7DA92917" w14:textId="6C271DD4" w:rsidR="00104729" w:rsidRPr="00784BD4" w:rsidRDefault="00205913" w:rsidP="00A6236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A623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12" w:type="dxa"/>
            <w:vAlign w:val="center"/>
          </w:tcPr>
          <w:p w14:paraId="5D9A5037" w14:textId="08A8064A" w:rsidR="00104729" w:rsidRPr="00B833D5" w:rsidRDefault="004F674F" w:rsidP="00A623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работать в </w:t>
            </w:r>
            <w:r w:rsidR="00A6236E">
              <w:rPr>
                <w:rFonts w:ascii="Times New Roman" w:hAnsi="Times New Roman" w:cs="Times New Roman"/>
                <w:sz w:val="24"/>
                <w:szCs w:val="24"/>
              </w:rPr>
              <w:t>команде</w:t>
            </w: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>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4042760" w14:textId="77777777" w:rsidR="00104729" w:rsidRPr="00156F7D" w:rsidRDefault="00CB7DF3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6F7D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205913" w:rsidRPr="00EA350A" w14:paraId="16330AD4" w14:textId="77777777" w:rsidTr="00C5338F">
        <w:trPr>
          <w:trHeight w:val="440"/>
        </w:trPr>
        <w:tc>
          <w:tcPr>
            <w:tcW w:w="593" w:type="dxa"/>
            <w:vAlign w:val="center"/>
          </w:tcPr>
          <w:p w14:paraId="48855F6A" w14:textId="77777777" w:rsidR="00205913" w:rsidRDefault="00205913" w:rsidP="00A846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14:paraId="3FAA317C" w14:textId="5003F157" w:rsidR="00205913" w:rsidRPr="00784BD4" w:rsidRDefault="00385D53" w:rsidP="00A623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A623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12" w:type="dxa"/>
            <w:vAlign w:val="center"/>
          </w:tcPr>
          <w:p w14:paraId="7F3942ED" w14:textId="77777777" w:rsidR="00205913" w:rsidRPr="00B833D5" w:rsidRDefault="004F674F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4E73">
              <w:rPr>
                <w:rFonts w:ascii="Times New Roman" w:hAnsi="Times New Roman" w:cs="Times New Roman"/>
                <w:sz w:val="24"/>
                <w:szCs w:val="24"/>
              </w:rPr>
              <w:t>Способность к самоорганизации и самообразованию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2C978FB" w14:textId="77777777" w:rsidR="00205913" w:rsidRPr="00156F7D" w:rsidRDefault="00CB7DF3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6F7D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ED2D84" w:rsidRPr="00EA350A" w14:paraId="4F5EA2CC" w14:textId="77777777" w:rsidTr="00C5338F">
        <w:trPr>
          <w:trHeight w:val="1242"/>
        </w:trPr>
        <w:tc>
          <w:tcPr>
            <w:tcW w:w="593" w:type="dxa"/>
            <w:vAlign w:val="center"/>
          </w:tcPr>
          <w:p w14:paraId="3F333218" w14:textId="77777777" w:rsidR="00ED2D84" w:rsidRPr="00ED2D84" w:rsidRDefault="00ED2D84" w:rsidP="00A84637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2A159CB6" w14:textId="57E0E83A" w:rsidR="00ED2D84" w:rsidRPr="00156F7D" w:rsidRDefault="00ED2D84" w:rsidP="00A623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6F7D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A6236E" w:rsidRPr="00156F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12" w:type="dxa"/>
            <w:shd w:val="clear" w:color="auto" w:fill="auto"/>
            <w:vAlign w:val="center"/>
          </w:tcPr>
          <w:p w14:paraId="1A29AB5D" w14:textId="52F08CF0" w:rsidR="00ED2D84" w:rsidRPr="00156F7D" w:rsidRDefault="00A6236E" w:rsidP="00421A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7D">
              <w:rPr>
                <w:rFonts w:ascii="Times New Roman" w:hAnsi="Times New Roman" w:cs="Times New Roman"/>
                <w:sz w:val="24"/>
                <w:szCs w:val="24"/>
              </w:rPr>
              <w:t>Способностью управлять персоналом организации (предприятия), готовностью к организационно-управленческой работе с малыми коллективами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B9FDFEF" w14:textId="77777777" w:rsidR="00ED2D84" w:rsidRPr="00156F7D" w:rsidRDefault="00ED2D84" w:rsidP="00CB7D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6F7D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</w:tbl>
    <w:p w14:paraId="7C98572E" w14:textId="77777777" w:rsidR="00A84637" w:rsidRPr="003A17E6" w:rsidRDefault="00A84637" w:rsidP="00A8463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7B556F33" w14:textId="2DBD803B" w:rsidR="00A84637" w:rsidRPr="00F17638" w:rsidRDefault="00A84637" w:rsidP="00A84637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17980286" w14:textId="77777777" w:rsidR="00A84637" w:rsidRDefault="00A84637" w:rsidP="00A8463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6447"/>
        <w:gridCol w:w="6626"/>
      </w:tblGrid>
      <w:tr w:rsidR="00A84637" w:rsidRPr="00D02CC8" w14:paraId="6B3A1B05" w14:textId="77777777" w:rsidTr="00CD1AD3">
        <w:trPr>
          <w:trHeight w:val="631"/>
        </w:trPr>
        <w:tc>
          <w:tcPr>
            <w:tcW w:w="2889" w:type="pct"/>
            <w:gridSpan w:val="2"/>
            <w:vAlign w:val="center"/>
          </w:tcPr>
          <w:p w14:paraId="112E8DD4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14:paraId="4203B157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vAlign w:val="center"/>
          </w:tcPr>
          <w:p w14:paraId="22B740B5" w14:textId="77777777" w:rsidR="00A84637" w:rsidRPr="00D02CC8" w:rsidRDefault="00A84637" w:rsidP="00A846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  <w:r w:rsidRPr="009A2696">
              <w:rPr>
                <w:rFonts w:ascii="Times New Roman" w:hAnsi="Times New Roman"/>
                <w:b/>
                <w:color w:val="FF0000"/>
                <w:sz w:val="24"/>
              </w:rPr>
              <w:t>**</w:t>
            </w:r>
          </w:p>
        </w:tc>
      </w:tr>
      <w:tr w:rsidR="00CD1AD3" w:rsidRPr="00D02CC8" w14:paraId="334039FA" w14:textId="77777777" w:rsidTr="00CD1AD3">
        <w:trPr>
          <w:trHeight w:val="281"/>
        </w:trPr>
        <w:tc>
          <w:tcPr>
            <w:tcW w:w="5000" w:type="pct"/>
            <w:gridSpan w:val="3"/>
            <w:vAlign w:val="center"/>
          </w:tcPr>
          <w:p w14:paraId="2F2B82A8" w14:textId="04708839" w:rsidR="00CD1AD3" w:rsidRPr="00D02CC8" w:rsidRDefault="00CD1AD3" w:rsidP="00A6236E">
            <w:pPr>
              <w:spacing w:before="120" w:after="120" w:line="240" w:lineRule="auto"/>
              <w:rPr>
                <w:rFonts w:ascii="Times New Roman" w:hAnsi="Times New Roman"/>
                <w:sz w:val="24"/>
              </w:rPr>
            </w:pPr>
            <w:r w:rsidRPr="00A84637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A6236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A846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Способность работать в </w:t>
            </w:r>
            <w:r w:rsidR="007F3838" w:rsidRPr="007F3838">
              <w:rPr>
                <w:rFonts w:ascii="Times New Roman" w:hAnsi="Times New Roman" w:cs="Times New Roman"/>
                <w:b/>
                <w:sz w:val="24"/>
                <w:szCs w:val="24"/>
              </w:rPr>
              <w:t>команде</w:t>
            </w:r>
            <w:r w:rsidRPr="00A84637">
              <w:rPr>
                <w:rFonts w:ascii="Times New Roman" w:hAnsi="Times New Roman" w:cs="Times New Roman"/>
                <w:b/>
                <w:sz w:val="24"/>
                <w:szCs w:val="24"/>
              </w:rPr>
              <w:t>, толерантно воспринимая социальные, этнические, конфессиональные и культурные различия</w:t>
            </w:r>
          </w:p>
        </w:tc>
      </w:tr>
      <w:tr w:rsidR="00A84637" w:rsidRPr="00D02CC8" w14:paraId="637597CF" w14:textId="77777777" w:rsidTr="00CD1AD3">
        <w:tc>
          <w:tcPr>
            <w:tcW w:w="835" w:type="pct"/>
            <w:vAlign w:val="center"/>
          </w:tcPr>
          <w:p w14:paraId="41FD0895" w14:textId="77777777" w:rsidR="00A84637" w:rsidRPr="00D02CC8" w:rsidRDefault="00A8463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 w:rsidR="00CD1AD3">
              <w:rPr>
                <w:rFonts w:ascii="Times New Roman" w:hAnsi="Times New Roman"/>
                <w:b/>
                <w:sz w:val="24"/>
              </w:rPr>
              <w:t>ния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33F1106" w14:textId="77777777" w:rsidR="00A84637" w:rsidRPr="00CD1AD3" w:rsidRDefault="00CD1AD3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модель поведения внутри организации в соответствии с ее ценностями,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нормами, правилами и традициями</w:t>
            </w:r>
          </w:p>
        </w:tc>
        <w:tc>
          <w:tcPr>
            <w:tcW w:w="2111" w:type="pct"/>
            <w:vAlign w:val="center"/>
          </w:tcPr>
          <w:p w14:paraId="457CE54D" w14:textId="77777777" w:rsidR="00A84637" w:rsidRPr="00D02CC8" w:rsidRDefault="00CD1AD3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Знание и соблюдение правил внутреннего распорядка, Устава организации, своевременное выполнение распоряжений руководителя.</w:t>
            </w:r>
          </w:p>
        </w:tc>
      </w:tr>
      <w:tr w:rsidR="00CD1AD3" w:rsidRPr="00CD1AD3" w14:paraId="0E347FD1" w14:textId="77777777" w:rsidTr="00CD1AD3">
        <w:tc>
          <w:tcPr>
            <w:tcW w:w="5000" w:type="pct"/>
            <w:gridSpan w:val="3"/>
            <w:vAlign w:val="center"/>
          </w:tcPr>
          <w:p w14:paraId="314DBC10" w14:textId="65F0DADE" w:rsidR="00CD1AD3" w:rsidRPr="00CD1AD3" w:rsidRDefault="00CD1AD3" w:rsidP="00A6236E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>ОК-</w:t>
            </w:r>
            <w:r w:rsidR="00A6236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CD1A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Способностью к самоорганизации и самообразованию</w:t>
            </w:r>
          </w:p>
        </w:tc>
      </w:tr>
      <w:tr w:rsidR="00CD1AD3" w:rsidRPr="00D02CC8" w14:paraId="368596BD" w14:textId="77777777" w:rsidTr="00CD1AD3">
        <w:tc>
          <w:tcPr>
            <w:tcW w:w="835" w:type="pct"/>
            <w:vAlign w:val="center"/>
          </w:tcPr>
          <w:p w14:paraId="0F182BC7" w14:textId="77777777" w:rsidR="00CD1AD3" w:rsidRPr="00D02CC8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Умения </w:t>
            </w:r>
          </w:p>
        </w:tc>
        <w:tc>
          <w:tcPr>
            <w:tcW w:w="2054" w:type="pct"/>
            <w:tcBorders>
              <w:top w:val="single" w:sz="4" w:space="0" w:color="auto"/>
            </w:tcBorders>
            <w:vAlign w:val="center"/>
          </w:tcPr>
          <w:p w14:paraId="2D542346" w14:textId="77777777" w:rsidR="00CD1AD3" w:rsidRPr="00CD1AD3" w:rsidRDefault="00CD1AD3" w:rsidP="00CD1AD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определять ресурсы, необходимые для решения поставленных задач в рамках участия в мероприятиях организации.</w:t>
            </w:r>
          </w:p>
        </w:tc>
        <w:tc>
          <w:tcPr>
            <w:tcW w:w="2111" w:type="pct"/>
            <w:vAlign w:val="center"/>
          </w:tcPr>
          <w:p w14:paraId="0FD9EDD4" w14:textId="1BD96DF2" w:rsidR="00CD1AD3" w:rsidRPr="00D02CC8" w:rsidRDefault="009D40D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CD1AD3" w:rsidRPr="00D02CC8" w14:paraId="6FA4AC8B" w14:textId="77777777" w:rsidTr="00CD1AD3">
        <w:tc>
          <w:tcPr>
            <w:tcW w:w="835" w:type="pct"/>
            <w:vAlign w:val="center"/>
          </w:tcPr>
          <w:p w14:paraId="3DF49765" w14:textId="77777777" w:rsidR="00CD1AD3" w:rsidRPr="00D02CC8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60C326" w14:textId="77777777" w:rsidR="00CD1AD3" w:rsidRPr="00CD1AD3" w:rsidRDefault="00CD1AD3" w:rsidP="00CD1AD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D1A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самоорганизации.</w:t>
            </w:r>
          </w:p>
        </w:tc>
        <w:tc>
          <w:tcPr>
            <w:tcW w:w="2111" w:type="pct"/>
            <w:vAlign w:val="center"/>
          </w:tcPr>
          <w:p w14:paraId="7A2B7140" w14:textId="089396A7" w:rsidR="00CD1AD3" w:rsidRPr="00D02CC8" w:rsidRDefault="009D40D7" w:rsidP="00CD1A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E650D">
              <w:rPr>
                <w:rFonts w:ascii="Times New Roman" w:hAnsi="Times New Roman" w:cs="Times New Roman"/>
                <w:sz w:val="24"/>
                <w:szCs w:val="24"/>
              </w:rPr>
              <w:t>Своевременность выполнения плановых мероприятий</w:t>
            </w:r>
          </w:p>
        </w:tc>
      </w:tr>
      <w:tr w:rsidR="00CD1AD3" w:rsidRPr="00CD1AD3" w14:paraId="07C6DC18" w14:textId="77777777" w:rsidTr="00C5338F">
        <w:tc>
          <w:tcPr>
            <w:tcW w:w="5000" w:type="pct"/>
            <w:gridSpan w:val="3"/>
            <w:shd w:val="clear" w:color="auto" w:fill="auto"/>
            <w:vAlign w:val="center"/>
          </w:tcPr>
          <w:p w14:paraId="1B7C39EC" w14:textId="1B8FBE6B" w:rsidR="00CD1AD3" w:rsidRPr="00156F7D" w:rsidRDefault="00CD1AD3" w:rsidP="00A6236E">
            <w:pPr>
              <w:spacing w:before="120"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6F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ПК – </w:t>
            </w:r>
            <w:r w:rsidR="00A6236E" w:rsidRPr="00156F7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156F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6236E" w:rsidRPr="00156F7D">
              <w:rPr>
                <w:rFonts w:ascii="Times New Roman" w:hAnsi="Times New Roman" w:cs="Times New Roman"/>
                <w:b/>
                <w:sz w:val="24"/>
                <w:szCs w:val="24"/>
              </w:rPr>
              <w:t>Способностью управлять персоналом организации (предприятия), готовностью к организационно-управленческой работе с малыми коллективами</w:t>
            </w:r>
          </w:p>
        </w:tc>
      </w:tr>
      <w:tr w:rsidR="00CD1AD3" w:rsidRPr="00156F7D" w14:paraId="74946266" w14:textId="77777777" w:rsidTr="00C5338F">
        <w:tc>
          <w:tcPr>
            <w:tcW w:w="835" w:type="pct"/>
            <w:shd w:val="clear" w:color="auto" w:fill="auto"/>
            <w:vAlign w:val="center"/>
          </w:tcPr>
          <w:p w14:paraId="72F63186" w14:textId="77777777" w:rsidR="00CD1AD3" w:rsidRPr="00156F7D" w:rsidRDefault="00CD1AD3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156F7D">
              <w:rPr>
                <w:rFonts w:ascii="Times New Roman" w:hAnsi="Times New Roman"/>
                <w:b/>
                <w:sz w:val="24"/>
              </w:rPr>
              <w:lastRenderedPageBreak/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D6D358" w14:textId="56045582" w:rsidR="00CD1AD3" w:rsidRPr="00156F7D" w:rsidRDefault="00A6236E" w:rsidP="00A846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F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цели и задачи, средства и методы управления, оказывать на членов коллектива направленное и непрерывное воздействие для достижения поставленных целей</w:t>
            </w:r>
          </w:p>
        </w:tc>
        <w:tc>
          <w:tcPr>
            <w:tcW w:w="2111" w:type="pct"/>
            <w:shd w:val="clear" w:color="auto" w:fill="auto"/>
            <w:vAlign w:val="center"/>
          </w:tcPr>
          <w:p w14:paraId="7176C5EF" w14:textId="62839376" w:rsidR="00CD1AD3" w:rsidRPr="00156F7D" w:rsidRDefault="009D40D7" w:rsidP="00A846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56F7D">
              <w:rPr>
                <w:rFonts w:ascii="Times New Roman" w:hAnsi="Times New Roman" w:cs="Times New Roman"/>
                <w:sz w:val="24"/>
                <w:szCs w:val="24"/>
              </w:rPr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  <w:tr w:rsidR="00A6236E" w:rsidRPr="00D02CC8" w14:paraId="5D206E3E" w14:textId="77777777" w:rsidTr="00C5338F">
        <w:tc>
          <w:tcPr>
            <w:tcW w:w="835" w:type="pct"/>
            <w:shd w:val="clear" w:color="auto" w:fill="auto"/>
            <w:vAlign w:val="center"/>
          </w:tcPr>
          <w:p w14:paraId="250B4033" w14:textId="7AEC5AFA" w:rsidR="00A6236E" w:rsidRPr="00156F7D" w:rsidRDefault="00A6236E" w:rsidP="00CD1A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156F7D">
              <w:rPr>
                <w:rFonts w:ascii="Times New Roman" w:hAnsi="Times New Roman"/>
                <w:b/>
                <w:sz w:val="24"/>
              </w:rPr>
              <w:t>Владения</w:t>
            </w:r>
          </w:p>
        </w:tc>
        <w:tc>
          <w:tcPr>
            <w:tcW w:w="20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AAA75D" w14:textId="5E393C69" w:rsidR="00A6236E" w:rsidRPr="00156F7D" w:rsidRDefault="00A6236E" w:rsidP="00A846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F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средствами и методами воздействия на коллектив и отдельных его членов с целью осуществления координации их деятельности в процессе достижения цели</w:t>
            </w:r>
          </w:p>
        </w:tc>
        <w:tc>
          <w:tcPr>
            <w:tcW w:w="2111" w:type="pct"/>
            <w:shd w:val="clear" w:color="auto" w:fill="auto"/>
            <w:vAlign w:val="center"/>
          </w:tcPr>
          <w:p w14:paraId="1CE37587" w14:textId="3BE43CD6" w:rsidR="00A6236E" w:rsidRPr="00607D43" w:rsidRDefault="00312ACC" w:rsidP="00A846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12ACC">
              <w:rPr>
                <w:rFonts w:ascii="Times New Roman" w:hAnsi="Times New Roman" w:cs="Times New Roman"/>
                <w:sz w:val="24"/>
                <w:szCs w:val="24"/>
              </w:rPr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</w:tbl>
    <w:p w14:paraId="7B8FD791" w14:textId="77777777" w:rsidR="00A84637" w:rsidRDefault="00A84637" w:rsidP="00A84637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14:paraId="584DC0E6" w14:textId="77777777" w:rsidR="00A84637" w:rsidRDefault="00A84637" w:rsidP="00A84637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14:paraId="6E39EBBF" w14:textId="77777777" w:rsidR="00ED2D84" w:rsidRDefault="00ED2D8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14:paraId="3F15FB38" w14:textId="77777777" w:rsidR="00205913" w:rsidRPr="00EA350A" w:rsidRDefault="0020591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205913" w:rsidRPr="00EA350A" w:rsidSect="007C696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49535E7F" w14:textId="77777777"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E5D0F19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14:paraId="7318E734" w14:textId="77777777" w:rsidR="00CE650D" w:rsidRDefault="006A4038" w:rsidP="006A4038">
      <w:pPr>
        <w:spacing w:after="0"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Таблица 3.1 – Оценочные средства для студентов ОФО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63"/>
        <w:gridCol w:w="850"/>
        <w:gridCol w:w="4245"/>
        <w:gridCol w:w="1986"/>
        <w:gridCol w:w="2551"/>
      </w:tblGrid>
      <w:tr w:rsidR="007035E8" w:rsidRPr="00C75061" w14:paraId="42F93E55" w14:textId="77777777" w:rsidTr="008B5038">
        <w:trPr>
          <w:trHeight w:val="477"/>
        </w:trPr>
        <w:tc>
          <w:tcPr>
            <w:tcW w:w="276" w:type="pct"/>
            <w:vMerge w:val="restart"/>
            <w:vAlign w:val="center"/>
          </w:tcPr>
          <w:p w14:paraId="1D6AADC7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209976BF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2499" w:type="pct"/>
            <w:gridSpan w:val="2"/>
            <w:vMerge w:val="restart"/>
            <w:vAlign w:val="center"/>
          </w:tcPr>
          <w:p w14:paraId="3A6D53DB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225" w:type="pct"/>
            <w:gridSpan w:val="2"/>
            <w:vAlign w:val="center"/>
          </w:tcPr>
          <w:p w14:paraId="0F36C391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7035E8" w:rsidRPr="00C75061" w14:paraId="749EA967" w14:textId="77777777" w:rsidTr="008B5038">
        <w:tc>
          <w:tcPr>
            <w:tcW w:w="276" w:type="pct"/>
            <w:vMerge/>
            <w:vAlign w:val="center"/>
          </w:tcPr>
          <w:p w14:paraId="6ED9269B" w14:textId="77777777" w:rsidR="007035E8" w:rsidRPr="00EA350A" w:rsidRDefault="007035E8" w:rsidP="008B503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9" w:type="pct"/>
            <w:gridSpan w:val="2"/>
            <w:vMerge/>
            <w:vAlign w:val="center"/>
          </w:tcPr>
          <w:p w14:paraId="1BAAFF72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0A168B10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251" w:type="pct"/>
            <w:vAlign w:val="center"/>
          </w:tcPr>
          <w:p w14:paraId="1DE1A5B4" w14:textId="77777777" w:rsidR="007035E8" w:rsidRPr="00C75061" w:rsidRDefault="007035E8" w:rsidP="008B50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EC1EA7" w:rsidRPr="00C75061" w14:paraId="42F33E7E" w14:textId="77777777" w:rsidTr="00EC1EA7">
        <w:trPr>
          <w:trHeight w:val="555"/>
        </w:trPr>
        <w:tc>
          <w:tcPr>
            <w:tcW w:w="276" w:type="pct"/>
            <w:vMerge w:val="restart"/>
            <w:vAlign w:val="center"/>
          </w:tcPr>
          <w:p w14:paraId="05D5CB68" w14:textId="3CE95463" w:rsidR="00EC1EA7" w:rsidRPr="00EB3FF8" w:rsidRDefault="00EB3FF8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" w:type="pct"/>
            <w:vMerge w:val="restart"/>
            <w:vAlign w:val="center"/>
          </w:tcPr>
          <w:p w14:paraId="75E91956" w14:textId="18840687" w:rsidR="00EC1EA7" w:rsidRPr="007035E8" w:rsidRDefault="00EC1EA7" w:rsidP="004E1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4E1D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2" w:type="pct"/>
            <w:vMerge w:val="restart"/>
            <w:vAlign w:val="center"/>
          </w:tcPr>
          <w:p w14:paraId="0A7E002A" w14:textId="77777777" w:rsidR="00EC1EA7" w:rsidRPr="007035E8" w:rsidRDefault="00EC1EA7" w:rsidP="007035E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Определяет модель поведения внутри организации в соответствии с ее ценностями, нормами, правилами и традициями.</w:t>
            </w:r>
          </w:p>
        </w:tc>
        <w:tc>
          <w:tcPr>
            <w:tcW w:w="974" w:type="pct"/>
            <w:vMerge w:val="restart"/>
            <w:vAlign w:val="center"/>
          </w:tcPr>
          <w:p w14:paraId="1ED911EB" w14:textId="77777777"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14:paraId="089122DD" w14:textId="77777777"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6A4038">
              <w:rPr>
                <w:rFonts w:ascii="Times New Roman" w:hAnsi="Times New Roman" w:cs="Times New Roman"/>
                <w:sz w:val="24"/>
                <w:szCs w:val="24"/>
              </w:rPr>
              <w:t>, п.1, п.3, п.4</w:t>
            </w:r>
          </w:p>
        </w:tc>
      </w:tr>
      <w:tr w:rsidR="00EC1EA7" w:rsidRPr="00C75061" w14:paraId="1BB364E8" w14:textId="77777777" w:rsidTr="005A5652">
        <w:trPr>
          <w:trHeight w:val="555"/>
        </w:trPr>
        <w:tc>
          <w:tcPr>
            <w:tcW w:w="276" w:type="pct"/>
            <w:vMerge/>
            <w:vAlign w:val="center"/>
          </w:tcPr>
          <w:p w14:paraId="08B1492F" w14:textId="77777777" w:rsidR="00EC1EA7" w:rsidRPr="007035E8" w:rsidRDefault="00EC1EA7" w:rsidP="00EB3FF8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145148A6" w14:textId="77777777"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14:paraId="0D5CC11B" w14:textId="77777777" w:rsidR="00EC1EA7" w:rsidRPr="007035E8" w:rsidRDefault="00EC1EA7" w:rsidP="007035E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Merge/>
            <w:vAlign w:val="center"/>
          </w:tcPr>
          <w:p w14:paraId="3A68D026" w14:textId="77777777" w:rsidR="00EC1EA7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  <w:vAlign w:val="center"/>
          </w:tcPr>
          <w:p w14:paraId="62060324" w14:textId="77777777" w:rsidR="00EC1EA7" w:rsidRPr="007035E8" w:rsidRDefault="00EC1EA7" w:rsidP="008B5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Чек-лист «Проверь себя»</w:t>
            </w:r>
            <w:r w:rsidR="006A4038">
              <w:rPr>
                <w:rFonts w:ascii="Times New Roman" w:hAnsi="Times New Roman" w:cs="Times New Roman"/>
                <w:sz w:val="24"/>
                <w:szCs w:val="24"/>
              </w:rPr>
              <w:t xml:space="preserve"> для студентов ОФО</w:t>
            </w:r>
          </w:p>
        </w:tc>
      </w:tr>
      <w:tr w:rsidR="005A5652" w:rsidRPr="00C75061" w14:paraId="25727B17" w14:textId="77777777" w:rsidTr="005A5652">
        <w:tc>
          <w:tcPr>
            <w:tcW w:w="276" w:type="pct"/>
            <w:vAlign w:val="center"/>
          </w:tcPr>
          <w:p w14:paraId="4C32D02D" w14:textId="5E5722CB" w:rsidR="005A5652" w:rsidRPr="00EB3FF8" w:rsidRDefault="00EB3FF8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" w:type="pct"/>
            <w:vMerge w:val="restart"/>
            <w:vAlign w:val="center"/>
          </w:tcPr>
          <w:p w14:paraId="54693B84" w14:textId="0C8A6018" w:rsidR="005A5652" w:rsidRPr="007035E8" w:rsidRDefault="005A5652" w:rsidP="004E1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4E1D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2" w:type="pct"/>
            <w:vAlign w:val="center"/>
          </w:tcPr>
          <w:p w14:paraId="641D29BE" w14:textId="77777777" w:rsidR="005A5652" w:rsidRPr="007035E8" w:rsidRDefault="005A5652" w:rsidP="00EC1E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</w:t>
            </w:r>
            <w:r w:rsidR="00EC1E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ет</w:t>
            </w:r>
            <w:r w:rsidRPr="007035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ресурсы, необходимые для решения поставленных задач в рамках участия в мероприятиях организации.</w:t>
            </w:r>
          </w:p>
        </w:tc>
        <w:tc>
          <w:tcPr>
            <w:tcW w:w="974" w:type="pct"/>
            <w:vAlign w:val="center"/>
          </w:tcPr>
          <w:p w14:paraId="4DD7425A" w14:textId="77777777" w:rsidR="005A5652" w:rsidRDefault="005A5652" w:rsidP="005A5652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Align w:val="center"/>
          </w:tcPr>
          <w:p w14:paraId="561958DA" w14:textId="77777777" w:rsidR="005A5652" w:rsidRPr="007035E8" w:rsidRDefault="005A5652" w:rsidP="005A5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6A4038">
              <w:rPr>
                <w:rFonts w:ascii="Times New Roman" w:hAnsi="Times New Roman" w:cs="Times New Roman"/>
                <w:sz w:val="24"/>
                <w:szCs w:val="24"/>
              </w:rPr>
              <w:t>, п. 3.</w:t>
            </w:r>
          </w:p>
        </w:tc>
      </w:tr>
      <w:tr w:rsidR="00EB3FF8" w:rsidRPr="00C75061" w14:paraId="7B2A0A1B" w14:textId="77777777" w:rsidTr="005A5652">
        <w:tc>
          <w:tcPr>
            <w:tcW w:w="276" w:type="pct"/>
            <w:vMerge w:val="restart"/>
            <w:vAlign w:val="center"/>
          </w:tcPr>
          <w:p w14:paraId="33E8D74E" w14:textId="4FDEB4DD" w:rsidR="00EB3FF8" w:rsidRPr="007035E8" w:rsidRDefault="00EB3FF8" w:rsidP="00EB3FF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" w:type="pct"/>
            <w:vMerge/>
            <w:vAlign w:val="center"/>
          </w:tcPr>
          <w:p w14:paraId="06989CC9" w14:textId="77777777" w:rsidR="00EB3FF8" w:rsidRPr="007035E8" w:rsidRDefault="00EB3FF8" w:rsidP="005A5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 w:val="restart"/>
            <w:vAlign w:val="center"/>
          </w:tcPr>
          <w:p w14:paraId="27C38F81" w14:textId="77777777" w:rsidR="00EB3FF8" w:rsidRPr="007035E8" w:rsidRDefault="00EB3FF8" w:rsidP="005A56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Владеет навыками самоорганизации</w:t>
            </w:r>
          </w:p>
        </w:tc>
        <w:tc>
          <w:tcPr>
            <w:tcW w:w="974" w:type="pct"/>
            <w:vAlign w:val="center"/>
          </w:tcPr>
          <w:p w14:paraId="14652274" w14:textId="77777777" w:rsidR="00EB3FF8" w:rsidRDefault="00EB3FF8" w:rsidP="005A5652">
            <w:r w:rsidRPr="001F32FA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51" w:type="pct"/>
            <w:vMerge w:val="restart"/>
            <w:vAlign w:val="center"/>
          </w:tcPr>
          <w:p w14:paraId="06E786C6" w14:textId="77777777" w:rsidR="00EB3FF8" w:rsidRPr="007035E8" w:rsidRDefault="00EB3FF8" w:rsidP="006A40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5E8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п.1, п.3, п.5.</w:t>
            </w:r>
          </w:p>
        </w:tc>
      </w:tr>
      <w:tr w:rsidR="00EB3FF8" w:rsidRPr="00C75061" w14:paraId="1A8E5F4B" w14:textId="77777777" w:rsidTr="005A5652">
        <w:tc>
          <w:tcPr>
            <w:tcW w:w="276" w:type="pct"/>
            <w:vMerge/>
            <w:vAlign w:val="center"/>
          </w:tcPr>
          <w:p w14:paraId="16D2A625" w14:textId="77777777" w:rsidR="00EB3FF8" w:rsidRPr="007035E8" w:rsidRDefault="00EB3FF8" w:rsidP="00EB3FF8">
            <w:pPr>
              <w:pStyle w:val="a4"/>
              <w:numPr>
                <w:ilvl w:val="0"/>
                <w:numId w:val="40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" w:type="pct"/>
            <w:vMerge/>
            <w:vAlign w:val="center"/>
          </w:tcPr>
          <w:p w14:paraId="2A3CA87E" w14:textId="77777777"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pct"/>
            <w:vMerge/>
            <w:vAlign w:val="center"/>
          </w:tcPr>
          <w:p w14:paraId="7418B573" w14:textId="77777777"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pct"/>
            <w:vAlign w:val="center"/>
          </w:tcPr>
          <w:p w14:paraId="72F5E826" w14:textId="77777777"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Портфолио студента</w:t>
            </w:r>
          </w:p>
        </w:tc>
        <w:tc>
          <w:tcPr>
            <w:tcW w:w="1251" w:type="pct"/>
            <w:vMerge/>
            <w:vAlign w:val="center"/>
          </w:tcPr>
          <w:p w14:paraId="5ED7DEE2" w14:textId="77777777" w:rsidR="00EB3FF8" w:rsidRPr="007035E8" w:rsidRDefault="00EB3FF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5E8" w:rsidRPr="00C75061" w14:paraId="71B8878F" w14:textId="77777777" w:rsidTr="005A5652">
        <w:tc>
          <w:tcPr>
            <w:tcW w:w="276" w:type="pct"/>
            <w:vAlign w:val="center"/>
          </w:tcPr>
          <w:p w14:paraId="62EA75E5" w14:textId="2DCD6A70" w:rsidR="007035E8" w:rsidRPr="00EB3FF8" w:rsidRDefault="00EB3FF8" w:rsidP="00EB3F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" w:type="pct"/>
            <w:vAlign w:val="center"/>
          </w:tcPr>
          <w:p w14:paraId="57B9AE21" w14:textId="7D6884D9" w:rsidR="007035E8" w:rsidRPr="00156F7D" w:rsidRDefault="007035E8" w:rsidP="004E1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7D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4E1D9B" w:rsidRPr="00156F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2" w:type="pct"/>
            <w:vAlign w:val="center"/>
          </w:tcPr>
          <w:p w14:paraId="0959FCF6" w14:textId="77777777" w:rsidR="007035E8" w:rsidRPr="00156F7D" w:rsidRDefault="007035E8" w:rsidP="007035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7D">
              <w:rPr>
                <w:rFonts w:ascii="Times New Roman" w:hAnsi="Times New Roman" w:cs="Times New Roman"/>
                <w:sz w:val="24"/>
                <w:szCs w:val="24"/>
              </w:rPr>
              <w:t>Выполняет поставленные задачи, соотнося личные интересы с общими целями мероприятий и результатами, полученными отдельными коллективами</w:t>
            </w:r>
          </w:p>
        </w:tc>
        <w:tc>
          <w:tcPr>
            <w:tcW w:w="974" w:type="pct"/>
            <w:vAlign w:val="center"/>
          </w:tcPr>
          <w:p w14:paraId="5C4A1C18" w14:textId="77777777" w:rsidR="007035E8" w:rsidRPr="00156F7D" w:rsidRDefault="005A5652" w:rsidP="00EC1E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7D">
              <w:rPr>
                <w:rFonts w:ascii="Times New Roman" w:hAnsi="Times New Roman" w:cs="Times New Roman"/>
                <w:sz w:val="24"/>
                <w:szCs w:val="24"/>
              </w:rPr>
              <w:t>Отчет по практике</w:t>
            </w:r>
            <w:r w:rsidR="00EC1EA7" w:rsidRPr="00156F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51" w:type="pct"/>
            <w:vAlign w:val="center"/>
          </w:tcPr>
          <w:p w14:paraId="3B43E6E6" w14:textId="77777777" w:rsidR="00614FF6" w:rsidRPr="00156F7D" w:rsidRDefault="00614FF6" w:rsidP="00126A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7D">
              <w:rPr>
                <w:rFonts w:ascii="Times New Roman" w:hAnsi="Times New Roman" w:cs="Times New Roman"/>
                <w:sz w:val="24"/>
                <w:szCs w:val="24"/>
              </w:rPr>
              <w:t xml:space="preserve">Чек-лист «Проверь себя» Блок </w:t>
            </w:r>
            <w:r w:rsidRPr="00156F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56F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2249D70" w14:textId="36FDE863" w:rsidR="007035E8" w:rsidRPr="00156F7D" w:rsidRDefault="007035E8" w:rsidP="00126A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6F7D">
              <w:rPr>
                <w:rFonts w:ascii="Times New Roman" w:hAnsi="Times New Roman" w:cs="Times New Roman"/>
                <w:sz w:val="24"/>
                <w:szCs w:val="24"/>
              </w:rPr>
              <w:t>Лист социальной активности</w:t>
            </w:r>
            <w:r w:rsidR="00D508AC" w:rsidRPr="00156F7D">
              <w:rPr>
                <w:rFonts w:ascii="Times New Roman" w:hAnsi="Times New Roman" w:cs="Times New Roman"/>
                <w:sz w:val="24"/>
                <w:szCs w:val="24"/>
              </w:rPr>
              <w:t xml:space="preserve"> п.3, </w:t>
            </w:r>
            <w:r w:rsidR="00126A00" w:rsidRPr="00156F7D">
              <w:rPr>
                <w:rFonts w:ascii="Times New Roman" w:hAnsi="Times New Roman" w:cs="Times New Roman"/>
                <w:sz w:val="24"/>
                <w:szCs w:val="24"/>
              </w:rPr>
              <w:t xml:space="preserve">п. 4, </w:t>
            </w:r>
            <w:r w:rsidR="00D508AC" w:rsidRPr="00156F7D"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 w:rsidR="00126A00" w:rsidRPr="00156F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A4038" w:rsidRPr="00156F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F3569CA" w14:textId="77777777" w:rsidR="00CE650D" w:rsidRDefault="00CE650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8962DA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ПРОЦЕДУР</w:t>
      </w:r>
      <w:r>
        <w:rPr>
          <w:rFonts w:ascii="Times New Roman" w:hAnsi="Times New Roman" w:cs="Times New Roman"/>
          <w:b/>
          <w:sz w:val="24"/>
        </w:rPr>
        <w:t>А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14:paraId="3461F194" w14:textId="77777777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C7D7E21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 xml:space="preserve">Объем и качество </w:t>
      </w:r>
      <w:r>
        <w:rPr>
          <w:rFonts w:ascii="Times New Roman" w:hAnsi="Times New Roman" w:cs="Times New Roman"/>
          <w:sz w:val="24"/>
        </w:rPr>
        <w:t>результатов обучения, уровень сформированности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 xml:space="preserve">аксимальная сумма баллов по </w:t>
      </w:r>
      <w:r>
        <w:rPr>
          <w:rFonts w:ascii="Times New Roman" w:hAnsi="Times New Roman" w:cs="Times New Roman"/>
          <w:sz w:val="24"/>
        </w:rPr>
        <w:t xml:space="preserve">практике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14:paraId="655C76C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14:paraId="27459260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1"/>
        <w:gridCol w:w="1781"/>
        <w:gridCol w:w="7223"/>
      </w:tblGrid>
      <w:tr w:rsidR="005A5652" w:rsidRPr="0062036D" w14:paraId="6B3A8E30" w14:textId="77777777" w:rsidTr="009C2F4C">
        <w:trPr>
          <w:trHeight w:val="1022"/>
        </w:trPr>
        <w:tc>
          <w:tcPr>
            <w:tcW w:w="0" w:type="auto"/>
            <w:vAlign w:val="center"/>
          </w:tcPr>
          <w:p w14:paraId="330D3DCC" w14:textId="77777777" w:rsidR="005A5652" w:rsidRPr="0062036D" w:rsidRDefault="005A5652" w:rsidP="008B5038">
            <w:pPr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Сумма баллов</w:t>
            </w:r>
          </w:p>
          <w:p w14:paraId="1E089B8B" w14:textId="77777777" w:rsidR="005A5652" w:rsidRPr="0062036D" w:rsidRDefault="005A5652" w:rsidP="008B5038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по дисциплине</w:t>
            </w:r>
          </w:p>
        </w:tc>
        <w:tc>
          <w:tcPr>
            <w:tcW w:w="1781" w:type="dxa"/>
            <w:vAlign w:val="center"/>
          </w:tcPr>
          <w:p w14:paraId="433EB6C6" w14:textId="77777777" w:rsidR="009C2F4C" w:rsidRPr="0062036D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 xml:space="preserve">Оценка по промежуточной </w:t>
            </w:r>
          </w:p>
          <w:p w14:paraId="4B43F491" w14:textId="57F6A32B" w:rsidR="005A5652" w:rsidRPr="0062036D" w:rsidRDefault="005A5652" w:rsidP="008B5038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>аттестации</w:t>
            </w:r>
          </w:p>
        </w:tc>
        <w:tc>
          <w:tcPr>
            <w:tcW w:w="7223" w:type="dxa"/>
            <w:vAlign w:val="center"/>
          </w:tcPr>
          <w:p w14:paraId="090A4D0D" w14:textId="0DD4B7C4" w:rsidR="005A5652" w:rsidRPr="0062036D" w:rsidRDefault="005A5652" w:rsidP="00D7551E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 xml:space="preserve">Характеристика уровня </w:t>
            </w:r>
            <w:r w:rsidR="00D7551E" w:rsidRPr="0062036D">
              <w:rPr>
                <w:rFonts w:ascii="Times New Roman" w:hAnsi="Times New Roman" w:cs="Times New Roman"/>
              </w:rPr>
              <w:t>достижения результатов обучения</w:t>
            </w:r>
          </w:p>
        </w:tc>
      </w:tr>
      <w:tr w:rsidR="005A5652" w:rsidRPr="0062036D" w14:paraId="16C53D77" w14:textId="77777777" w:rsidTr="009C2F4C">
        <w:trPr>
          <w:trHeight w:val="1543"/>
        </w:trPr>
        <w:tc>
          <w:tcPr>
            <w:tcW w:w="0" w:type="auto"/>
            <w:vAlign w:val="center"/>
          </w:tcPr>
          <w:p w14:paraId="406DB68E" w14:textId="53423F0F" w:rsidR="005A5652" w:rsidRPr="0062036D" w:rsidRDefault="005A5652" w:rsidP="009C2F4C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61</w:t>
            </w:r>
            <w:r w:rsidR="009C2F4C" w:rsidRPr="0062036D">
              <w:rPr>
                <w:rFonts w:ascii="Times New Roman" w:hAnsi="Times New Roman" w:cs="Times New Roman"/>
                <w:color w:val="000000"/>
              </w:rPr>
              <w:t xml:space="preserve"> -</w:t>
            </w:r>
            <w:r w:rsidRPr="0062036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9C2F4C" w:rsidRPr="0062036D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781" w:type="dxa"/>
            <w:vAlign w:val="center"/>
          </w:tcPr>
          <w:p w14:paraId="4C014DD0" w14:textId="77777777" w:rsidR="005A5652" w:rsidRPr="0062036D" w:rsidRDefault="005A5652" w:rsidP="005A5652">
            <w:pPr>
              <w:jc w:val="center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«зачтено»</w:t>
            </w:r>
          </w:p>
        </w:tc>
        <w:tc>
          <w:tcPr>
            <w:tcW w:w="7223" w:type="dxa"/>
          </w:tcPr>
          <w:p w14:paraId="06B1EE7F" w14:textId="77777777" w:rsidR="005A5652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Знает правила внутреннего распорядка, ознакомлен с Уставом организации, но допускает их нарушение.</w:t>
            </w:r>
          </w:p>
          <w:p w14:paraId="07CB587C" w14:textId="77777777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 xml:space="preserve">Систематически опаздывает на мероприятия, испытывает дефицит ресурсов, в т. ч. временных для реализации поставленных задач. </w:t>
            </w:r>
          </w:p>
          <w:p w14:paraId="01CB1AFA" w14:textId="165824DF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Сроки выполнения поручений регулярно нарушаются.</w:t>
            </w:r>
          </w:p>
          <w:p w14:paraId="6912F170" w14:textId="23D53F5C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Выполняет поставленные задачи, в пределах личной заинтересованности.</w:t>
            </w:r>
          </w:p>
        </w:tc>
      </w:tr>
      <w:tr w:rsidR="009C2F4C" w:rsidRPr="0062036D" w14:paraId="23FCBD42" w14:textId="77777777" w:rsidTr="009C2F4C">
        <w:trPr>
          <w:trHeight w:val="2000"/>
        </w:trPr>
        <w:tc>
          <w:tcPr>
            <w:tcW w:w="0" w:type="auto"/>
            <w:vAlign w:val="center"/>
          </w:tcPr>
          <w:p w14:paraId="39ED6EF2" w14:textId="61EEACCE" w:rsidR="009C2F4C" w:rsidRPr="0062036D" w:rsidRDefault="009C2F4C" w:rsidP="009C2F4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</w:rPr>
              <w:t>76 - 90</w:t>
            </w:r>
          </w:p>
        </w:tc>
        <w:tc>
          <w:tcPr>
            <w:tcW w:w="1781" w:type="dxa"/>
            <w:vAlign w:val="center"/>
          </w:tcPr>
          <w:p w14:paraId="64C61B65" w14:textId="2727CC93" w:rsidR="009C2F4C" w:rsidRPr="0062036D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</w:rPr>
              <w:t>«зачтено»</w:t>
            </w:r>
          </w:p>
        </w:tc>
        <w:tc>
          <w:tcPr>
            <w:tcW w:w="7223" w:type="dxa"/>
          </w:tcPr>
          <w:p w14:paraId="7654FC49" w14:textId="77777777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В целом соблюдает правила внутреннего распорядка, выполняет распоряжения руководителя, но допускает незначительные нарушения.</w:t>
            </w:r>
          </w:p>
          <w:p w14:paraId="7DF2A188" w14:textId="77777777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Задерживает срок сдачи результатов работы, но корректно определяет необходимые ресурсы и распределяет их по этапам работ.</w:t>
            </w:r>
          </w:p>
          <w:p w14:paraId="1F15D799" w14:textId="07592BA9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Выполняет поставленные задачи, но есть претензии к качеству выполняемой работы со стороны коллектива.</w:t>
            </w:r>
          </w:p>
        </w:tc>
      </w:tr>
      <w:tr w:rsidR="009C2F4C" w:rsidRPr="0062036D" w14:paraId="1D517712" w14:textId="77777777" w:rsidTr="009C2F4C">
        <w:trPr>
          <w:trHeight w:val="1475"/>
        </w:trPr>
        <w:tc>
          <w:tcPr>
            <w:tcW w:w="0" w:type="auto"/>
            <w:vAlign w:val="center"/>
          </w:tcPr>
          <w:p w14:paraId="6EAF75EC" w14:textId="67E9FDCA" w:rsidR="009C2F4C" w:rsidRPr="0062036D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91 - 100</w:t>
            </w:r>
          </w:p>
        </w:tc>
        <w:tc>
          <w:tcPr>
            <w:tcW w:w="1781" w:type="dxa"/>
            <w:vAlign w:val="center"/>
          </w:tcPr>
          <w:p w14:paraId="5C4BD006" w14:textId="7EAA2721" w:rsidR="009C2F4C" w:rsidRPr="0062036D" w:rsidRDefault="009C2F4C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</w:rPr>
              <w:t>«зачтено»</w:t>
            </w:r>
          </w:p>
        </w:tc>
        <w:tc>
          <w:tcPr>
            <w:tcW w:w="7223" w:type="dxa"/>
          </w:tcPr>
          <w:p w14:paraId="3C8BFEAB" w14:textId="77777777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Соблюдает правила внутреннего распорядка, выполняет распоряжения руководителя.</w:t>
            </w:r>
          </w:p>
          <w:p w14:paraId="04ED738A" w14:textId="77777777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Своевременность выполнения плановых мероприятий.</w:t>
            </w:r>
          </w:p>
          <w:p w14:paraId="63786898" w14:textId="395F3870" w:rsidR="009C2F4C" w:rsidRPr="0062036D" w:rsidRDefault="009C2F4C" w:rsidP="009C2F4C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  <w:r w:rsidRPr="0062036D">
              <w:rPr>
                <w:sz w:val="22"/>
                <w:szCs w:val="22"/>
              </w:rPr>
              <w:t>Отсутствие претензией к качеству выполняемой работы, отсутствие конфликта интересов в коллективе (группе).</w:t>
            </w:r>
          </w:p>
        </w:tc>
      </w:tr>
      <w:tr w:rsidR="005A5652" w:rsidRPr="0062036D" w14:paraId="3AABE78D" w14:textId="77777777" w:rsidTr="009C2F4C">
        <w:tc>
          <w:tcPr>
            <w:tcW w:w="0" w:type="auto"/>
            <w:vAlign w:val="center"/>
          </w:tcPr>
          <w:p w14:paraId="27D3C7A9" w14:textId="77777777" w:rsidR="005A5652" w:rsidRPr="0062036D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от 0 до 60</w:t>
            </w:r>
          </w:p>
        </w:tc>
        <w:tc>
          <w:tcPr>
            <w:tcW w:w="1781" w:type="dxa"/>
            <w:vAlign w:val="center"/>
          </w:tcPr>
          <w:p w14:paraId="029F788A" w14:textId="77777777" w:rsidR="005A5652" w:rsidRPr="0062036D" w:rsidRDefault="005A5652" w:rsidP="005A565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2036D">
              <w:rPr>
                <w:rFonts w:ascii="Times New Roman" w:hAnsi="Times New Roman" w:cs="Times New Roman"/>
                <w:color w:val="000000"/>
              </w:rPr>
              <w:t>«не аттестован»</w:t>
            </w:r>
          </w:p>
        </w:tc>
        <w:tc>
          <w:tcPr>
            <w:tcW w:w="7223" w:type="dxa"/>
          </w:tcPr>
          <w:p w14:paraId="78D5ADB6" w14:textId="77777777" w:rsidR="005A5652" w:rsidRPr="0062036D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>Не соблюдает правила внутреннего распорядка, имеет дисциплинарные взыскания, игнорирует распоряжения руководителя.</w:t>
            </w:r>
          </w:p>
          <w:p w14:paraId="6E347724" w14:textId="77777777" w:rsidR="009C2F4C" w:rsidRPr="0062036D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>Систематически нарушает сроки выполнения поручений, отсутствует на мероприятиях.</w:t>
            </w:r>
          </w:p>
          <w:p w14:paraId="3ADFE6F4" w14:textId="173AB95A" w:rsidR="009C2F4C" w:rsidRPr="0062036D" w:rsidRDefault="009C2F4C" w:rsidP="005A5652">
            <w:pPr>
              <w:spacing w:after="60"/>
              <w:jc w:val="both"/>
              <w:rPr>
                <w:rFonts w:ascii="Times New Roman" w:hAnsi="Times New Roman" w:cs="Times New Roman"/>
              </w:rPr>
            </w:pPr>
            <w:r w:rsidRPr="0062036D">
              <w:rPr>
                <w:rFonts w:ascii="Times New Roman" w:hAnsi="Times New Roman" w:cs="Times New Roman"/>
              </w:rPr>
              <w:t>Не выполняет поставленные задачи.</w:t>
            </w:r>
          </w:p>
        </w:tc>
      </w:tr>
    </w:tbl>
    <w:p w14:paraId="6FDECC95" w14:textId="6DCB8F7E" w:rsidR="005A5652" w:rsidRPr="00EA350A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515B7174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1C5CC3" w14:textId="77777777" w:rsidR="005A5652" w:rsidRPr="00E60BCD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14:paraId="271F74B7" w14:textId="77777777" w:rsidR="005A5652" w:rsidRDefault="005A5652" w:rsidP="005A56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D5C14" w14:textId="77777777" w:rsidR="005A5652" w:rsidRPr="00FB230B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30B">
        <w:rPr>
          <w:rFonts w:ascii="Times New Roman" w:hAnsi="Times New Roman" w:cs="Times New Roman"/>
          <w:b/>
          <w:sz w:val="24"/>
          <w:szCs w:val="24"/>
        </w:rPr>
        <w:t xml:space="preserve">5.1 </w:t>
      </w:r>
      <w:r>
        <w:rPr>
          <w:rFonts w:ascii="Times New Roman" w:hAnsi="Times New Roman" w:cs="Times New Roman"/>
          <w:b/>
          <w:sz w:val="24"/>
          <w:szCs w:val="24"/>
        </w:rPr>
        <w:t>Лист социальной активности студента</w:t>
      </w:r>
    </w:p>
    <w:p w14:paraId="6D527608" w14:textId="77777777" w:rsidR="005A5652" w:rsidRDefault="005A5652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EAC">
        <w:rPr>
          <w:rFonts w:ascii="Times New Roman" w:hAnsi="Times New Roman" w:cs="Times New Roman"/>
          <w:sz w:val="24"/>
          <w:szCs w:val="24"/>
        </w:rPr>
        <w:t xml:space="preserve">Для выполнения работ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>программы практики.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33"/>
        <w:gridCol w:w="2410"/>
        <w:gridCol w:w="1135"/>
        <w:gridCol w:w="1418"/>
        <w:gridCol w:w="1841"/>
        <w:gridCol w:w="1548"/>
      </w:tblGrid>
      <w:tr w:rsidR="00EB3FF8" w:rsidRPr="00EB3FF8" w14:paraId="6FCF23C7" w14:textId="77777777" w:rsidTr="00AE0DC6">
        <w:trPr>
          <w:trHeight w:val="1008"/>
        </w:trPr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280FD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Вид работы</w:t>
            </w: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465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Структурное подразделение/название проекта/мероприятия</w:t>
            </w: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F41F4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5FF04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Количество отработан-</w:t>
            </w:r>
          </w:p>
          <w:p w14:paraId="2E90E0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ных часов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5142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124AE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Руководитель практики / проекта</w:t>
            </w:r>
          </w:p>
        </w:tc>
      </w:tr>
      <w:tr w:rsidR="00EB3FF8" w:rsidRPr="00EB3FF8" w14:paraId="1DAC0517" w14:textId="77777777" w:rsidTr="00AE0DC6">
        <w:trPr>
          <w:trHeight w:val="421"/>
        </w:trPr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9C702B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Организационное собрание</w:t>
            </w: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8218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AEDE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061AD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D40E5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BCC3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DCE6E3E" w14:textId="77777777" w:rsidTr="00AE0DC6">
        <w:trPr>
          <w:trHeight w:val="147"/>
        </w:trPr>
        <w:tc>
          <w:tcPr>
            <w:tcW w:w="900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4C0823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Инструктаж по технике безопасности</w:t>
            </w:r>
          </w:p>
        </w:tc>
        <w:tc>
          <w:tcPr>
            <w:tcW w:w="1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E11D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2927E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EDB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45B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4C93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C0C3E35" w14:textId="77777777" w:rsidTr="00AE0DC6">
        <w:trPr>
          <w:trHeight w:val="146"/>
        </w:trPr>
        <w:tc>
          <w:tcPr>
            <w:tcW w:w="900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6833C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96A7C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EE1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10701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D1D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7DBE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79BBE2E" w14:textId="77777777" w:rsidTr="00AE0DC6">
        <w:trPr>
          <w:trHeight w:val="146"/>
        </w:trPr>
        <w:tc>
          <w:tcPr>
            <w:tcW w:w="900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BB3273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8B2C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2EC36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0C6E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A157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45A3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F00218C" w14:textId="77777777" w:rsidTr="00AE0DC6">
        <w:trPr>
          <w:trHeight w:val="146"/>
        </w:trPr>
        <w:tc>
          <w:tcPr>
            <w:tcW w:w="900" w:type="pct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DBB0EB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1F08C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A0993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23253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162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55FE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6F0FB95" w14:textId="77777777" w:rsidTr="00AE0DC6">
        <w:trPr>
          <w:trHeight w:val="147"/>
        </w:trPr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13D61F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 «За чистый университет»</w:t>
            </w: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0A2A1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FCC0F7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83A80E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3299C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EFF75A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3FFB4A61" w14:textId="77777777" w:rsidTr="00AE0DC6">
        <w:trPr>
          <w:trHeight w:val="327"/>
        </w:trPr>
        <w:tc>
          <w:tcPr>
            <w:tcW w:w="90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F04C56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AD44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28CF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BB3F8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0191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508B4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323CD6" w14:textId="77777777" w:rsidTr="00AE0DC6">
        <w:trPr>
          <w:trHeight w:val="360"/>
        </w:trPr>
        <w:tc>
          <w:tcPr>
            <w:tcW w:w="90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613831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B5782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D068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41523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AEC6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D0E8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121BF73" w14:textId="77777777" w:rsidTr="00AE0DC6">
        <w:trPr>
          <w:trHeight w:val="943"/>
        </w:trPr>
        <w:tc>
          <w:tcPr>
            <w:tcW w:w="90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54ACA4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6FF3A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E44DD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8A7BF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32E5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D5977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52576E94" w14:textId="77777777" w:rsidTr="00AE0DC6">
        <w:trPr>
          <w:trHeight w:val="288"/>
        </w:trPr>
        <w:tc>
          <w:tcPr>
            <w:tcW w:w="90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BA7039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7025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5D932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E3F00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D003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7ECB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4A99A7C" w14:textId="77777777" w:rsidTr="00AE0DC6">
        <w:trPr>
          <w:trHeight w:val="182"/>
        </w:trPr>
        <w:tc>
          <w:tcPr>
            <w:tcW w:w="90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3A045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C5A9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FE54B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0579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44E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DD80F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7D12DD" w14:textId="77777777" w:rsidTr="00AE0DC6">
        <w:trPr>
          <w:trHeight w:val="246"/>
        </w:trPr>
        <w:tc>
          <w:tcPr>
            <w:tcW w:w="90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98729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7017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46D44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4B67E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D481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24091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CEA829" w14:textId="77777777" w:rsidTr="00AE0DC6">
        <w:trPr>
          <w:trHeight w:val="282"/>
        </w:trPr>
        <w:tc>
          <w:tcPr>
            <w:tcW w:w="90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4996E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E137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ADEB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388E6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B740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5F51B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4B1B8B97" w14:textId="77777777" w:rsidTr="00AE0DC6">
        <w:trPr>
          <w:trHeight w:val="439"/>
        </w:trPr>
        <w:tc>
          <w:tcPr>
            <w:tcW w:w="90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15D5B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B5408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7A1DF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DD58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0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49F3ED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3B543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EC724EF" w14:textId="77777777" w:rsidTr="00AE0DC6">
        <w:trPr>
          <w:trHeight w:val="370"/>
        </w:trPr>
        <w:tc>
          <w:tcPr>
            <w:tcW w:w="900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C6FB1D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9C90E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6EDFA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85FFC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32CE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CF1E3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0CA227A6" w14:textId="77777777" w:rsidTr="00AE0DC6">
        <w:trPr>
          <w:trHeight w:val="370"/>
        </w:trPr>
        <w:tc>
          <w:tcPr>
            <w:tcW w:w="900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E0AF88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BAAB8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54347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6C7BF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6CF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4C85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9B8976A" w14:textId="77777777" w:rsidTr="00AE0DC6">
        <w:trPr>
          <w:trHeight w:val="593"/>
        </w:trPr>
        <w:tc>
          <w:tcPr>
            <w:tcW w:w="900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7D4E2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0ECA2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6F05A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38A15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1B5D5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F98D8F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18F386A3" w14:textId="77777777" w:rsidTr="00AE0DC6">
        <w:trPr>
          <w:trHeight w:val="224"/>
        </w:trPr>
        <w:tc>
          <w:tcPr>
            <w:tcW w:w="900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5B012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Реализации социально-значимых мероприятий, проектов., в т. ч. участие в демонстрациях, митингах и др.</w:t>
            </w: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90985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3096AB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111B40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F4D4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546D5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4AA2E0A" w14:textId="77777777" w:rsidTr="00AE0DC6">
        <w:trPr>
          <w:trHeight w:val="101"/>
        </w:trPr>
        <w:tc>
          <w:tcPr>
            <w:tcW w:w="900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80E17F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57AD8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A8556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E12FF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6DD2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6E48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CF51C1" w14:textId="77777777" w:rsidTr="00AE0DC6">
        <w:trPr>
          <w:trHeight w:val="136"/>
        </w:trPr>
        <w:tc>
          <w:tcPr>
            <w:tcW w:w="900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B52067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A9096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DA832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E6DEC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C108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E2F49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793FBEE2" w14:textId="77777777" w:rsidTr="00AE0DC6">
        <w:trPr>
          <w:trHeight w:val="276"/>
        </w:trPr>
        <w:tc>
          <w:tcPr>
            <w:tcW w:w="900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80125C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4D249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80C404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EC922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01E6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8AA097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2BA0717D" w14:textId="77777777" w:rsidTr="00AE0DC6">
        <w:trPr>
          <w:trHeight w:val="150"/>
        </w:trPr>
        <w:tc>
          <w:tcPr>
            <w:tcW w:w="900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8AD206" w14:textId="77777777" w:rsidR="00EB3FF8" w:rsidRPr="00EB3FF8" w:rsidRDefault="00EB3FF8" w:rsidP="00EB3FF8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A7F5A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8756AA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1499B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DE49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547F33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587046" w:rsidRPr="00EB3FF8" w14:paraId="73E80BDF" w14:textId="77777777" w:rsidTr="00AE0DC6">
        <w:trPr>
          <w:trHeight w:val="150"/>
        </w:trPr>
        <w:tc>
          <w:tcPr>
            <w:tcW w:w="90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DD7343" w14:textId="06E4BF9B" w:rsidR="00587046" w:rsidRPr="00EB3FF8" w:rsidRDefault="009A4DCF" w:rsidP="009A4DCF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9A4DCF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Принять участие</w:t>
            </w:r>
            <w:r w:rsidRPr="009A4DCF">
              <w:rPr>
                <w:rFonts w:ascii="Times New Roman" w:eastAsia="SimSun" w:hAnsi="Times New Roman"/>
                <w:b/>
                <w:sz w:val="20"/>
                <w:szCs w:val="20"/>
                <w:lang w:eastAsia="zh-CN"/>
              </w:rPr>
              <w:t xml:space="preserve"> </w:t>
            </w:r>
            <w:r w:rsidRPr="009A4DCF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 работе малого к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оллектива (проектной группы)</w:t>
            </w: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9B80EC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AD9E53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9FB6A7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EED6D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573062" w14:textId="77777777" w:rsidR="00587046" w:rsidRPr="00EB3FF8" w:rsidRDefault="00587046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EB3FF8" w:rsidRPr="00EB3FF8" w14:paraId="60CBAA1F" w14:textId="77777777" w:rsidTr="00AE0DC6">
        <w:trPr>
          <w:trHeight w:val="181"/>
        </w:trPr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2E977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EB3FF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11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75558C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5FA0DE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9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AB49A6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904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55FD1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A987CD" w14:textId="77777777" w:rsidR="00EB3FF8" w:rsidRPr="00EB3FF8" w:rsidRDefault="00EB3FF8" w:rsidP="00EB3FF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</w:tbl>
    <w:p w14:paraId="092EEEAA" w14:textId="77777777" w:rsidR="00EB3FF8" w:rsidRDefault="00EB3FF8" w:rsidP="005A5652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C38468" w14:textId="77777777" w:rsidR="006A4038" w:rsidRPr="006A4038" w:rsidRDefault="006A4038" w:rsidP="006A4038">
      <w:pPr>
        <w:pStyle w:val="a4"/>
        <w:numPr>
          <w:ilvl w:val="1"/>
          <w:numId w:val="4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A4038">
        <w:rPr>
          <w:rFonts w:ascii="Times New Roman" w:hAnsi="Times New Roman" w:cs="Times New Roman"/>
          <w:b/>
          <w:sz w:val="24"/>
        </w:rPr>
        <w:t>Чек-лист «Проверь себя»</w:t>
      </w:r>
      <w:r w:rsidR="006072D9">
        <w:rPr>
          <w:rFonts w:ascii="Times New Roman" w:hAnsi="Times New Roman" w:cs="Times New Roman"/>
          <w:b/>
          <w:sz w:val="24"/>
        </w:rPr>
        <w:t xml:space="preserve"> для студентов ОФО</w:t>
      </w:r>
    </w:p>
    <w:p w14:paraId="402B9EF5" w14:textId="647E0620" w:rsidR="00BA1C20" w:rsidRDefault="006A4038" w:rsidP="006A4038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</w:rPr>
      </w:pPr>
      <w:r w:rsidRPr="006A4038">
        <w:rPr>
          <w:rFonts w:ascii="Times New Roman" w:hAnsi="Times New Roman"/>
        </w:rPr>
        <w:t>Уважаемый студент, оцените свои умения и навыки на практике:</w:t>
      </w:r>
    </w:p>
    <w:p w14:paraId="51BDF3C2" w14:textId="6A53B72E" w:rsidR="00BA1C20" w:rsidRPr="00BA1C20" w:rsidRDefault="00BA1C20" w:rsidP="006A4038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  <w:b/>
          <w:lang w:val="en-US"/>
        </w:rPr>
      </w:pPr>
      <w:r w:rsidRPr="00BA1C20">
        <w:rPr>
          <w:rFonts w:ascii="Times New Roman" w:hAnsi="Times New Roman"/>
          <w:b/>
        </w:rPr>
        <w:t xml:space="preserve">БЛОК </w:t>
      </w:r>
      <w:r w:rsidRPr="00BA1C20">
        <w:rPr>
          <w:rFonts w:ascii="Times New Roman" w:hAnsi="Times New Roman"/>
          <w:b/>
          <w:lang w:val="en-US"/>
        </w:rPr>
        <w:t>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7741"/>
        <w:gridCol w:w="978"/>
        <w:gridCol w:w="808"/>
      </w:tblGrid>
      <w:tr w:rsidR="006A4038" w:rsidRPr="00397440" w14:paraId="03AC46A2" w14:textId="77777777" w:rsidTr="007460C5">
        <w:tc>
          <w:tcPr>
            <w:tcW w:w="668" w:type="dxa"/>
            <w:shd w:val="clear" w:color="auto" w:fill="auto"/>
            <w:vAlign w:val="center"/>
          </w:tcPr>
          <w:p w14:paraId="0101A077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№</w:t>
            </w:r>
          </w:p>
        </w:tc>
        <w:tc>
          <w:tcPr>
            <w:tcW w:w="7741" w:type="dxa"/>
            <w:shd w:val="clear" w:color="auto" w:fill="auto"/>
            <w:vAlign w:val="center"/>
          </w:tcPr>
          <w:p w14:paraId="3675953A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Вопросы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57EA9B0D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Да</w:t>
            </w:r>
          </w:p>
        </w:tc>
        <w:tc>
          <w:tcPr>
            <w:tcW w:w="808" w:type="dxa"/>
            <w:shd w:val="clear" w:color="auto" w:fill="auto"/>
            <w:vAlign w:val="center"/>
          </w:tcPr>
          <w:p w14:paraId="5E4B23E1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397440">
              <w:rPr>
                <w:rFonts w:ascii="Times New Roman" w:hAnsi="Times New Roman"/>
              </w:rPr>
              <w:t>Нет</w:t>
            </w:r>
          </w:p>
        </w:tc>
      </w:tr>
      <w:tr w:rsidR="006A4038" w:rsidRPr="00397440" w14:paraId="65D7D71E" w14:textId="77777777" w:rsidTr="007460C5">
        <w:tc>
          <w:tcPr>
            <w:tcW w:w="668" w:type="dxa"/>
            <w:shd w:val="clear" w:color="auto" w:fill="auto"/>
            <w:vAlign w:val="center"/>
          </w:tcPr>
          <w:p w14:paraId="031E6ACE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0F40BEC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Коммуникативные навыки</w:t>
            </w:r>
          </w:p>
          <w:p w14:paraId="6D7A2138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Были ли у вас конфликты в период прохождения практики</w:t>
            </w:r>
            <w:r w:rsidRPr="001A0DEA">
              <w:rPr>
                <w:rFonts w:ascii="Times New Roman" w:hAnsi="Times New Roman"/>
              </w:rPr>
              <w:t xml:space="preserve"> с коллегами, с окружающими людьми</w:t>
            </w:r>
            <w:r>
              <w:rPr>
                <w:rFonts w:ascii="Times New Roman" w:hAnsi="Times New Roman"/>
              </w:rPr>
              <w:t>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15952F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5ACF82C0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5962F94" w14:textId="77777777" w:rsidTr="007460C5">
        <w:tc>
          <w:tcPr>
            <w:tcW w:w="668" w:type="dxa"/>
            <w:shd w:val="clear" w:color="auto" w:fill="auto"/>
            <w:vAlign w:val="center"/>
          </w:tcPr>
          <w:p w14:paraId="24647743" w14:textId="77777777" w:rsidR="006A4038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3D400541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Принятие решений</w:t>
            </w:r>
          </w:p>
          <w:p w14:paraId="5C166621" w14:textId="77777777" w:rsidR="006A4038" w:rsidRPr="001A0DEA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период прохождения практики вы принимали самостоятельно</w:t>
            </w:r>
            <w:r w:rsidRPr="001A0DEA">
              <w:rPr>
                <w:rFonts w:ascii="Times New Roman" w:hAnsi="Times New Roman"/>
              </w:rPr>
              <w:t xml:space="preserve"> решения по вопросам, относящимся к сфере</w:t>
            </w:r>
            <w:r>
              <w:rPr>
                <w:rFonts w:ascii="Times New Roman" w:hAnsi="Times New Roman"/>
              </w:rPr>
              <w:t xml:space="preserve"> Ваших</w:t>
            </w:r>
            <w:r w:rsidRPr="001A0DEA">
              <w:rPr>
                <w:rFonts w:ascii="Times New Roman" w:hAnsi="Times New Roman"/>
              </w:rPr>
              <w:t xml:space="preserve"> компетенции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6258DFD2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068F6158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43727294" w14:textId="77777777" w:rsidTr="007460C5">
        <w:tc>
          <w:tcPr>
            <w:tcW w:w="668" w:type="dxa"/>
            <w:shd w:val="clear" w:color="auto" w:fill="auto"/>
            <w:vAlign w:val="center"/>
          </w:tcPr>
          <w:p w14:paraId="2DAC2CF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4145BE4C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Управление временем</w:t>
            </w:r>
          </w:p>
          <w:p w14:paraId="2BA236C9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1A0DEA">
              <w:rPr>
                <w:rFonts w:ascii="Times New Roman" w:hAnsi="Times New Roman"/>
              </w:rPr>
              <w:t>Конструктивное использование рабочего дня</w:t>
            </w:r>
            <w:r>
              <w:rPr>
                <w:rFonts w:ascii="Times New Roman" w:hAnsi="Times New Roman"/>
              </w:rPr>
              <w:t>: вы успеваете решить все операционные задачи в текущий рабочий день?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91C9A4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295881A5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3F7C8F7C" w14:textId="77777777" w:rsidTr="007460C5">
        <w:tc>
          <w:tcPr>
            <w:tcW w:w="668" w:type="dxa"/>
            <w:shd w:val="clear" w:color="auto" w:fill="auto"/>
            <w:vAlign w:val="center"/>
          </w:tcPr>
          <w:p w14:paraId="18A2773A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BC4AF48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Организация/планирование</w:t>
            </w:r>
          </w:p>
          <w:p w14:paraId="33853460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18370AD6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12A783EB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6AF9A28C" w14:textId="77777777" w:rsidTr="007460C5">
        <w:tc>
          <w:tcPr>
            <w:tcW w:w="668" w:type="dxa"/>
            <w:shd w:val="clear" w:color="auto" w:fill="auto"/>
            <w:vAlign w:val="center"/>
          </w:tcPr>
          <w:p w14:paraId="28995BF8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1E69FD5B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Пунктуальность</w:t>
            </w:r>
          </w:p>
          <w:p w14:paraId="632951BD" w14:textId="77777777" w:rsidR="006A4038" w:rsidRPr="00E35284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E35284">
              <w:rPr>
                <w:rFonts w:ascii="Times New Roman" w:hAnsi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4331BD04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62D17DF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6A4038" w:rsidRPr="00397440" w14:paraId="108378D6" w14:textId="77777777" w:rsidTr="007460C5">
        <w:tc>
          <w:tcPr>
            <w:tcW w:w="668" w:type="dxa"/>
            <w:shd w:val="clear" w:color="auto" w:fill="auto"/>
            <w:vAlign w:val="center"/>
          </w:tcPr>
          <w:p w14:paraId="05DDBB37" w14:textId="77777777" w:rsidR="006A4038" w:rsidRPr="00397440" w:rsidRDefault="006A4038" w:rsidP="006A4038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741" w:type="dxa"/>
            <w:shd w:val="clear" w:color="auto" w:fill="auto"/>
            <w:vAlign w:val="center"/>
          </w:tcPr>
          <w:p w14:paraId="2663E541" w14:textId="77777777" w:rsidR="006A4038" w:rsidRPr="00844832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  <w:b/>
              </w:rPr>
            </w:pPr>
            <w:r w:rsidRPr="00844832">
              <w:rPr>
                <w:rFonts w:ascii="Times New Roman" w:hAnsi="Times New Roman"/>
                <w:b/>
              </w:rPr>
              <w:t>Качество работы</w:t>
            </w:r>
          </w:p>
          <w:p w14:paraId="615EB1E6" w14:textId="77777777" w:rsidR="006A4038" w:rsidRPr="00397440" w:rsidRDefault="006A4038" w:rsidP="008B5038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Соответствует ли выполненная работа </w:t>
            </w:r>
            <w:r w:rsidRPr="001A0DEA">
              <w:rPr>
                <w:rFonts w:ascii="Times New Roman" w:hAnsi="Times New Roman"/>
              </w:rPr>
              <w:t>стандартам и требования</w:t>
            </w:r>
            <w:r>
              <w:rPr>
                <w:rFonts w:ascii="Times New Roman" w:hAnsi="Times New Roman"/>
              </w:rPr>
              <w:t>м организации</w:t>
            </w:r>
            <w:r w:rsidRPr="001A0DEA">
              <w:rPr>
                <w:rFonts w:ascii="Times New Roman" w:hAnsi="Times New Roman"/>
              </w:rPr>
              <w:t xml:space="preserve"> к ее выполнению.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8DBA2BE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08" w:type="dxa"/>
            <w:shd w:val="clear" w:color="auto" w:fill="auto"/>
            <w:vAlign w:val="center"/>
          </w:tcPr>
          <w:p w14:paraId="6CFF12DC" w14:textId="77777777" w:rsidR="006A4038" w:rsidRPr="00397440" w:rsidRDefault="006A4038" w:rsidP="008B5038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1EBF6769" w14:textId="77777777" w:rsidR="006A4038" w:rsidRDefault="006A403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7DB31F2B" w14:textId="5618E9EF" w:rsidR="0096188D" w:rsidRDefault="00BA1C20" w:rsidP="00BA1C20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  <w:sz w:val="24"/>
          <w:szCs w:val="24"/>
        </w:rPr>
      </w:pPr>
      <w:r w:rsidRPr="00BA1C20">
        <w:rPr>
          <w:rFonts w:ascii="Times New Roman" w:hAnsi="Times New Roman"/>
          <w:b/>
        </w:rPr>
        <w:t xml:space="preserve">БЛОК </w:t>
      </w:r>
      <w:r w:rsidRPr="00BA1C20">
        <w:rPr>
          <w:rFonts w:ascii="Times New Roman" w:hAnsi="Times New Roman"/>
          <w:b/>
          <w:lang w:val="en-US"/>
        </w:rPr>
        <w:t>II</w:t>
      </w:r>
      <w:r>
        <w:rPr>
          <w:rFonts w:ascii="Times New Roman" w:hAnsi="Times New Roman"/>
          <w:b/>
        </w:rPr>
        <w:t xml:space="preserve"> </w:t>
      </w:r>
      <w:r w:rsidR="000B4644">
        <w:rPr>
          <w:rFonts w:ascii="Times New Roman" w:hAnsi="Times New Roman"/>
          <w:sz w:val="24"/>
          <w:szCs w:val="24"/>
        </w:rPr>
        <w:t>«</w:t>
      </w:r>
      <w:r w:rsidR="000B4644" w:rsidRPr="00156F7D">
        <w:rPr>
          <w:rFonts w:ascii="Times New Roman" w:hAnsi="Times New Roman" w:cs="Times New Roman"/>
          <w:sz w:val="24"/>
          <w:szCs w:val="24"/>
        </w:rPr>
        <w:t>Организационно-управленческие навыки работы с малыми коллективами</w:t>
      </w:r>
      <w:r w:rsidR="000B4644" w:rsidRPr="00156F7D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3544"/>
        <w:gridCol w:w="3679"/>
      </w:tblGrid>
      <w:tr w:rsidR="000B4644" w:rsidRPr="00244A3A" w14:paraId="35B58F19" w14:textId="77777777" w:rsidTr="006F611B">
        <w:tc>
          <w:tcPr>
            <w:tcW w:w="2972" w:type="dxa"/>
          </w:tcPr>
          <w:p w14:paraId="087DC77C" w14:textId="2A463A6A" w:rsidR="000B4644" w:rsidRPr="00244A3A" w:rsidRDefault="006F611B" w:rsidP="006F611B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b/>
                <w:szCs w:val="24"/>
              </w:rPr>
            </w:pPr>
            <w:r w:rsidRPr="00244A3A">
              <w:rPr>
                <w:rFonts w:ascii="Times New Roman" w:hAnsi="Times New Roman"/>
                <w:b/>
                <w:szCs w:val="24"/>
              </w:rPr>
              <w:t>Этапы организационно-управленческой работы</w:t>
            </w:r>
          </w:p>
        </w:tc>
        <w:tc>
          <w:tcPr>
            <w:tcW w:w="3544" w:type="dxa"/>
          </w:tcPr>
          <w:p w14:paraId="5C5A8F66" w14:textId="18422ABD" w:rsidR="000B4644" w:rsidRPr="00244A3A" w:rsidRDefault="006F611B" w:rsidP="006F611B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b/>
                <w:szCs w:val="24"/>
              </w:rPr>
            </w:pPr>
            <w:r w:rsidRPr="00244A3A">
              <w:rPr>
                <w:rFonts w:ascii="Times New Roman" w:hAnsi="Times New Roman"/>
                <w:b/>
                <w:szCs w:val="24"/>
              </w:rPr>
              <w:t>Содержание организационно-управленческой работы</w:t>
            </w:r>
          </w:p>
        </w:tc>
        <w:tc>
          <w:tcPr>
            <w:tcW w:w="3679" w:type="dxa"/>
          </w:tcPr>
          <w:p w14:paraId="193C3478" w14:textId="134309F5" w:rsidR="000B4644" w:rsidRPr="00244A3A" w:rsidRDefault="00244A3A" w:rsidP="006F611B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Содержание организационно-правленческой работы</w:t>
            </w:r>
            <w:r w:rsidR="0062036D">
              <w:rPr>
                <w:rFonts w:ascii="Times New Roman" w:hAnsi="Times New Roman"/>
                <w:b/>
                <w:szCs w:val="24"/>
              </w:rPr>
              <w:t xml:space="preserve"> </w:t>
            </w:r>
            <w:r w:rsidR="0062036D" w:rsidRPr="0062036D">
              <w:rPr>
                <w:rFonts w:ascii="Times New Roman" w:hAnsi="Times New Roman"/>
                <w:b/>
                <w:szCs w:val="24"/>
                <w:u w:val="single"/>
              </w:rPr>
              <w:t>в вашем малом коллективе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</w:p>
        </w:tc>
      </w:tr>
      <w:tr w:rsidR="000B4644" w:rsidRPr="00244A3A" w14:paraId="43B107D6" w14:textId="77777777" w:rsidTr="006F611B">
        <w:tc>
          <w:tcPr>
            <w:tcW w:w="2972" w:type="dxa"/>
          </w:tcPr>
          <w:p w14:paraId="113F9211" w14:textId="4323FAF7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 xml:space="preserve">Планирование </w:t>
            </w:r>
          </w:p>
        </w:tc>
        <w:tc>
          <w:tcPr>
            <w:tcW w:w="3544" w:type="dxa"/>
          </w:tcPr>
          <w:p w14:paraId="4ED363CD" w14:textId="4FCCE58C" w:rsidR="000B4644" w:rsidRPr="00244A3A" w:rsidRDefault="00F52BF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>Постановка цели и определение задач</w:t>
            </w:r>
            <w:r w:rsidR="00585DCA" w:rsidRPr="00244A3A">
              <w:rPr>
                <w:rFonts w:ascii="Times New Roman" w:hAnsi="Times New Roman"/>
                <w:szCs w:val="24"/>
              </w:rPr>
              <w:t xml:space="preserve"> малого коллектива, определение графика работ</w:t>
            </w:r>
          </w:p>
        </w:tc>
        <w:tc>
          <w:tcPr>
            <w:tcW w:w="3679" w:type="dxa"/>
          </w:tcPr>
          <w:p w14:paraId="1EA89035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  <w:tr w:rsidR="000B4644" w:rsidRPr="00244A3A" w14:paraId="2D59DF76" w14:textId="77777777" w:rsidTr="006F611B">
        <w:tc>
          <w:tcPr>
            <w:tcW w:w="2972" w:type="dxa"/>
          </w:tcPr>
          <w:p w14:paraId="79867AA0" w14:textId="6C4F6D01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 xml:space="preserve">Организация </w:t>
            </w:r>
          </w:p>
        </w:tc>
        <w:tc>
          <w:tcPr>
            <w:tcW w:w="3544" w:type="dxa"/>
          </w:tcPr>
          <w:p w14:paraId="371B3CD1" w14:textId="6FBC099B" w:rsidR="000B4644" w:rsidRPr="00244A3A" w:rsidRDefault="00585DC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>Распределение ролей в малом коллективе, подотчетность в коллективе</w:t>
            </w:r>
          </w:p>
        </w:tc>
        <w:tc>
          <w:tcPr>
            <w:tcW w:w="3679" w:type="dxa"/>
          </w:tcPr>
          <w:p w14:paraId="2AF8FEF6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  <w:tr w:rsidR="000B4644" w:rsidRPr="00244A3A" w14:paraId="4D5E5C7A" w14:textId="77777777" w:rsidTr="006F611B">
        <w:tc>
          <w:tcPr>
            <w:tcW w:w="2972" w:type="dxa"/>
          </w:tcPr>
          <w:p w14:paraId="6BDE7F44" w14:textId="0CE5142E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 xml:space="preserve">Мотивация </w:t>
            </w:r>
          </w:p>
        </w:tc>
        <w:tc>
          <w:tcPr>
            <w:tcW w:w="3544" w:type="dxa"/>
          </w:tcPr>
          <w:p w14:paraId="51C545E5" w14:textId="13CEEAB6" w:rsidR="000B4644" w:rsidRPr="00244A3A" w:rsidRDefault="00585DCA" w:rsidP="00585DCA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>Определение способов мотивация в малом коллективе</w:t>
            </w:r>
          </w:p>
        </w:tc>
        <w:tc>
          <w:tcPr>
            <w:tcW w:w="3679" w:type="dxa"/>
          </w:tcPr>
          <w:p w14:paraId="18173524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  <w:tr w:rsidR="000B4644" w:rsidRPr="00244A3A" w14:paraId="0BA45D06" w14:textId="77777777" w:rsidTr="006F611B">
        <w:tc>
          <w:tcPr>
            <w:tcW w:w="2972" w:type="dxa"/>
          </w:tcPr>
          <w:p w14:paraId="380E8937" w14:textId="3FBA18C7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>Анализ</w:t>
            </w:r>
          </w:p>
        </w:tc>
        <w:tc>
          <w:tcPr>
            <w:tcW w:w="3544" w:type="dxa"/>
          </w:tcPr>
          <w:p w14:paraId="4E94062D" w14:textId="10024BB8" w:rsidR="000B4644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- </w:t>
            </w:r>
            <w:r w:rsidR="001D6CCB">
              <w:rPr>
                <w:rFonts w:ascii="Times New Roman" w:hAnsi="Times New Roman"/>
                <w:szCs w:val="24"/>
              </w:rPr>
              <w:t>текущей</w:t>
            </w:r>
            <w:r>
              <w:rPr>
                <w:rFonts w:ascii="Times New Roman" w:hAnsi="Times New Roman"/>
                <w:szCs w:val="24"/>
              </w:rPr>
              <w:t xml:space="preserve"> ситуации</w:t>
            </w:r>
          </w:p>
          <w:p w14:paraId="71664F77" w14:textId="77777777" w:rsidR="00244A3A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удалось ли достигнуть поставленных целей и в полном ли объеме</w:t>
            </w:r>
          </w:p>
          <w:p w14:paraId="20B2D51B" w14:textId="2019EB89" w:rsidR="00244A3A" w:rsidRPr="00244A3A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удалось ли выполнить все поставленные задачи; своевременно ли</w:t>
            </w:r>
          </w:p>
        </w:tc>
        <w:tc>
          <w:tcPr>
            <w:tcW w:w="3679" w:type="dxa"/>
          </w:tcPr>
          <w:p w14:paraId="07A62349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  <w:tr w:rsidR="000B4644" w:rsidRPr="00244A3A" w14:paraId="47A7923F" w14:textId="77777777" w:rsidTr="006F611B">
        <w:tc>
          <w:tcPr>
            <w:tcW w:w="2972" w:type="dxa"/>
          </w:tcPr>
          <w:p w14:paraId="3C75E8D8" w14:textId="5A1AD9C0" w:rsidR="000B4644" w:rsidRPr="00244A3A" w:rsidRDefault="006F611B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 w:rsidRPr="00244A3A">
              <w:rPr>
                <w:rFonts w:ascii="Times New Roman" w:hAnsi="Times New Roman"/>
                <w:szCs w:val="24"/>
              </w:rPr>
              <w:t xml:space="preserve">Контроль </w:t>
            </w:r>
          </w:p>
        </w:tc>
        <w:tc>
          <w:tcPr>
            <w:tcW w:w="3544" w:type="dxa"/>
          </w:tcPr>
          <w:p w14:paraId="67843EE9" w14:textId="77777777" w:rsidR="000B4644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Определить виды, формы и содержание контроля в малом коллективе</w:t>
            </w:r>
          </w:p>
          <w:p w14:paraId="3EE6F4CE" w14:textId="77777777" w:rsidR="00244A3A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промежуточный контроль</w:t>
            </w:r>
          </w:p>
          <w:p w14:paraId="1272858E" w14:textId="65A1CF3F" w:rsidR="00244A3A" w:rsidRPr="00244A3A" w:rsidRDefault="00244A3A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 итоговый контроль</w:t>
            </w:r>
          </w:p>
        </w:tc>
        <w:tc>
          <w:tcPr>
            <w:tcW w:w="3679" w:type="dxa"/>
          </w:tcPr>
          <w:p w14:paraId="4E7A5F51" w14:textId="77777777" w:rsidR="000B4644" w:rsidRPr="00244A3A" w:rsidRDefault="000B4644" w:rsidP="00EF11D4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Cs w:val="24"/>
              </w:rPr>
            </w:pPr>
          </w:p>
        </w:tc>
      </w:tr>
    </w:tbl>
    <w:p w14:paraId="76877100" w14:textId="3D4A4765" w:rsidR="00D21B39" w:rsidRDefault="00D21B39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14:paraId="2FEEED6E" w14:textId="77777777" w:rsidR="00EF11D4" w:rsidRPr="00371706" w:rsidRDefault="00EF11D4" w:rsidP="00EF11D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 w:rsidR="007460C5" w:rsidRPr="007460C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="007460C5" w:rsidRPr="007460C5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</w:t>
      </w:r>
      <w:r w:rsidR="00371706">
        <w:rPr>
          <w:rFonts w:ascii="Times New Roman" w:hAnsi="Times New Roman"/>
          <w:sz w:val="24"/>
          <w:szCs w:val="24"/>
        </w:rPr>
        <w:t>работ для студентов ОФО.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4"/>
        <w:gridCol w:w="851"/>
        <w:gridCol w:w="993"/>
        <w:gridCol w:w="850"/>
        <w:gridCol w:w="1276"/>
        <w:gridCol w:w="850"/>
        <w:gridCol w:w="701"/>
      </w:tblGrid>
      <w:tr w:rsidR="00371706" w:rsidRPr="00614E67" w14:paraId="41835B9A" w14:textId="77777777" w:rsidTr="007460C5">
        <w:trPr>
          <w:cantSplit/>
          <w:trHeight w:val="70"/>
        </w:trPr>
        <w:tc>
          <w:tcPr>
            <w:tcW w:w="2292" w:type="pct"/>
            <w:vMerge w:val="restart"/>
            <w:shd w:val="clear" w:color="auto" w:fill="auto"/>
            <w:vAlign w:val="center"/>
          </w:tcPr>
          <w:p w14:paraId="7C1756F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работ</w:t>
            </w:r>
          </w:p>
        </w:tc>
        <w:tc>
          <w:tcPr>
            <w:tcW w:w="2708" w:type="pct"/>
            <w:gridSpan w:val="6"/>
            <w:shd w:val="clear" w:color="auto" w:fill="auto"/>
            <w:vAlign w:val="center"/>
          </w:tcPr>
          <w:p w14:paraId="26706946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460C5" w:rsidRPr="00614E67" w14:paraId="235BC3F8" w14:textId="77777777" w:rsidTr="007460C5">
        <w:trPr>
          <w:cantSplit/>
          <w:trHeight w:val="1134"/>
        </w:trPr>
        <w:tc>
          <w:tcPr>
            <w:tcW w:w="2292" w:type="pct"/>
            <w:vMerge/>
            <w:shd w:val="clear" w:color="auto" w:fill="auto"/>
            <w:vAlign w:val="center"/>
          </w:tcPr>
          <w:p w14:paraId="675DED1F" w14:textId="77777777" w:rsidR="00371706" w:rsidRPr="00614E67" w:rsidRDefault="00371706" w:rsidP="00EF11D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shd w:val="clear" w:color="auto" w:fill="auto"/>
            <w:textDirection w:val="btLr"/>
            <w:vAlign w:val="center"/>
          </w:tcPr>
          <w:p w14:paraId="195EB7B9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п.1</w:t>
            </w:r>
          </w:p>
        </w:tc>
        <w:tc>
          <w:tcPr>
            <w:tcW w:w="487" w:type="pct"/>
            <w:textDirection w:val="btLr"/>
            <w:vAlign w:val="center"/>
          </w:tcPr>
          <w:p w14:paraId="61BAF88A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292125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3</w:t>
            </w:r>
          </w:p>
        </w:tc>
        <w:tc>
          <w:tcPr>
            <w:tcW w:w="417" w:type="pct"/>
            <w:textDirection w:val="btLr"/>
            <w:vAlign w:val="center"/>
          </w:tcPr>
          <w:p w14:paraId="5CDDB925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ЛСА, п.4</w:t>
            </w:r>
          </w:p>
        </w:tc>
        <w:tc>
          <w:tcPr>
            <w:tcW w:w="626" w:type="pct"/>
            <w:textDirection w:val="btLr"/>
            <w:vAlign w:val="center"/>
          </w:tcPr>
          <w:p w14:paraId="4114B9AD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0F544D">
              <w:rPr>
                <w:rFonts w:ascii="Times New Roman" w:hAnsi="Times New Roman"/>
                <w:color w:val="000000"/>
                <w:lang w:eastAsia="ar-SA"/>
              </w:rPr>
              <w:t>ЛСА, п.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</w:p>
        </w:tc>
        <w:tc>
          <w:tcPr>
            <w:tcW w:w="417" w:type="pct"/>
            <w:textDirection w:val="btLr"/>
            <w:vAlign w:val="center"/>
          </w:tcPr>
          <w:p w14:paraId="5323F7A4" w14:textId="77777777" w:rsidR="00371706" w:rsidRPr="00371706" w:rsidRDefault="00371706" w:rsidP="0037170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371706">
              <w:rPr>
                <w:rFonts w:ascii="Times New Roman" w:hAnsi="Times New Roman"/>
                <w:color w:val="000000"/>
                <w:lang w:eastAsia="ar-SA"/>
              </w:rPr>
              <w:t>Чек-лист «Проверь себя»</w:t>
            </w:r>
          </w:p>
        </w:tc>
        <w:tc>
          <w:tcPr>
            <w:tcW w:w="344" w:type="pct"/>
            <w:textDirection w:val="btLr"/>
            <w:vAlign w:val="center"/>
          </w:tcPr>
          <w:p w14:paraId="25E02798" w14:textId="77777777" w:rsidR="00371706" w:rsidRPr="00614E67" w:rsidRDefault="00371706" w:rsidP="00EF11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460C5" w:rsidRPr="00614E67" w14:paraId="19FBAF91" w14:textId="77777777" w:rsidTr="007460C5">
        <w:trPr>
          <w:trHeight w:val="469"/>
        </w:trPr>
        <w:tc>
          <w:tcPr>
            <w:tcW w:w="2292" w:type="pct"/>
            <w:shd w:val="clear" w:color="auto" w:fill="auto"/>
            <w:vAlign w:val="center"/>
            <w:hideMark/>
          </w:tcPr>
          <w:p w14:paraId="1279BB17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630B2B75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3E8F19F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12E51418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7940A8F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40A01508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5853980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</w:tr>
      <w:tr w:rsidR="007460C5" w:rsidRPr="00614E67" w14:paraId="2C9AF112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678B068B" w14:textId="77777777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5B86FD87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64B9079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 54</w:t>
            </w:r>
          </w:p>
        </w:tc>
        <w:tc>
          <w:tcPr>
            <w:tcW w:w="417" w:type="pct"/>
            <w:vAlign w:val="center"/>
          </w:tcPr>
          <w:p w14:paraId="296647F6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53E3831B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5A297B5F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046EE02E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</w:tr>
      <w:tr w:rsidR="009D7266" w:rsidRPr="00614E67" w14:paraId="51C3CB0F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  <w:hideMark/>
          </w:tcPr>
          <w:p w14:paraId="4F1F0765" w14:textId="77777777" w:rsidR="009D7266" w:rsidRPr="00371706" w:rsidRDefault="009D726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746B8EF2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5D57D146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Merge w:val="restart"/>
            <w:vAlign w:val="center"/>
          </w:tcPr>
          <w:p w14:paraId="0D0451E9" w14:textId="77777777" w:rsidR="009D7266" w:rsidRPr="00371706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79C70533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31F6026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Merge w:val="restart"/>
            <w:vAlign w:val="center"/>
          </w:tcPr>
          <w:p w14:paraId="45B87DED" w14:textId="77777777" w:rsidR="009D7266" w:rsidRPr="00371706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</w:tr>
      <w:tr w:rsidR="009D7266" w:rsidRPr="00614E67" w14:paraId="050AE2DC" w14:textId="77777777" w:rsidTr="007460C5">
        <w:trPr>
          <w:trHeight w:val="552"/>
        </w:trPr>
        <w:tc>
          <w:tcPr>
            <w:tcW w:w="2292" w:type="pct"/>
            <w:shd w:val="clear" w:color="auto" w:fill="auto"/>
            <w:vAlign w:val="center"/>
          </w:tcPr>
          <w:p w14:paraId="065EE601" w14:textId="0502C3A9" w:rsidR="009D7266" w:rsidRPr="00371706" w:rsidRDefault="009D7266" w:rsidP="00A84637">
            <w:pPr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9D726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Принять участие в работе малого колл</w:t>
            </w:r>
            <w:r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ектива (проектной группы)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01AA5868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7F0E4F6A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Merge/>
            <w:vAlign w:val="center"/>
          </w:tcPr>
          <w:p w14:paraId="63099A35" w14:textId="77777777" w:rsidR="009D7266" w:rsidRPr="009D7266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026DBCA6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46EAD42B" w14:textId="77777777" w:rsidR="009D7266" w:rsidRPr="00614E67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Merge/>
            <w:vAlign w:val="center"/>
          </w:tcPr>
          <w:p w14:paraId="39DA4160" w14:textId="77777777" w:rsidR="009D7266" w:rsidRPr="009D7266" w:rsidRDefault="009D726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460C5" w:rsidRPr="00614E67" w14:paraId="3D5DE604" w14:textId="77777777" w:rsidTr="007460C5">
        <w:trPr>
          <w:trHeight w:val="301"/>
        </w:trPr>
        <w:tc>
          <w:tcPr>
            <w:tcW w:w="2292" w:type="pct"/>
            <w:shd w:val="clear" w:color="auto" w:fill="auto"/>
            <w:vAlign w:val="center"/>
            <w:hideMark/>
          </w:tcPr>
          <w:p w14:paraId="5F51CFBF" w14:textId="53270EE0" w:rsidR="00371706" w:rsidRPr="00371706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Реализации социально</w:t>
            </w:r>
            <w:r w:rsidR="00D21B39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-значимых мероприятий, проектов</w:t>
            </w:r>
            <w:r w:rsidRPr="00371706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, в т. ч. участие в демонстрациях, митингах и др.</w:t>
            </w:r>
          </w:p>
        </w:tc>
        <w:tc>
          <w:tcPr>
            <w:tcW w:w="417" w:type="pct"/>
            <w:shd w:val="clear" w:color="auto" w:fill="auto"/>
            <w:vAlign w:val="center"/>
          </w:tcPr>
          <w:p w14:paraId="609BAF4C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14:paraId="4FA0D970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14:paraId="68C28DE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vAlign w:val="center"/>
          </w:tcPr>
          <w:p w14:paraId="0ACBC10D" w14:textId="77777777" w:rsidR="007460C5" w:rsidRPr="007460C5" w:rsidRDefault="007460C5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min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  <w:p w14:paraId="45B9BE2E" w14:textId="77777777" w:rsidR="00371706" w:rsidRPr="00371706" w:rsidRDefault="00371706" w:rsidP="007460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max</w:t>
            </w:r>
            <w:r w:rsidR="007460C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-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01C1B5DE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" w:type="pct"/>
            <w:vAlign w:val="center"/>
          </w:tcPr>
          <w:p w14:paraId="7F6AC03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</w:tr>
      <w:tr w:rsidR="007460C5" w:rsidRPr="00614E67" w14:paraId="702963BF" w14:textId="77777777" w:rsidTr="007460C5">
        <w:trPr>
          <w:trHeight w:val="415"/>
        </w:trPr>
        <w:tc>
          <w:tcPr>
            <w:tcW w:w="2292" w:type="pct"/>
            <w:shd w:val="clear" w:color="auto" w:fill="auto"/>
            <w:vAlign w:val="center"/>
            <w:hideMark/>
          </w:tcPr>
          <w:p w14:paraId="564DE99D" w14:textId="77777777" w:rsidR="00371706" w:rsidRPr="00614E67" w:rsidRDefault="00371706" w:rsidP="00A846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17" w:type="pct"/>
            <w:shd w:val="clear" w:color="auto" w:fill="auto"/>
            <w:vAlign w:val="center"/>
            <w:hideMark/>
          </w:tcPr>
          <w:p w14:paraId="060814CA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87" w:type="pct"/>
            <w:vAlign w:val="center"/>
          </w:tcPr>
          <w:p w14:paraId="7F123A4F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417" w:type="pct"/>
            <w:vAlign w:val="center"/>
          </w:tcPr>
          <w:p w14:paraId="7953D9FD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6" w:type="pct"/>
            <w:vAlign w:val="center"/>
          </w:tcPr>
          <w:p w14:paraId="20DEB154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417" w:type="pct"/>
            <w:vAlign w:val="center"/>
          </w:tcPr>
          <w:p w14:paraId="1A45A515" w14:textId="77777777" w:rsidR="00371706" w:rsidRPr="00371706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4" w:type="pct"/>
            <w:vAlign w:val="center"/>
          </w:tcPr>
          <w:p w14:paraId="7CDAC7A1" w14:textId="77777777" w:rsidR="00371706" w:rsidRPr="00614E67" w:rsidRDefault="00371706" w:rsidP="00A84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E484C1" w14:textId="77777777" w:rsidR="00EF11D4" w:rsidRDefault="00EF11D4" w:rsidP="00EF11D4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1FC5CF62" w14:textId="77777777" w:rsidR="00EF11D4" w:rsidRDefault="00EF11D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02B1B267" w14:textId="0285D138" w:rsidR="006072D9" w:rsidRDefault="006072D9">
      <w:pPr>
        <w:rPr>
          <w:rFonts w:ascii="Times New Roman" w:hAnsi="Times New Roman" w:cs="Times New Roman"/>
          <w:b/>
          <w:sz w:val="24"/>
        </w:rPr>
      </w:pPr>
    </w:p>
    <w:sectPr w:rsidR="006072D9" w:rsidSect="007C696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565208" w14:textId="77777777" w:rsidR="00942FF9" w:rsidRDefault="00942FF9" w:rsidP="00C8013F">
      <w:pPr>
        <w:spacing w:after="0" w:line="240" w:lineRule="auto"/>
      </w:pPr>
      <w:r>
        <w:separator/>
      </w:r>
    </w:p>
  </w:endnote>
  <w:endnote w:type="continuationSeparator" w:id="0">
    <w:p w14:paraId="149ABE2D" w14:textId="77777777" w:rsidR="00942FF9" w:rsidRDefault="00942FF9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0CAE0C" w14:textId="77777777" w:rsidR="00942FF9" w:rsidRDefault="00942FF9" w:rsidP="00C8013F">
      <w:pPr>
        <w:spacing w:after="0" w:line="240" w:lineRule="auto"/>
      </w:pPr>
      <w:r>
        <w:separator/>
      </w:r>
    </w:p>
  </w:footnote>
  <w:footnote w:type="continuationSeparator" w:id="0">
    <w:p w14:paraId="4D6C9714" w14:textId="77777777" w:rsidR="00942FF9" w:rsidRDefault="00942FF9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20352D3"/>
    <w:multiLevelType w:val="hybridMultilevel"/>
    <w:tmpl w:val="484AC2AC"/>
    <w:lvl w:ilvl="0" w:tplc="C44E899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08E72E6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E7371B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5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FF4A72"/>
    <w:multiLevelType w:val="hybridMultilevel"/>
    <w:tmpl w:val="A316FCBA"/>
    <w:lvl w:ilvl="0" w:tplc="154E8EEE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2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23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D67598F"/>
    <w:multiLevelType w:val="hybridMultilevel"/>
    <w:tmpl w:val="BC3027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826125C"/>
    <w:multiLevelType w:val="hybridMultilevel"/>
    <w:tmpl w:val="F9AE1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C6B7399"/>
    <w:multiLevelType w:val="multilevel"/>
    <w:tmpl w:val="FFCCFFC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4CA22B27"/>
    <w:multiLevelType w:val="hybridMultilevel"/>
    <w:tmpl w:val="3E885E6A"/>
    <w:lvl w:ilvl="0" w:tplc="749054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C34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2237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2204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DA86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A66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98B6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1A3E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C6491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20B07E6"/>
    <w:multiLevelType w:val="hybridMultilevel"/>
    <w:tmpl w:val="DFE61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4" w15:restartNumberingAfterBreak="0">
    <w:nsid w:val="77D331CA"/>
    <w:multiLevelType w:val="hybridMultilevel"/>
    <w:tmpl w:val="BF187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380808"/>
    <w:multiLevelType w:val="hybridMultilevel"/>
    <w:tmpl w:val="A5A09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6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33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4"/>
  </w:num>
  <w:num w:numId="15">
    <w:abstractNumId w:val="16"/>
  </w:num>
  <w:num w:numId="16">
    <w:abstractNumId w:val="40"/>
  </w:num>
  <w:num w:numId="17">
    <w:abstractNumId w:val="18"/>
  </w:num>
  <w:num w:numId="18">
    <w:abstractNumId w:val="24"/>
  </w:num>
  <w:num w:numId="19">
    <w:abstractNumId w:val="12"/>
  </w:num>
  <w:num w:numId="20">
    <w:abstractNumId w:val="43"/>
  </w:num>
  <w:num w:numId="21">
    <w:abstractNumId w:val="19"/>
  </w:num>
  <w:num w:numId="22">
    <w:abstractNumId w:val="35"/>
  </w:num>
  <w:num w:numId="23">
    <w:abstractNumId w:val="13"/>
  </w:num>
  <w:num w:numId="24">
    <w:abstractNumId w:val="15"/>
  </w:num>
  <w:num w:numId="25">
    <w:abstractNumId w:val="30"/>
  </w:num>
  <w:num w:numId="26">
    <w:abstractNumId w:val="38"/>
  </w:num>
  <w:num w:numId="27">
    <w:abstractNumId w:val="28"/>
  </w:num>
  <w:num w:numId="28">
    <w:abstractNumId w:val="41"/>
  </w:num>
  <w:num w:numId="29">
    <w:abstractNumId w:val="34"/>
  </w:num>
  <w:num w:numId="30">
    <w:abstractNumId w:val="23"/>
  </w:num>
  <w:num w:numId="31">
    <w:abstractNumId w:val="29"/>
  </w:num>
  <w:num w:numId="32">
    <w:abstractNumId w:val="45"/>
  </w:num>
  <w:num w:numId="33">
    <w:abstractNumId w:val="11"/>
  </w:num>
  <w:num w:numId="34">
    <w:abstractNumId w:val="25"/>
  </w:num>
  <w:num w:numId="35">
    <w:abstractNumId w:val="39"/>
  </w:num>
  <w:num w:numId="36">
    <w:abstractNumId w:val="21"/>
  </w:num>
  <w:num w:numId="37">
    <w:abstractNumId w:val="6"/>
  </w:num>
  <w:num w:numId="38">
    <w:abstractNumId w:val="32"/>
  </w:num>
  <w:num w:numId="39">
    <w:abstractNumId w:val="44"/>
  </w:num>
  <w:num w:numId="40">
    <w:abstractNumId w:val="17"/>
  </w:num>
  <w:num w:numId="41">
    <w:abstractNumId w:val="22"/>
  </w:num>
  <w:num w:numId="42">
    <w:abstractNumId w:val="10"/>
  </w:num>
  <w:num w:numId="43">
    <w:abstractNumId w:val="20"/>
  </w:num>
  <w:num w:numId="44">
    <w:abstractNumId w:val="31"/>
  </w:num>
  <w:num w:numId="45">
    <w:abstractNumId w:val="26"/>
  </w:num>
  <w:num w:numId="46">
    <w:abstractNumId w:val="8"/>
  </w:num>
  <w:num w:numId="47">
    <w:abstractNumId w:val="42"/>
  </w:num>
  <w:num w:numId="48">
    <w:abstractNumId w:val="27"/>
  </w:num>
  <w:num w:numId="49">
    <w:abstractNumId w:val="7"/>
  </w:num>
  <w:num w:numId="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9FF"/>
    <w:rsid w:val="00001C63"/>
    <w:rsid w:val="000108AE"/>
    <w:rsid w:val="0001143B"/>
    <w:rsid w:val="0002138D"/>
    <w:rsid w:val="0002396C"/>
    <w:rsid w:val="00036155"/>
    <w:rsid w:val="00036EE4"/>
    <w:rsid w:val="00050360"/>
    <w:rsid w:val="0005296E"/>
    <w:rsid w:val="000649FD"/>
    <w:rsid w:val="00065453"/>
    <w:rsid w:val="00065661"/>
    <w:rsid w:val="000673DA"/>
    <w:rsid w:val="000717AD"/>
    <w:rsid w:val="00071DFF"/>
    <w:rsid w:val="00087AC7"/>
    <w:rsid w:val="00092B6F"/>
    <w:rsid w:val="000A0001"/>
    <w:rsid w:val="000A18A4"/>
    <w:rsid w:val="000A264D"/>
    <w:rsid w:val="000A6567"/>
    <w:rsid w:val="000B4644"/>
    <w:rsid w:val="000C365E"/>
    <w:rsid w:val="000C4C20"/>
    <w:rsid w:val="000C5304"/>
    <w:rsid w:val="000C58B2"/>
    <w:rsid w:val="000D5793"/>
    <w:rsid w:val="000D771C"/>
    <w:rsid w:val="000E74A6"/>
    <w:rsid w:val="000F7535"/>
    <w:rsid w:val="00100133"/>
    <w:rsid w:val="0010246C"/>
    <w:rsid w:val="001045E9"/>
    <w:rsid w:val="00104729"/>
    <w:rsid w:val="00105D0E"/>
    <w:rsid w:val="0011058F"/>
    <w:rsid w:val="001108DC"/>
    <w:rsid w:val="001156BB"/>
    <w:rsid w:val="00117AA8"/>
    <w:rsid w:val="00117BCC"/>
    <w:rsid w:val="00123724"/>
    <w:rsid w:val="00126A00"/>
    <w:rsid w:val="00126E2F"/>
    <w:rsid w:val="0012736A"/>
    <w:rsid w:val="00127AF8"/>
    <w:rsid w:val="00135AB1"/>
    <w:rsid w:val="001366DB"/>
    <w:rsid w:val="001369AC"/>
    <w:rsid w:val="00140759"/>
    <w:rsid w:val="001458E8"/>
    <w:rsid w:val="001519F7"/>
    <w:rsid w:val="00154975"/>
    <w:rsid w:val="00154F3A"/>
    <w:rsid w:val="00156F7D"/>
    <w:rsid w:val="001637E8"/>
    <w:rsid w:val="001700B4"/>
    <w:rsid w:val="00171707"/>
    <w:rsid w:val="00173379"/>
    <w:rsid w:val="00185D51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7A5F"/>
    <w:rsid w:val="001C0C0A"/>
    <w:rsid w:val="001C22C7"/>
    <w:rsid w:val="001C38C4"/>
    <w:rsid w:val="001C4C0E"/>
    <w:rsid w:val="001C5396"/>
    <w:rsid w:val="001D01A5"/>
    <w:rsid w:val="001D4B23"/>
    <w:rsid w:val="001D6CCB"/>
    <w:rsid w:val="001D768A"/>
    <w:rsid w:val="001E3764"/>
    <w:rsid w:val="001E7320"/>
    <w:rsid w:val="001F14DF"/>
    <w:rsid w:val="001F5A10"/>
    <w:rsid w:val="00200DBB"/>
    <w:rsid w:val="00203DF2"/>
    <w:rsid w:val="00205913"/>
    <w:rsid w:val="00210431"/>
    <w:rsid w:val="002175E5"/>
    <w:rsid w:val="00231355"/>
    <w:rsid w:val="00231810"/>
    <w:rsid w:val="00236F7A"/>
    <w:rsid w:val="00240DF2"/>
    <w:rsid w:val="00241DCD"/>
    <w:rsid w:val="00244A3A"/>
    <w:rsid w:val="00255288"/>
    <w:rsid w:val="00255A30"/>
    <w:rsid w:val="0026008A"/>
    <w:rsid w:val="002618AF"/>
    <w:rsid w:val="00265C99"/>
    <w:rsid w:val="00277458"/>
    <w:rsid w:val="002909DA"/>
    <w:rsid w:val="002925CC"/>
    <w:rsid w:val="0029448F"/>
    <w:rsid w:val="002A2EF2"/>
    <w:rsid w:val="002A34B1"/>
    <w:rsid w:val="002A3678"/>
    <w:rsid w:val="002A3D84"/>
    <w:rsid w:val="002C09E3"/>
    <w:rsid w:val="002C199C"/>
    <w:rsid w:val="002C1F47"/>
    <w:rsid w:val="002C35AF"/>
    <w:rsid w:val="002C3DFC"/>
    <w:rsid w:val="002C48C3"/>
    <w:rsid w:val="002C4CBF"/>
    <w:rsid w:val="002C5BA0"/>
    <w:rsid w:val="002D34D3"/>
    <w:rsid w:val="002E26A3"/>
    <w:rsid w:val="002E2E88"/>
    <w:rsid w:val="002E361B"/>
    <w:rsid w:val="002F0C23"/>
    <w:rsid w:val="003077C4"/>
    <w:rsid w:val="003103E2"/>
    <w:rsid w:val="00312030"/>
    <w:rsid w:val="00312ACC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1C50"/>
    <w:rsid w:val="00342FDC"/>
    <w:rsid w:val="00351691"/>
    <w:rsid w:val="003554EF"/>
    <w:rsid w:val="00357427"/>
    <w:rsid w:val="00371706"/>
    <w:rsid w:val="003810F7"/>
    <w:rsid w:val="00385D53"/>
    <w:rsid w:val="00386033"/>
    <w:rsid w:val="00387FF3"/>
    <w:rsid w:val="003909EC"/>
    <w:rsid w:val="00391097"/>
    <w:rsid w:val="00395830"/>
    <w:rsid w:val="00396D48"/>
    <w:rsid w:val="003974FA"/>
    <w:rsid w:val="003B0BCA"/>
    <w:rsid w:val="003B40B3"/>
    <w:rsid w:val="003B4D4B"/>
    <w:rsid w:val="003B753E"/>
    <w:rsid w:val="003C0E78"/>
    <w:rsid w:val="003C1455"/>
    <w:rsid w:val="003C280D"/>
    <w:rsid w:val="003C39EA"/>
    <w:rsid w:val="003C6B24"/>
    <w:rsid w:val="003D4727"/>
    <w:rsid w:val="003D526E"/>
    <w:rsid w:val="003D6065"/>
    <w:rsid w:val="003D7620"/>
    <w:rsid w:val="003E1248"/>
    <w:rsid w:val="003E3453"/>
    <w:rsid w:val="003E379E"/>
    <w:rsid w:val="003E75B2"/>
    <w:rsid w:val="003F0AE5"/>
    <w:rsid w:val="003F142D"/>
    <w:rsid w:val="003F1C4C"/>
    <w:rsid w:val="003F5D1B"/>
    <w:rsid w:val="003F6171"/>
    <w:rsid w:val="003F7F7F"/>
    <w:rsid w:val="00406049"/>
    <w:rsid w:val="00411E0C"/>
    <w:rsid w:val="00416224"/>
    <w:rsid w:val="004209DA"/>
    <w:rsid w:val="00421A33"/>
    <w:rsid w:val="004224DD"/>
    <w:rsid w:val="00426567"/>
    <w:rsid w:val="004360A2"/>
    <w:rsid w:val="00444D65"/>
    <w:rsid w:val="0044636E"/>
    <w:rsid w:val="00457190"/>
    <w:rsid w:val="00457ABC"/>
    <w:rsid w:val="00460694"/>
    <w:rsid w:val="0046698B"/>
    <w:rsid w:val="00467606"/>
    <w:rsid w:val="00471FEE"/>
    <w:rsid w:val="00483912"/>
    <w:rsid w:val="00484A39"/>
    <w:rsid w:val="00485D1C"/>
    <w:rsid w:val="00490F1B"/>
    <w:rsid w:val="0049553D"/>
    <w:rsid w:val="00495BED"/>
    <w:rsid w:val="004A1090"/>
    <w:rsid w:val="004A5179"/>
    <w:rsid w:val="004A7D62"/>
    <w:rsid w:val="004B6071"/>
    <w:rsid w:val="004C0ECD"/>
    <w:rsid w:val="004C6D1B"/>
    <w:rsid w:val="004C7255"/>
    <w:rsid w:val="004C7F29"/>
    <w:rsid w:val="004D173E"/>
    <w:rsid w:val="004D180E"/>
    <w:rsid w:val="004D1D71"/>
    <w:rsid w:val="004E0B91"/>
    <w:rsid w:val="004E1D22"/>
    <w:rsid w:val="004E1D9B"/>
    <w:rsid w:val="004E216C"/>
    <w:rsid w:val="004E2EAA"/>
    <w:rsid w:val="004E50D3"/>
    <w:rsid w:val="004E6B78"/>
    <w:rsid w:val="004F1C1D"/>
    <w:rsid w:val="004F674F"/>
    <w:rsid w:val="004F79E0"/>
    <w:rsid w:val="00500AB3"/>
    <w:rsid w:val="00502DBE"/>
    <w:rsid w:val="00512CF0"/>
    <w:rsid w:val="00513515"/>
    <w:rsid w:val="0052134E"/>
    <w:rsid w:val="005214E3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65644"/>
    <w:rsid w:val="00572DC6"/>
    <w:rsid w:val="0057643F"/>
    <w:rsid w:val="00576DD0"/>
    <w:rsid w:val="00576E0C"/>
    <w:rsid w:val="00584CC8"/>
    <w:rsid w:val="005854BE"/>
    <w:rsid w:val="00585DCA"/>
    <w:rsid w:val="00585FC7"/>
    <w:rsid w:val="00587046"/>
    <w:rsid w:val="0058757D"/>
    <w:rsid w:val="00587EAB"/>
    <w:rsid w:val="005931E6"/>
    <w:rsid w:val="005932DB"/>
    <w:rsid w:val="00594670"/>
    <w:rsid w:val="00594901"/>
    <w:rsid w:val="00595998"/>
    <w:rsid w:val="005A5652"/>
    <w:rsid w:val="005A7ADE"/>
    <w:rsid w:val="005A7AEE"/>
    <w:rsid w:val="005B07FD"/>
    <w:rsid w:val="005B094A"/>
    <w:rsid w:val="005B20ED"/>
    <w:rsid w:val="005D100E"/>
    <w:rsid w:val="005E19A2"/>
    <w:rsid w:val="005E2F57"/>
    <w:rsid w:val="005F150C"/>
    <w:rsid w:val="00604146"/>
    <w:rsid w:val="00605D4F"/>
    <w:rsid w:val="0060645D"/>
    <w:rsid w:val="006072D9"/>
    <w:rsid w:val="00607507"/>
    <w:rsid w:val="00607D43"/>
    <w:rsid w:val="00613F6F"/>
    <w:rsid w:val="00614FF6"/>
    <w:rsid w:val="0062036D"/>
    <w:rsid w:val="00624EB5"/>
    <w:rsid w:val="00627B28"/>
    <w:rsid w:val="00627B74"/>
    <w:rsid w:val="00637744"/>
    <w:rsid w:val="00642184"/>
    <w:rsid w:val="00646B49"/>
    <w:rsid w:val="0064761E"/>
    <w:rsid w:val="006560AD"/>
    <w:rsid w:val="006574B8"/>
    <w:rsid w:val="006638B9"/>
    <w:rsid w:val="00666A5A"/>
    <w:rsid w:val="006746E3"/>
    <w:rsid w:val="0068135D"/>
    <w:rsid w:val="00687A5C"/>
    <w:rsid w:val="0069305C"/>
    <w:rsid w:val="00694888"/>
    <w:rsid w:val="006953AF"/>
    <w:rsid w:val="00695C73"/>
    <w:rsid w:val="006A2950"/>
    <w:rsid w:val="006A3255"/>
    <w:rsid w:val="006A4038"/>
    <w:rsid w:val="006A454A"/>
    <w:rsid w:val="006A52F3"/>
    <w:rsid w:val="006B2FE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338"/>
    <w:rsid w:val="006F0619"/>
    <w:rsid w:val="006F611B"/>
    <w:rsid w:val="00700F0A"/>
    <w:rsid w:val="00701775"/>
    <w:rsid w:val="007035E8"/>
    <w:rsid w:val="007059F3"/>
    <w:rsid w:val="007103F0"/>
    <w:rsid w:val="0071273A"/>
    <w:rsid w:val="0071501F"/>
    <w:rsid w:val="007150EF"/>
    <w:rsid w:val="00716682"/>
    <w:rsid w:val="0072029C"/>
    <w:rsid w:val="0072154F"/>
    <w:rsid w:val="00721C93"/>
    <w:rsid w:val="0072502C"/>
    <w:rsid w:val="0073174C"/>
    <w:rsid w:val="007330B8"/>
    <w:rsid w:val="00736821"/>
    <w:rsid w:val="0074460F"/>
    <w:rsid w:val="00744AB3"/>
    <w:rsid w:val="007460C5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4BD4"/>
    <w:rsid w:val="007908DE"/>
    <w:rsid w:val="00791758"/>
    <w:rsid w:val="00794F78"/>
    <w:rsid w:val="007963E0"/>
    <w:rsid w:val="00796EE3"/>
    <w:rsid w:val="007A0F19"/>
    <w:rsid w:val="007A2E63"/>
    <w:rsid w:val="007A68BF"/>
    <w:rsid w:val="007B6CEF"/>
    <w:rsid w:val="007B7235"/>
    <w:rsid w:val="007C036C"/>
    <w:rsid w:val="007C409A"/>
    <w:rsid w:val="007C4F74"/>
    <w:rsid w:val="007C5040"/>
    <w:rsid w:val="007C696E"/>
    <w:rsid w:val="007D3DDF"/>
    <w:rsid w:val="007E7127"/>
    <w:rsid w:val="007F08C5"/>
    <w:rsid w:val="007F3838"/>
    <w:rsid w:val="007F52FC"/>
    <w:rsid w:val="007F74AC"/>
    <w:rsid w:val="00802B6E"/>
    <w:rsid w:val="008075C4"/>
    <w:rsid w:val="00810354"/>
    <w:rsid w:val="00812B05"/>
    <w:rsid w:val="008153B3"/>
    <w:rsid w:val="008158FF"/>
    <w:rsid w:val="00821852"/>
    <w:rsid w:val="0082692E"/>
    <w:rsid w:val="00827C28"/>
    <w:rsid w:val="00831D65"/>
    <w:rsid w:val="008346C6"/>
    <w:rsid w:val="0084269C"/>
    <w:rsid w:val="00843CC2"/>
    <w:rsid w:val="00844832"/>
    <w:rsid w:val="00846A06"/>
    <w:rsid w:val="0084785C"/>
    <w:rsid w:val="008501CF"/>
    <w:rsid w:val="008518ED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711"/>
    <w:rsid w:val="008918DF"/>
    <w:rsid w:val="00896985"/>
    <w:rsid w:val="008A1C89"/>
    <w:rsid w:val="008B5038"/>
    <w:rsid w:val="008B7010"/>
    <w:rsid w:val="008B7942"/>
    <w:rsid w:val="008C2A9A"/>
    <w:rsid w:val="008C4C7A"/>
    <w:rsid w:val="008C59DB"/>
    <w:rsid w:val="008D00D9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2B72"/>
    <w:rsid w:val="00903F9E"/>
    <w:rsid w:val="009076D4"/>
    <w:rsid w:val="009103D0"/>
    <w:rsid w:val="00912E4B"/>
    <w:rsid w:val="00913BD6"/>
    <w:rsid w:val="009142DD"/>
    <w:rsid w:val="00915E5E"/>
    <w:rsid w:val="0092788C"/>
    <w:rsid w:val="00930DAE"/>
    <w:rsid w:val="00934861"/>
    <w:rsid w:val="00942FF9"/>
    <w:rsid w:val="00952719"/>
    <w:rsid w:val="00953070"/>
    <w:rsid w:val="00960790"/>
    <w:rsid w:val="0096082D"/>
    <w:rsid w:val="0096188D"/>
    <w:rsid w:val="00963375"/>
    <w:rsid w:val="00975E6C"/>
    <w:rsid w:val="0098086F"/>
    <w:rsid w:val="00981BEB"/>
    <w:rsid w:val="00983248"/>
    <w:rsid w:val="009916D5"/>
    <w:rsid w:val="009A4DCF"/>
    <w:rsid w:val="009A5828"/>
    <w:rsid w:val="009B14A3"/>
    <w:rsid w:val="009B2D54"/>
    <w:rsid w:val="009B7652"/>
    <w:rsid w:val="009C2F4C"/>
    <w:rsid w:val="009C5C7B"/>
    <w:rsid w:val="009D40D7"/>
    <w:rsid w:val="009D7266"/>
    <w:rsid w:val="009E0836"/>
    <w:rsid w:val="009E4A5C"/>
    <w:rsid w:val="009E7039"/>
    <w:rsid w:val="009F0AAB"/>
    <w:rsid w:val="00A00543"/>
    <w:rsid w:val="00A10ACC"/>
    <w:rsid w:val="00A11071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51406"/>
    <w:rsid w:val="00A51BD0"/>
    <w:rsid w:val="00A558A6"/>
    <w:rsid w:val="00A5630D"/>
    <w:rsid w:val="00A56B37"/>
    <w:rsid w:val="00A56C08"/>
    <w:rsid w:val="00A57C71"/>
    <w:rsid w:val="00A6236E"/>
    <w:rsid w:val="00A65526"/>
    <w:rsid w:val="00A675A2"/>
    <w:rsid w:val="00A74FF2"/>
    <w:rsid w:val="00A77C98"/>
    <w:rsid w:val="00A81E11"/>
    <w:rsid w:val="00A82F01"/>
    <w:rsid w:val="00A84637"/>
    <w:rsid w:val="00A913C6"/>
    <w:rsid w:val="00A92DE8"/>
    <w:rsid w:val="00A932C5"/>
    <w:rsid w:val="00A93FB8"/>
    <w:rsid w:val="00A95A28"/>
    <w:rsid w:val="00A96B40"/>
    <w:rsid w:val="00AA0623"/>
    <w:rsid w:val="00AA4702"/>
    <w:rsid w:val="00AB69A9"/>
    <w:rsid w:val="00AB6BCC"/>
    <w:rsid w:val="00AC121A"/>
    <w:rsid w:val="00AC1DBE"/>
    <w:rsid w:val="00AC5F91"/>
    <w:rsid w:val="00AC7088"/>
    <w:rsid w:val="00AD1288"/>
    <w:rsid w:val="00AD19E0"/>
    <w:rsid w:val="00AD2F39"/>
    <w:rsid w:val="00AD57D2"/>
    <w:rsid w:val="00AD5E04"/>
    <w:rsid w:val="00AD6807"/>
    <w:rsid w:val="00AE0DC6"/>
    <w:rsid w:val="00AE1A78"/>
    <w:rsid w:val="00AE4027"/>
    <w:rsid w:val="00AE70DF"/>
    <w:rsid w:val="00AE7BEE"/>
    <w:rsid w:val="00AF6C46"/>
    <w:rsid w:val="00B00A66"/>
    <w:rsid w:val="00B00FA0"/>
    <w:rsid w:val="00B01246"/>
    <w:rsid w:val="00B02BB0"/>
    <w:rsid w:val="00B04F1D"/>
    <w:rsid w:val="00B12DA4"/>
    <w:rsid w:val="00B13B17"/>
    <w:rsid w:val="00B14E93"/>
    <w:rsid w:val="00B15536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3D5"/>
    <w:rsid w:val="00B90D80"/>
    <w:rsid w:val="00B91098"/>
    <w:rsid w:val="00B91763"/>
    <w:rsid w:val="00B95C73"/>
    <w:rsid w:val="00B97DF9"/>
    <w:rsid w:val="00BA154F"/>
    <w:rsid w:val="00BA1C20"/>
    <w:rsid w:val="00BA31EA"/>
    <w:rsid w:val="00BA34D0"/>
    <w:rsid w:val="00BA35D8"/>
    <w:rsid w:val="00BA50F4"/>
    <w:rsid w:val="00BA5BBC"/>
    <w:rsid w:val="00BA5C8C"/>
    <w:rsid w:val="00BA7D7F"/>
    <w:rsid w:val="00BB00E3"/>
    <w:rsid w:val="00BB66F3"/>
    <w:rsid w:val="00BB69FA"/>
    <w:rsid w:val="00BB7F1D"/>
    <w:rsid w:val="00BC1669"/>
    <w:rsid w:val="00BC1E19"/>
    <w:rsid w:val="00BC1E81"/>
    <w:rsid w:val="00BC35B3"/>
    <w:rsid w:val="00BC3CFE"/>
    <w:rsid w:val="00BC65E2"/>
    <w:rsid w:val="00BD4419"/>
    <w:rsid w:val="00BD4884"/>
    <w:rsid w:val="00BD64E1"/>
    <w:rsid w:val="00BE0B73"/>
    <w:rsid w:val="00BE30F3"/>
    <w:rsid w:val="00BE66A8"/>
    <w:rsid w:val="00BF2B17"/>
    <w:rsid w:val="00C0169A"/>
    <w:rsid w:val="00C04848"/>
    <w:rsid w:val="00C056D6"/>
    <w:rsid w:val="00C05E7B"/>
    <w:rsid w:val="00C12F69"/>
    <w:rsid w:val="00C21793"/>
    <w:rsid w:val="00C22F01"/>
    <w:rsid w:val="00C25567"/>
    <w:rsid w:val="00C36A86"/>
    <w:rsid w:val="00C36E1B"/>
    <w:rsid w:val="00C405DA"/>
    <w:rsid w:val="00C432EB"/>
    <w:rsid w:val="00C454D9"/>
    <w:rsid w:val="00C46C44"/>
    <w:rsid w:val="00C47641"/>
    <w:rsid w:val="00C53228"/>
    <w:rsid w:val="00C5338F"/>
    <w:rsid w:val="00C55FB0"/>
    <w:rsid w:val="00C56685"/>
    <w:rsid w:val="00C6302D"/>
    <w:rsid w:val="00C74081"/>
    <w:rsid w:val="00C765D2"/>
    <w:rsid w:val="00C76852"/>
    <w:rsid w:val="00C76DF9"/>
    <w:rsid w:val="00C8013F"/>
    <w:rsid w:val="00C91143"/>
    <w:rsid w:val="00C949A4"/>
    <w:rsid w:val="00CA2B6B"/>
    <w:rsid w:val="00CA3D69"/>
    <w:rsid w:val="00CA61A8"/>
    <w:rsid w:val="00CB361A"/>
    <w:rsid w:val="00CB7A37"/>
    <w:rsid w:val="00CB7DF3"/>
    <w:rsid w:val="00CC2639"/>
    <w:rsid w:val="00CC27F0"/>
    <w:rsid w:val="00CC7EA1"/>
    <w:rsid w:val="00CD1061"/>
    <w:rsid w:val="00CD1AD3"/>
    <w:rsid w:val="00CD2E53"/>
    <w:rsid w:val="00CD2F85"/>
    <w:rsid w:val="00CD7411"/>
    <w:rsid w:val="00CE054C"/>
    <w:rsid w:val="00CE1365"/>
    <w:rsid w:val="00CE2232"/>
    <w:rsid w:val="00CE5125"/>
    <w:rsid w:val="00CE650D"/>
    <w:rsid w:val="00CF29C7"/>
    <w:rsid w:val="00CF5138"/>
    <w:rsid w:val="00D06068"/>
    <w:rsid w:val="00D06866"/>
    <w:rsid w:val="00D104DF"/>
    <w:rsid w:val="00D14B40"/>
    <w:rsid w:val="00D21B39"/>
    <w:rsid w:val="00D27FC3"/>
    <w:rsid w:val="00D40654"/>
    <w:rsid w:val="00D47FF9"/>
    <w:rsid w:val="00D508AC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86D"/>
    <w:rsid w:val="00D74D4F"/>
    <w:rsid w:val="00D7551E"/>
    <w:rsid w:val="00D770A6"/>
    <w:rsid w:val="00D80F78"/>
    <w:rsid w:val="00D85C6A"/>
    <w:rsid w:val="00D91043"/>
    <w:rsid w:val="00D9712C"/>
    <w:rsid w:val="00DA0882"/>
    <w:rsid w:val="00DA27E0"/>
    <w:rsid w:val="00DA41B7"/>
    <w:rsid w:val="00DA4B06"/>
    <w:rsid w:val="00DA67EC"/>
    <w:rsid w:val="00DA6A2F"/>
    <w:rsid w:val="00DA7A2E"/>
    <w:rsid w:val="00DA7CC0"/>
    <w:rsid w:val="00DB0D39"/>
    <w:rsid w:val="00DB0D43"/>
    <w:rsid w:val="00DB38D0"/>
    <w:rsid w:val="00DB3A89"/>
    <w:rsid w:val="00DB4633"/>
    <w:rsid w:val="00DB5F3B"/>
    <w:rsid w:val="00DB7770"/>
    <w:rsid w:val="00DB7A12"/>
    <w:rsid w:val="00DC08C8"/>
    <w:rsid w:val="00DC4D62"/>
    <w:rsid w:val="00DD3CCF"/>
    <w:rsid w:val="00DD77A1"/>
    <w:rsid w:val="00DE54F1"/>
    <w:rsid w:val="00DE57E5"/>
    <w:rsid w:val="00DE7493"/>
    <w:rsid w:val="00DF1BA0"/>
    <w:rsid w:val="00DF6DDA"/>
    <w:rsid w:val="00E02153"/>
    <w:rsid w:val="00E10E3C"/>
    <w:rsid w:val="00E1137E"/>
    <w:rsid w:val="00E129F7"/>
    <w:rsid w:val="00E13CC7"/>
    <w:rsid w:val="00E15080"/>
    <w:rsid w:val="00E17540"/>
    <w:rsid w:val="00E17D02"/>
    <w:rsid w:val="00E231C9"/>
    <w:rsid w:val="00E2665D"/>
    <w:rsid w:val="00E273C9"/>
    <w:rsid w:val="00E27485"/>
    <w:rsid w:val="00E27BB5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6457F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B2E"/>
    <w:rsid w:val="00EB3D9B"/>
    <w:rsid w:val="00EB3FF8"/>
    <w:rsid w:val="00EB4C9F"/>
    <w:rsid w:val="00EB5C25"/>
    <w:rsid w:val="00EB62C8"/>
    <w:rsid w:val="00EC1EA7"/>
    <w:rsid w:val="00ED2D84"/>
    <w:rsid w:val="00ED6F4C"/>
    <w:rsid w:val="00ED6F52"/>
    <w:rsid w:val="00ED744C"/>
    <w:rsid w:val="00ED75E7"/>
    <w:rsid w:val="00EE167D"/>
    <w:rsid w:val="00EE2833"/>
    <w:rsid w:val="00EE3228"/>
    <w:rsid w:val="00EE3F23"/>
    <w:rsid w:val="00EE7500"/>
    <w:rsid w:val="00EF11D4"/>
    <w:rsid w:val="00EF13B5"/>
    <w:rsid w:val="00EF18BE"/>
    <w:rsid w:val="00EF1E1F"/>
    <w:rsid w:val="00EF412A"/>
    <w:rsid w:val="00EF4DDF"/>
    <w:rsid w:val="00EF59D5"/>
    <w:rsid w:val="00F0048C"/>
    <w:rsid w:val="00F025BD"/>
    <w:rsid w:val="00F07AE3"/>
    <w:rsid w:val="00F13F9F"/>
    <w:rsid w:val="00F15297"/>
    <w:rsid w:val="00F17A7B"/>
    <w:rsid w:val="00F22536"/>
    <w:rsid w:val="00F23C7D"/>
    <w:rsid w:val="00F23E48"/>
    <w:rsid w:val="00F25CE5"/>
    <w:rsid w:val="00F26B0E"/>
    <w:rsid w:val="00F30020"/>
    <w:rsid w:val="00F32552"/>
    <w:rsid w:val="00F32E73"/>
    <w:rsid w:val="00F3490A"/>
    <w:rsid w:val="00F353DB"/>
    <w:rsid w:val="00F36D4A"/>
    <w:rsid w:val="00F40752"/>
    <w:rsid w:val="00F424CB"/>
    <w:rsid w:val="00F52BFA"/>
    <w:rsid w:val="00F54583"/>
    <w:rsid w:val="00F55689"/>
    <w:rsid w:val="00F6451B"/>
    <w:rsid w:val="00F65EAD"/>
    <w:rsid w:val="00F77102"/>
    <w:rsid w:val="00F91453"/>
    <w:rsid w:val="00F9327B"/>
    <w:rsid w:val="00FA0AF2"/>
    <w:rsid w:val="00FA0B8F"/>
    <w:rsid w:val="00FA0B98"/>
    <w:rsid w:val="00FA22A9"/>
    <w:rsid w:val="00FA5A28"/>
    <w:rsid w:val="00FA6870"/>
    <w:rsid w:val="00FA729B"/>
    <w:rsid w:val="00FB02DA"/>
    <w:rsid w:val="00FB0C35"/>
    <w:rsid w:val="00FB230B"/>
    <w:rsid w:val="00FB354F"/>
    <w:rsid w:val="00FB6C8F"/>
    <w:rsid w:val="00FC190B"/>
    <w:rsid w:val="00FC5456"/>
    <w:rsid w:val="00FD3F00"/>
    <w:rsid w:val="00FE2739"/>
    <w:rsid w:val="00FE5B98"/>
    <w:rsid w:val="00FF044E"/>
    <w:rsid w:val="00FF05DB"/>
    <w:rsid w:val="00FF1EC9"/>
    <w:rsid w:val="00FF23E0"/>
    <w:rsid w:val="00FF3035"/>
    <w:rsid w:val="00FF523A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A4A21"/>
  <w15:docId w15:val="{76F9FB3A-0690-47F4-98D5-18A373A1A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1B7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table" w:customStyle="1" w:styleId="24">
    <w:name w:val="Сетка таблицы2"/>
    <w:basedOn w:val="a1"/>
    <w:next w:val="a3"/>
    <w:rsid w:val="0069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basedOn w:val="a"/>
    <w:link w:val="af7"/>
    <w:uiPriority w:val="99"/>
    <w:semiHidden/>
    <w:unhideWhenUsed/>
    <w:rsid w:val="00C91143"/>
    <w:pPr>
      <w:spacing w:after="120"/>
    </w:pPr>
  </w:style>
  <w:style w:type="character" w:customStyle="1" w:styleId="af7">
    <w:name w:val="Основной текст Знак"/>
    <w:basedOn w:val="a0"/>
    <w:link w:val="af6"/>
    <w:uiPriority w:val="99"/>
    <w:semiHidden/>
    <w:rsid w:val="00C91143"/>
  </w:style>
  <w:style w:type="table" w:customStyle="1" w:styleId="3">
    <w:name w:val="Сетка таблицы3"/>
    <w:basedOn w:val="a1"/>
    <w:next w:val="a3"/>
    <w:uiPriority w:val="39"/>
    <w:rsid w:val="007C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5">
    <w:name w:val="Body Text Indent 2"/>
    <w:basedOn w:val="a"/>
    <w:link w:val="26"/>
    <w:uiPriority w:val="99"/>
    <w:semiHidden/>
    <w:unhideWhenUsed/>
    <w:rsid w:val="00F23E48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23E48"/>
  </w:style>
  <w:style w:type="character" w:styleId="af8">
    <w:name w:val="Strong"/>
    <w:basedOn w:val="a0"/>
    <w:uiPriority w:val="22"/>
    <w:qFormat/>
    <w:rsid w:val="003E75B2"/>
    <w:rPr>
      <w:b/>
      <w:bCs/>
    </w:rPr>
  </w:style>
  <w:style w:type="paragraph" w:customStyle="1" w:styleId="p3">
    <w:name w:val="p3"/>
    <w:basedOn w:val="a"/>
    <w:rsid w:val="003E75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3E75B2"/>
  </w:style>
  <w:style w:type="character" w:customStyle="1" w:styleId="s2">
    <w:name w:val="s2"/>
    <w:basedOn w:val="a0"/>
    <w:rsid w:val="003E75B2"/>
  </w:style>
  <w:style w:type="paragraph" w:customStyle="1" w:styleId="af9">
    <w:name w:val="Для таблиц"/>
    <w:basedOn w:val="a"/>
    <w:rsid w:val="004A51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9171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891711"/>
    <w:rPr>
      <w:color w:val="0000FF"/>
      <w:u w:val="single"/>
    </w:rPr>
  </w:style>
  <w:style w:type="paragraph" w:styleId="afb">
    <w:name w:val="annotation text"/>
    <w:basedOn w:val="a"/>
    <w:link w:val="afc"/>
    <w:semiHidden/>
    <w:unhideWhenUsed/>
    <w:rsid w:val="00CD1AD3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примечания Знак"/>
    <w:basedOn w:val="a0"/>
    <w:link w:val="afb"/>
    <w:semiHidden/>
    <w:rsid w:val="00CD1AD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d">
    <w:name w:val="annotation reference"/>
    <w:semiHidden/>
    <w:rsid w:val="00CD1AD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4610">
          <w:marLeft w:val="83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CDFA2A-CC06-4CC8-9637-ACA75F955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1329</Words>
  <Characters>7577</Characters>
  <Application>Microsoft Office Word</Application>
  <DocSecurity>0</DocSecurity>
  <Lines>63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8889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Орлова Татьяна</cp:lastModifiedBy>
  <cp:revision>3</cp:revision>
  <cp:lastPrinted>2019-11-21T03:27:00Z</cp:lastPrinted>
  <dcterms:created xsi:type="dcterms:W3CDTF">2021-05-25T01:17:00Z</dcterms:created>
  <dcterms:modified xsi:type="dcterms:W3CDTF">2021-05-25T01:17:00Z</dcterms:modified>
</cp:coreProperties>
</file>