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CEF04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14:paraId="6D4A264C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50AC1424" w14:textId="3339A785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«</w:t>
      </w:r>
      <w:r w:rsidR="002C3DFC" w:rsidRPr="00EC1EA7">
        <w:rPr>
          <w:rFonts w:ascii="Times New Roman" w:eastAsia="Times New Roman" w:hAnsi="Times New Roman"/>
          <w:sz w:val="24"/>
          <w:szCs w:val="24"/>
          <w:lang w:eastAsia="ru-RU"/>
        </w:rPr>
        <w:t>Учебная практика</w:t>
      </w:r>
      <w:r w:rsidRPr="00EC1EA7">
        <w:rPr>
          <w:rFonts w:ascii="Times New Roman" w:hAnsi="Times New Roman" w:cs="Times New Roman"/>
          <w:sz w:val="24"/>
          <w:szCs w:val="24"/>
        </w:rPr>
        <w:t>»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5F4821" w14:textId="77777777" w:rsidR="006F7EF0" w:rsidRPr="007361A6" w:rsidRDefault="006F7EF0" w:rsidP="006F7E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61A6">
        <w:rPr>
          <w:rFonts w:ascii="Times New Roman" w:hAnsi="Times New Roman" w:cs="Times New Roman"/>
          <w:sz w:val="24"/>
          <w:szCs w:val="24"/>
        </w:rPr>
        <w:t xml:space="preserve">МИНИСТЕРСТВО НАУКИ И ВЫСШЕГО ОБРАЗОВАНИЯ </w:t>
      </w:r>
    </w:p>
    <w:p w14:paraId="095EFDF3" w14:textId="77777777" w:rsidR="006F7EF0" w:rsidRPr="00EC1EA7" w:rsidRDefault="006F7EF0" w:rsidP="006F7E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61A6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14:paraId="2978936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6F58F59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42D2B50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6A81432E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41C50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341C50">
        <w:rPr>
          <w:rFonts w:ascii="Times New Roman" w:hAnsi="Times New Roman" w:cs="Times New Roman"/>
          <w:sz w:val="24"/>
          <w:szCs w:val="24"/>
        </w:rPr>
        <w:t>МЕЖДУНАРОДНОГО МАРКЕТИНГА И ТОРГОВЛИ</w:t>
      </w:r>
    </w:p>
    <w:p w14:paraId="7EA283F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E6132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D37E60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4001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AF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44F7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E929F2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FB1F39" w14:textId="77777777" w:rsidR="00D80F78" w:rsidRPr="003810F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9C6B7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DB884F" w14:textId="30431D52" w:rsidR="00D80F78" w:rsidRPr="00EC1EA7" w:rsidRDefault="000649FD" w:rsidP="00F91AFB">
      <w:pPr>
        <w:widowControl w:val="0"/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1EA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УЧЕБНАЯ ПРАКТИКА ПО </w:t>
      </w:r>
      <w:r w:rsidR="003810F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РАЗВИТИЮ </w:t>
      </w:r>
      <w:r w:rsidR="006A3255" w:rsidRPr="00EC1EA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СОЦИАЛЬНО-ПРОФЕССИОНАЛЬНЫХ </w:t>
      </w:r>
      <w:r w:rsidR="00F91AFB">
        <w:rPr>
          <w:rFonts w:ascii="Times New Roman" w:eastAsia="Times New Roman" w:hAnsi="Times New Roman"/>
          <w:b/>
          <w:sz w:val="24"/>
          <w:szCs w:val="24"/>
          <w:lang w:eastAsia="ru-RU"/>
        </w:rPr>
        <w:t>УМЕНИЙ И НАВЫКОВ</w:t>
      </w:r>
    </w:p>
    <w:p w14:paraId="540935AF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5D6580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</w:p>
    <w:p w14:paraId="1A0B9AB2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3A652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482E45" w14:textId="65697BBD" w:rsidR="00D80F78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Н</w:t>
      </w:r>
      <w:r w:rsidR="00DA4B06" w:rsidRPr="00EC1EA7">
        <w:rPr>
          <w:rFonts w:ascii="Times New Roman" w:hAnsi="Times New Roman" w:cs="Times New Roman"/>
          <w:sz w:val="24"/>
          <w:szCs w:val="24"/>
        </w:rPr>
        <w:t>аправлени</w:t>
      </w:r>
      <w:r w:rsidRPr="00EC1EA7">
        <w:rPr>
          <w:rFonts w:ascii="Times New Roman" w:hAnsi="Times New Roman" w:cs="Times New Roman"/>
          <w:sz w:val="24"/>
          <w:szCs w:val="24"/>
        </w:rPr>
        <w:t xml:space="preserve">е и </w:t>
      </w:r>
      <w:r w:rsidR="003810F7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EC1EA7">
        <w:rPr>
          <w:rFonts w:ascii="Times New Roman" w:hAnsi="Times New Roman" w:cs="Times New Roman"/>
          <w:sz w:val="24"/>
          <w:szCs w:val="24"/>
        </w:rPr>
        <w:t>профил</w:t>
      </w:r>
      <w:r w:rsidR="003810F7">
        <w:rPr>
          <w:rFonts w:ascii="Times New Roman" w:hAnsi="Times New Roman" w:cs="Times New Roman"/>
          <w:sz w:val="24"/>
          <w:szCs w:val="24"/>
        </w:rPr>
        <w:t>ь)</w:t>
      </w:r>
      <w:r w:rsidR="00DA4B06" w:rsidRPr="00EC1EA7">
        <w:rPr>
          <w:rFonts w:ascii="Times New Roman" w:hAnsi="Times New Roman" w:cs="Times New Roman"/>
          <w:sz w:val="24"/>
          <w:szCs w:val="24"/>
        </w:rPr>
        <w:t xml:space="preserve"> </w:t>
      </w:r>
      <w:r w:rsidR="00D80F78" w:rsidRPr="00EC1EA7">
        <w:rPr>
          <w:rFonts w:ascii="Times New Roman" w:hAnsi="Times New Roman" w:cs="Times New Roman"/>
          <w:sz w:val="24"/>
          <w:szCs w:val="24"/>
        </w:rPr>
        <w:t>подготовки</w:t>
      </w:r>
    </w:p>
    <w:p w14:paraId="0F6737A1" w14:textId="510C8415" w:rsidR="00ED2D84" w:rsidRPr="006F7EF0" w:rsidRDefault="00341C50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7EF0">
        <w:rPr>
          <w:rFonts w:ascii="Times New Roman" w:eastAsia="Times New Roman" w:hAnsi="Times New Roman"/>
          <w:sz w:val="24"/>
          <w:szCs w:val="24"/>
          <w:lang w:eastAsia="ru-RU"/>
        </w:rPr>
        <w:t xml:space="preserve">38.03.06 Торговое дело. </w:t>
      </w:r>
      <w:r w:rsidR="00585FC7" w:rsidRPr="006F7EF0">
        <w:rPr>
          <w:rFonts w:ascii="Times New Roman" w:eastAsia="Times New Roman" w:hAnsi="Times New Roman"/>
          <w:sz w:val="24"/>
          <w:szCs w:val="24"/>
          <w:lang w:eastAsia="ru-RU"/>
        </w:rPr>
        <w:t>Международная логистика и управление поставками</w:t>
      </w:r>
    </w:p>
    <w:p w14:paraId="05CDC839" w14:textId="77777777" w:rsidR="00EC1EA7" w:rsidRPr="006F7EF0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F70B" w14:textId="08CCBC6C" w:rsidR="00D80F78" w:rsidRPr="00EC1EA7" w:rsidRDefault="00421A33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7EF0">
        <w:rPr>
          <w:rFonts w:ascii="Times New Roman" w:hAnsi="Times New Roman" w:cs="Times New Roman"/>
          <w:sz w:val="24"/>
          <w:szCs w:val="24"/>
        </w:rPr>
        <w:t>О</w:t>
      </w:r>
      <w:r w:rsidR="009B2D54" w:rsidRPr="006F7EF0">
        <w:rPr>
          <w:rFonts w:ascii="Times New Roman" w:hAnsi="Times New Roman" w:cs="Times New Roman"/>
          <w:sz w:val="24"/>
          <w:szCs w:val="24"/>
        </w:rPr>
        <w:t>чная</w:t>
      </w:r>
      <w:r w:rsidR="003810F7" w:rsidRPr="006F7EF0">
        <w:rPr>
          <w:rFonts w:ascii="Times New Roman" w:hAnsi="Times New Roman" w:cs="Times New Roman"/>
          <w:sz w:val="24"/>
          <w:szCs w:val="24"/>
        </w:rPr>
        <w:t xml:space="preserve"> </w:t>
      </w:r>
      <w:r w:rsidR="009B2D54" w:rsidRPr="006F7EF0">
        <w:rPr>
          <w:rFonts w:ascii="Times New Roman" w:hAnsi="Times New Roman" w:cs="Times New Roman"/>
          <w:sz w:val="24"/>
          <w:szCs w:val="24"/>
        </w:rPr>
        <w:t>форм</w:t>
      </w:r>
      <w:r w:rsidR="00875CEF">
        <w:rPr>
          <w:rFonts w:ascii="Times New Roman" w:hAnsi="Times New Roman" w:cs="Times New Roman"/>
          <w:sz w:val="24"/>
          <w:szCs w:val="24"/>
        </w:rPr>
        <w:t>а</w:t>
      </w:r>
      <w:r w:rsidR="009B2D54" w:rsidRPr="006F7EF0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4EC02DA6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A40C2D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73F024" w14:textId="77777777" w:rsidR="008B5038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06E1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1C607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AD9596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7508BF7" w14:textId="77777777" w:rsidR="003E1248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38162892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451F387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9C5F563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A63ADBC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D0CC5CF" w14:textId="77777777" w:rsidR="003E1248" w:rsidRPr="00EC1EA7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0D7F1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6D1C750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8D80AD4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24146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A4FD8F" w14:textId="121409EA" w:rsidR="006F7EF0" w:rsidRPr="00875CEF" w:rsidRDefault="00421A33" w:rsidP="003E1248">
      <w:pPr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 20</w:t>
      </w:r>
      <w:r w:rsidR="00875CEF">
        <w:rPr>
          <w:rFonts w:ascii="Times New Roman" w:hAnsi="Times New Roman" w:cs="Times New Roman"/>
          <w:sz w:val="24"/>
          <w:szCs w:val="24"/>
        </w:rPr>
        <w:t>21</w:t>
      </w:r>
    </w:p>
    <w:p w14:paraId="4E963A61" w14:textId="77777777" w:rsidR="006F7EF0" w:rsidRDefault="006F7E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B80E09" w14:textId="77777777"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41FF40F1" w14:textId="77777777" w:rsidR="00104729" w:rsidRPr="00A84637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 П</w:t>
      </w:r>
      <w:r w:rsidRPr="00A84637">
        <w:rPr>
          <w:rFonts w:ascii="Arial" w:hAnsi="Arial" w:cs="Arial"/>
          <w:b/>
          <w:sz w:val="24"/>
          <w:szCs w:val="24"/>
        </w:rPr>
        <w:t>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14:paraId="6BCE7765" w14:textId="77777777" w:rsidTr="00ED2D84">
        <w:tc>
          <w:tcPr>
            <w:tcW w:w="593" w:type="dxa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4758725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104729" w:rsidRPr="00EA350A" w14:paraId="2E6735BD" w14:textId="77777777" w:rsidTr="00A84637">
        <w:trPr>
          <w:trHeight w:val="715"/>
        </w:trPr>
        <w:tc>
          <w:tcPr>
            <w:tcW w:w="593" w:type="dxa"/>
            <w:vAlign w:val="center"/>
          </w:tcPr>
          <w:p w14:paraId="6AC75F8A" w14:textId="77777777" w:rsidR="00104729" w:rsidRPr="00EA350A" w:rsidRDefault="00FF05DB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7DA92917" w14:textId="6C271DD4" w:rsidR="00104729" w:rsidRPr="00784BD4" w:rsidRDefault="00205913" w:rsidP="00A623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12" w:type="dxa"/>
            <w:vAlign w:val="center"/>
          </w:tcPr>
          <w:p w14:paraId="5D9A5037" w14:textId="08A8064A" w:rsidR="00104729" w:rsidRPr="00B833D5" w:rsidRDefault="004F674F" w:rsidP="00A623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работать в </w:t>
            </w:r>
            <w:r w:rsidR="00A6236E">
              <w:rPr>
                <w:rFonts w:ascii="Times New Roman" w:hAnsi="Times New Roman" w:cs="Times New Roman"/>
                <w:sz w:val="24"/>
                <w:szCs w:val="24"/>
              </w:rPr>
              <w:t>команде</w:t>
            </w: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>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  <w:vAlign w:val="center"/>
          </w:tcPr>
          <w:p w14:paraId="04042760" w14:textId="77777777" w:rsidR="00104729" w:rsidRPr="006F7EF0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F7EF0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05913" w:rsidRPr="00EA350A" w14:paraId="16330AD4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48855F6A" w14:textId="77777777" w:rsidR="00205913" w:rsidRDefault="00205913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14:paraId="3FAA317C" w14:textId="5003F157" w:rsidR="00205913" w:rsidRPr="00784BD4" w:rsidRDefault="00385D53" w:rsidP="00A623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2" w:type="dxa"/>
            <w:vAlign w:val="center"/>
          </w:tcPr>
          <w:p w14:paraId="7F3942ED" w14:textId="77777777" w:rsidR="00205913" w:rsidRPr="00B833D5" w:rsidRDefault="004F674F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>Способность к самоорганизации и самообразованию</w:t>
            </w:r>
          </w:p>
        </w:tc>
        <w:tc>
          <w:tcPr>
            <w:tcW w:w="1276" w:type="dxa"/>
            <w:vAlign w:val="center"/>
          </w:tcPr>
          <w:p w14:paraId="52C978FB" w14:textId="77777777" w:rsidR="00205913" w:rsidRPr="006F7EF0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F7EF0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D2D84" w:rsidRPr="00EA350A" w14:paraId="4F5EA2CC" w14:textId="77777777" w:rsidTr="00A84637">
        <w:trPr>
          <w:trHeight w:val="1242"/>
        </w:trPr>
        <w:tc>
          <w:tcPr>
            <w:tcW w:w="593" w:type="dxa"/>
            <w:vAlign w:val="center"/>
          </w:tcPr>
          <w:p w14:paraId="3F333218" w14:textId="77777777" w:rsidR="00ED2D84" w:rsidRPr="00ED2D84" w:rsidRDefault="00ED2D84" w:rsidP="00A84637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vAlign w:val="center"/>
          </w:tcPr>
          <w:p w14:paraId="2A159CB6" w14:textId="57E0E83A" w:rsidR="00ED2D84" w:rsidRPr="006F7EF0" w:rsidRDefault="00ED2D84" w:rsidP="00A623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EF0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A6236E" w:rsidRPr="006F7E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2" w:type="dxa"/>
            <w:vAlign w:val="center"/>
          </w:tcPr>
          <w:p w14:paraId="1A29AB5D" w14:textId="52F08CF0" w:rsidR="00ED2D84" w:rsidRPr="006F7EF0" w:rsidRDefault="00A6236E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EF0">
              <w:rPr>
                <w:rFonts w:ascii="Times New Roman" w:hAnsi="Times New Roman" w:cs="Times New Roman"/>
                <w:sz w:val="24"/>
                <w:szCs w:val="24"/>
              </w:rPr>
              <w:t>Способностью управлять персоналом организации (предприятия), готовностью к организационно-управленческой работе с малыми коллективами</w:t>
            </w:r>
          </w:p>
        </w:tc>
        <w:tc>
          <w:tcPr>
            <w:tcW w:w="1276" w:type="dxa"/>
            <w:vAlign w:val="center"/>
          </w:tcPr>
          <w:p w14:paraId="4B9FDFEF" w14:textId="77777777" w:rsidR="00ED2D84" w:rsidRPr="006F7EF0" w:rsidRDefault="00ED2D84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F7EF0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14:paraId="7C98572E" w14:textId="77777777" w:rsidR="00A84637" w:rsidRPr="003A17E6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7B556F33" w14:textId="2DBD803B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447"/>
        <w:gridCol w:w="6626"/>
      </w:tblGrid>
      <w:tr w:rsidR="00A84637" w:rsidRPr="00D02CC8" w14:paraId="6B3A1B05" w14:textId="77777777" w:rsidTr="00CD1AD3">
        <w:trPr>
          <w:trHeight w:val="631"/>
        </w:trPr>
        <w:tc>
          <w:tcPr>
            <w:tcW w:w="2889" w:type="pct"/>
            <w:gridSpan w:val="2"/>
            <w:vAlign w:val="center"/>
          </w:tcPr>
          <w:p w14:paraId="112E8DD4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4203B157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14:paraId="22B740B5" w14:textId="1EA9EF5B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D1AD3" w:rsidRPr="00D02CC8" w14:paraId="334039FA" w14:textId="77777777" w:rsidTr="00CD1AD3">
        <w:trPr>
          <w:trHeight w:val="281"/>
        </w:trPr>
        <w:tc>
          <w:tcPr>
            <w:tcW w:w="5000" w:type="pct"/>
            <w:gridSpan w:val="3"/>
            <w:vAlign w:val="center"/>
          </w:tcPr>
          <w:p w14:paraId="2F2B82A8" w14:textId="521F7A8D" w:rsidR="00CD1AD3" w:rsidRPr="00D02CC8" w:rsidRDefault="00CD1AD3" w:rsidP="00A6236E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</w:t>
            </w:r>
            <w:r w:rsidR="006F7EF0">
              <w:rPr>
                <w:rFonts w:ascii="Times New Roman" w:hAnsi="Times New Roman" w:cs="Times New Roman"/>
                <w:b/>
                <w:sz w:val="24"/>
                <w:szCs w:val="24"/>
              </w:rPr>
              <w:t>пособность работать в коменде</w:t>
            </w: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>, толерантно воспринимая социальные, этнические, конфессиональные и культурные различия</w:t>
            </w:r>
          </w:p>
        </w:tc>
      </w:tr>
      <w:tr w:rsidR="00A84637" w:rsidRPr="00D02CC8" w14:paraId="637597CF" w14:textId="77777777" w:rsidTr="00CD1AD3">
        <w:tc>
          <w:tcPr>
            <w:tcW w:w="835" w:type="pct"/>
            <w:vAlign w:val="center"/>
          </w:tcPr>
          <w:p w14:paraId="41FD0895" w14:textId="77777777" w:rsidR="00A84637" w:rsidRPr="00D02CC8" w:rsidRDefault="00A8463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 w:rsidR="00CD1AD3"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33F1106" w14:textId="77777777" w:rsidR="00A84637" w:rsidRPr="00CD1AD3" w:rsidRDefault="00CD1AD3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модель поведения внутри организации в соответствии с ее ценностями,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нормами, правилами и традициями</w:t>
            </w:r>
          </w:p>
        </w:tc>
        <w:tc>
          <w:tcPr>
            <w:tcW w:w="2111" w:type="pct"/>
            <w:vAlign w:val="center"/>
          </w:tcPr>
          <w:p w14:paraId="457CE54D" w14:textId="77777777" w:rsidR="00A84637" w:rsidRPr="00D02CC8" w:rsidRDefault="00CD1AD3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Знание и соблюдение правил внутреннего распорядка, Устава организации, своевременное выполнение распоряжений руководителя.</w:t>
            </w:r>
          </w:p>
        </w:tc>
      </w:tr>
      <w:tr w:rsidR="00CD1AD3" w:rsidRPr="00CD1AD3" w14:paraId="0E347FD1" w14:textId="77777777" w:rsidTr="00CD1AD3">
        <w:tc>
          <w:tcPr>
            <w:tcW w:w="5000" w:type="pct"/>
            <w:gridSpan w:val="3"/>
            <w:vAlign w:val="center"/>
          </w:tcPr>
          <w:p w14:paraId="314DBC10" w14:textId="65F0DADE" w:rsidR="00CD1AD3" w:rsidRPr="00CD1AD3" w:rsidRDefault="00CD1AD3" w:rsidP="00A6236E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Способностью к самоорганизации и самообразованию</w:t>
            </w:r>
          </w:p>
        </w:tc>
      </w:tr>
      <w:tr w:rsidR="00CD1AD3" w:rsidRPr="00D02CC8" w14:paraId="368596BD" w14:textId="77777777" w:rsidTr="00CD1AD3">
        <w:tc>
          <w:tcPr>
            <w:tcW w:w="835" w:type="pct"/>
            <w:vAlign w:val="center"/>
          </w:tcPr>
          <w:p w14:paraId="0F182BC7" w14:textId="77777777"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D542346" w14:textId="77777777"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определять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2111" w:type="pct"/>
            <w:vAlign w:val="center"/>
          </w:tcPr>
          <w:p w14:paraId="0FD9EDD4" w14:textId="1BD96DF2" w:rsidR="00CD1AD3" w:rsidRPr="00D02CC8" w:rsidRDefault="009D40D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CD1AD3" w:rsidRPr="00D02CC8" w14:paraId="6FA4AC8B" w14:textId="77777777" w:rsidTr="00CD1AD3">
        <w:tc>
          <w:tcPr>
            <w:tcW w:w="835" w:type="pct"/>
            <w:vAlign w:val="center"/>
          </w:tcPr>
          <w:p w14:paraId="3DF49765" w14:textId="77777777"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0C326" w14:textId="77777777"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самоорганизации.</w:t>
            </w:r>
          </w:p>
        </w:tc>
        <w:tc>
          <w:tcPr>
            <w:tcW w:w="2111" w:type="pct"/>
            <w:vAlign w:val="center"/>
          </w:tcPr>
          <w:p w14:paraId="7A2B7140" w14:textId="089396A7" w:rsidR="00CD1AD3" w:rsidRPr="00D02CC8" w:rsidRDefault="009D40D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CD1AD3" w:rsidRPr="00CD1AD3" w14:paraId="07C6DC18" w14:textId="77777777" w:rsidTr="00CD1AD3">
        <w:tc>
          <w:tcPr>
            <w:tcW w:w="5000" w:type="pct"/>
            <w:gridSpan w:val="3"/>
            <w:vAlign w:val="center"/>
          </w:tcPr>
          <w:p w14:paraId="1B7C39EC" w14:textId="1B8FBE6B" w:rsidR="00CD1AD3" w:rsidRPr="005D56EF" w:rsidRDefault="00CD1AD3" w:rsidP="00A6236E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6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ПК – </w:t>
            </w:r>
            <w:r w:rsidR="00A6236E" w:rsidRPr="005D56E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5D56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6236E" w:rsidRPr="005D56EF">
              <w:rPr>
                <w:rFonts w:ascii="Times New Roman" w:hAnsi="Times New Roman" w:cs="Times New Roman"/>
                <w:b/>
                <w:sz w:val="24"/>
                <w:szCs w:val="24"/>
              </w:rPr>
              <w:t>Способностью управлять персоналом организации (предприятия), готовностью к организационно-управленческой работе с малыми коллективами</w:t>
            </w:r>
          </w:p>
        </w:tc>
      </w:tr>
      <w:tr w:rsidR="00CD1AD3" w:rsidRPr="00D02CC8" w14:paraId="74946266" w14:textId="77777777" w:rsidTr="00CD1AD3">
        <w:tc>
          <w:tcPr>
            <w:tcW w:w="835" w:type="pct"/>
            <w:vAlign w:val="center"/>
          </w:tcPr>
          <w:p w14:paraId="72F63186" w14:textId="77777777" w:rsidR="00CD1AD3" w:rsidRPr="005D56EF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5D56EF">
              <w:rPr>
                <w:rFonts w:ascii="Times New Roman" w:hAnsi="Times New Roman"/>
                <w:b/>
                <w:sz w:val="24"/>
              </w:rPr>
              <w:lastRenderedPageBreak/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6D358" w14:textId="56045582" w:rsidR="00CD1AD3" w:rsidRPr="005D56EF" w:rsidRDefault="00A6236E" w:rsidP="00A846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56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цели и задачи, средства и методы управления, оказывать на членов коллектива направленное и непрерывное воздействие для достижения поставленных целей</w:t>
            </w:r>
          </w:p>
        </w:tc>
        <w:tc>
          <w:tcPr>
            <w:tcW w:w="2111" w:type="pct"/>
            <w:vAlign w:val="center"/>
          </w:tcPr>
          <w:p w14:paraId="7176C5EF" w14:textId="62839376" w:rsidR="00CD1AD3" w:rsidRPr="005D56EF" w:rsidRDefault="009D40D7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D56EF">
              <w:rPr>
                <w:rFonts w:ascii="Times New Roman" w:hAnsi="Times New Roman" w:cs="Times New Roman"/>
                <w:sz w:val="24"/>
                <w:szCs w:val="24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A6236E" w:rsidRPr="00D02CC8" w14:paraId="5D206E3E" w14:textId="77777777" w:rsidTr="00CD1AD3">
        <w:tc>
          <w:tcPr>
            <w:tcW w:w="835" w:type="pct"/>
            <w:vAlign w:val="center"/>
          </w:tcPr>
          <w:p w14:paraId="250B4033" w14:textId="7AEC5AFA" w:rsidR="00A6236E" w:rsidRPr="005D56EF" w:rsidRDefault="00A6236E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5D56EF">
              <w:rPr>
                <w:rFonts w:ascii="Times New Roman" w:hAnsi="Times New Roman"/>
                <w:b/>
                <w:sz w:val="24"/>
              </w:rPr>
              <w:t>Владения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AA75D" w14:textId="5E393C69" w:rsidR="00A6236E" w:rsidRPr="005D56EF" w:rsidRDefault="00A6236E" w:rsidP="00A846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56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средствами и методами воздействия на коллектив и отдельных его членов с целью осуществления координации их деятельности в процессе достижения цели</w:t>
            </w:r>
          </w:p>
        </w:tc>
        <w:tc>
          <w:tcPr>
            <w:tcW w:w="2111" w:type="pct"/>
            <w:vAlign w:val="center"/>
          </w:tcPr>
          <w:p w14:paraId="1CE37587" w14:textId="3BE43CD6" w:rsidR="00A6236E" w:rsidRPr="005D56EF" w:rsidRDefault="00312ACC" w:rsidP="00A846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56EF">
              <w:rPr>
                <w:rFonts w:ascii="Times New Roman" w:hAnsi="Times New Roman" w:cs="Times New Roman"/>
                <w:sz w:val="24"/>
                <w:szCs w:val="24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584DC0E6" w14:textId="77777777" w:rsidR="00A84637" w:rsidRDefault="00A84637" w:rsidP="00A8463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14:paraId="6E39EBBF" w14:textId="77777777" w:rsidR="00ED2D84" w:rsidRDefault="00ED2D8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3F15FB38" w14:textId="77777777"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49535E7F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E5D0F19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14:paraId="7318E734" w14:textId="77777777" w:rsidR="00CE650D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Таблица 3.1 – Оценочные средства для студентов ОФО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63"/>
        <w:gridCol w:w="850"/>
        <w:gridCol w:w="4245"/>
        <w:gridCol w:w="1986"/>
        <w:gridCol w:w="2551"/>
      </w:tblGrid>
      <w:tr w:rsidR="007035E8" w:rsidRPr="00C75061" w14:paraId="42F93E55" w14:textId="77777777" w:rsidTr="008B5038">
        <w:trPr>
          <w:trHeight w:val="477"/>
        </w:trPr>
        <w:tc>
          <w:tcPr>
            <w:tcW w:w="276" w:type="pct"/>
            <w:vMerge w:val="restart"/>
            <w:vAlign w:val="center"/>
          </w:tcPr>
          <w:p w14:paraId="1D6AADC7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209976BF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14:paraId="3A6D53DB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14:paraId="0F36C391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7035E8" w:rsidRPr="00C75061" w14:paraId="749EA967" w14:textId="77777777" w:rsidTr="008B5038">
        <w:tc>
          <w:tcPr>
            <w:tcW w:w="276" w:type="pct"/>
            <w:vMerge/>
            <w:vAlign w:val="center"/>
          </w:tcPr>
          <w:p w14:paraId="6ED9269B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14:paraId="1BAAFF72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0A168B10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14:paraId="1DE1A5B4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EC1EA7" w:rsidRPr="00C75061" w14:paraId="42F33E7E" w14:textId="77777777" w:rsidTr="00EC1EA7">
        <w:trPr>
          <w:trHeight w:val="555"/>
        </w:trPr>
        <w:tc>
          <w:tcPr>
            <w:tcW w:w="276" w:type="pct"/>
            <w:vMerge w:val="restart"/>
            <w:vAlign w:val="center"/>
          </w:tcPr>
          <w:p w14:paraId="05D5CB68" w14:textId="3CE95463" w:rsidR="00EC1EA7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" w:type="pct"/>
            <w:vMerge w:val="restart"/>
            <w:vAlign w:val="center"/>
          </w:tcPr>
          <w:p w14:paraId="75E91956" w14:textId="18840687" w:rsidR="00EC1EA7" w:rsidRPr="007035E8" w:rsidRDefault="00EC1EA7" w:rsidP="004E1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4E1D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2" w:type="pct"/>
            <w:vMerge w:val="restart"/>
            <w:vAlign w:val="center"/>
          </w:tcPr>
          <w:p w14:paraId="0A7E002A" w14:textId="77777777" w:rsidR="00EC1EA7" w:rsidRPr="007035E8" w:rsidRDefault="00EC1EA7" w:rsidP="007035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модель поведения внутри организации в соответствии с ее ценностями, нормами, правилами и традициями.</w:t>
            </w:r>
          </w:p>
        </w:tc>
        <w:tc>
          <w:tcPr>
            <w:tcW w:w="974" w:type="pct"/>
            <w:vMerge w:val="restart"/>
            <w:vAlign w:val="center"/>
          </w:tcPr>
          <w:p w14:paraId="1ED911EB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089122DD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>, п.1, п.3, п.4</w:t>
            </w:r>
          </w:p>
        </w:tc>
      </w:tr>
      <w:tr w:rsidR="00EC1EA7" w:rsidRPr="00C75061" w14:paraId="1BB364E8" w14:textId="77777777" w:rsidTr="005A5652">
        <w:trPr>
          <w:trHeight w:val="555"/>
        </w:trPr>
        <w:tc>
          <w:tcPr>
            <w:tcW w:w="276" w:type="pct"/>
            <w:vMerge/>
            <w:vAlign w:val="center"/>
          </w:tcPr>
          <w:p w14:paraId="08B1492F" w14:textId="77777777" w:rsidR="00EC1EA7" w:rsidRPr="007035E8" w:rsidRDefault="00EC1EA7" w:rsidP="00EB3FF8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145148A6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0D5CC11B" w14:textId="77777777" w:rsidR="00EC1EA7" w:rsidRPr="007035E8" w:rsidRDefault="00EC1EA7" w:rsidP="007035E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Merge/>
            <w:vAlign w:val="center"/>
          </w:tcPr>
          <w:p w14:paraId="3A68D026" w14:textId="77777777" w:rsidR="00EC1EA7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62060324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 xml:space="preserve"> для студентов ОФО</w:t>
            </w:r>
          </w:p>
        </w:tc>
      </w:tr>
      <w:tr w:rsidR="005A5652" w:rsidRPr="00C75061" w14:paraId="25727B17" w14:textId="77777777" w:rsidTr="005A5652">
        <w:tc>
          <w:tcPr>
            <w:tcW w:w="276" w:type="pct"/>
            <w:vAlign w:val="center"/>
          </w:tcPr>
          <w:p w14:paraId="4C32D02D" w14:textId="5E5722CB" w:rsidR="005A5652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" w:type="pct"/>
            <w:vMerge w:val="restart"/>
            <w:vAlign w:val="center"/>
          </w:tcPr>
          <w:p w14:paraId="54693B84" w14:textId="0C8A6018" w:rsidR="005A5652" w:rsidRPr="007035E8" w:rsidRDefault="005A5652" w:rsidP="004E1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4E1D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2" w:type="pct"/>
            <w:vAlign w:val="center"/>
          </w:tcPr>
          <w:p w14:paraId="641D29BE" w14:textId="77777777" w:rsidR="005A5652" w:rsidRPr="007035E8" w:rsidRDefault="005A5652" w:rsidP="00EC1E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</w:t>
            </w:r>
            <w:r w:rsidR="00EC1E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974" w:type="pct"/>
            <w:vAlign w:val="center"/>
          </w:tcPr>
          <w:p w14:paraId="4DD7425A" w14:textId="77777777" w:rsidR="005A5652" w:rsidRDefault="005A5652" w:rsidP="005A5652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561958DA" w14:textId="77777777" w:rsidR="005A5652" w:rsidRPr="007035E8" w:rsidRDefault="005A5652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>, п. 3.</w:t>
            </w:r>
          </w:p>
        </w:tc>
      </w:tr>
      <w:tr w:rsidR="00EB3FF8" w:rsidRPr="00C75061" w14:paraId="7B2A0A1B" w14:textId="77777777" w:rsidTr="005A5652">
        <w:tc>
          <w:tcPr>
            <w:tcW w:w="276" w:type="pct"/>
            <w:vMerge w:val="restart"/>
            <w:vAlign w:val="center"/>
          </w:tcPr>
          <w:p w14:paraId="33E8D74E" w14:textId="4FDEB4DD" w:rsidR="00EB3FF8" w:rsidRPr="007035E8" w:rsidRDefault="00EB3FF8" w:rsidP="00EB3FF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" w:type="pct"/>
            <w:vMerge/>
            <w:vAlign w:val="center"/>
          </w:tcPr>
          <w:p w14:paraId="06989CC9" w14:textId="77777777" w:rsidR="00EB3FF8" w:rsidRPr="007035E8" w:rsidRDefault="00EB3FF8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 w:val="restart"/>
            <w:vAlign w:val="center"/>
          </w:tcPr>
          <w:p w14:paraId="27C38F81" w14:textId="77777777" w:rsidR="00EB3FF8" w:rsidRPr="007035E8" w:rsidRDefault="00EB3FF8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974" w:type="pct"/>
            <w:vAlign w:val="center"/>
          </w:tcPr>
          <w:p w14:paraId="14652274" w14:textId="77777777" w:rsidR="00EB3FF8" w:rsidRDefault="00EB3FF8" w:rsidP="005A5652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Merge w:val="restart"/>
            <w:vAlign w:val="center"/>
          </w:tcPr>
          <w:p w14:paraId="06E786C6" w14:textId="77777777" w:rsidR="00EB3FF8" w:rsidRPr="007035E8" w:rsidRDefault="00EB3FF8" w:rsidP="006A4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п.1, п.3, п.5.</w:t>
            </w:r>
          </w:p>
        </w:tc>
      </w:tr>
      <w:tr w:rsidR="00EB3FF8" w:rsidRPr="00C75061" w14:paraId="1A8E5F4B" w14:textId="77777777" w:rsidTr="005A5652">
        <w:tc>
          <w:tcPr>
            <w:tcW w:w="276" w:type="pct"/>
            <w:vMerge/>
            <w:vAlign w:val="center"/>
          </w:tcPr>
          <w:p w14:paraId="16D2A625" w14:textId="77777777" w:rsidR="00EB3FF8" w:rsidRPr="007035E8" w:rsidRDefault="00EB3FF8" w:rsidP="00EB3FF8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2A3CA87E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7418B573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pct"/>
            <w:vAlign w:val="center"/>
          </w:tcPr>
          <w:p w14:paraId="72F5E826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Портфолио студента</w:t>
            </w:r>
          </w:p>
        </w:tc>
        <w:tc>
          <w:tcPr>
            <w:tcW w:w="1251" w:type="pct"/>
            <w:vMerge/>
            <w:vAlign w:val="center"/>
          </w:tcPr>
          <w:p w14:paraId="5ED7DEE2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E8" w:rsidRPr="00C75061" w14:paraId="71B8878F" w14:textId="77777777" w:rsidTr="005A5652">
        <w:tc>
          <w:tcPr>
            <w:tcW w:w="276" w:type="pct"/>
            <w:vAlign w:val="center"/>
          </w:tcPr>
          <w:p w14:paraId="62EA75E5" w14:textId="2DCD6A70" w:rsidR="007035E8" w:rsidRPr="002208C1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8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" w:type="pct"/>
            <w:vAlign w:val="center"/>
          </w:tcPr>
          <w:p w14:paraId="57B9AE21" w14:textId="7D6884D9" w:rsidR="007035E8" w:rsidRPr="002208C1" w:rsidRDefault="007035E8" w:rsidP="004E1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08C1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4E1D9B" w:rsidRPr="002208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2" w:type="pct"/>
            <w:vAlign w:val="center"/>
          </w:tcPr>
          <w:p w14:paraId="0959FCF6" w14:textId="77777777" w:rsidR="007035E8" w:rsidRPr="002208C1" w:rsidRDefault="007035E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08C1">
              <w:rPr>
                <w:rFonts w:ascii="Times New Roman" w:hAnsi="Times New Roman" w:cs="Times New Roman"/>
                <w:sz w:val="24"/>
                <w:szCs w:val="24"/>
              </w:rPr>
              <w:t>Выполняет поставленные задачи, соотнося личные интересы с общими целями мероприятий и результатами, полученными отдельными коллективами</w:t>
            </w:r>
          </w:p>
        </w:tc>
        <w:tc>
          <w:tcPr>
            <w:tcW w:w="974" w:type="pct"/>
            <w:vAlign w:val="center"/>
          </w:tcPr>
          <w:p w14:paraId="5C4A1C18" w14:textId="77777777" w:rsidR="007035E8" w:rsidRPr="002208C1" w:rsidRDefault="005A5652" w:rsidP="00EC1E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08C1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  <w:r w:rsidR="00EC1EA7" w:rsidRPr="002208C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51" w:type="pct"/>
            <w:vAlign w:val="center"/>
          </w:tcPr>
          <w:p w14:paraId="3B43E6E6" w14:textId="77777777" w:rsidR="00614FF6" w:rsidRPr="002208C1" w:rsidRDefault="00614FF6" w:rsidP="00126A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08C1">
              <w:rPr>
                <w:rFonts w:ascii="Times New Roman" w:hAnsi="Times New Roman" w:cs="Times New Roman"/>
                <w:sz w:val="24"/>
                <w:szCs w:val="24"/>
              </w:rPr>
              <w:t xml:space="preserve">Чек-лист «Проверь себя» Блок </w:t>
            </w:r>
            <w:r w:rsidRPr="002208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208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2249D70" w14:textId="36FDE863" w:rsidR="007035E8" w:rsidRPr="002208C1" w:rsidRDefault="007035E8" w:rsidP="00126A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08C1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D508AC" w:rsidRPr="002208C1">
              <w:rPr>
                <w:rFonts w:ascii="Times New Roman" w:hAnsi="Times New Roman" w:cs="Times New Roman"/>
                <w:sz w:val="24"/>
                <w:szCs w:val="24"/>
              </w:rPr>
              <w:t xml:space="preserve"> п.3, </w:t>
            </w:r>
            <w:r w:rsidR="00126A00" w:rsidRPr="002208C1">
              <w:rPr>
                <w:rFonts w:ascii="Times New Roman" w:hAnsi="Times New Roman" w:cs="Times New Roman"/>
                <w:sz w:val="24"/>
                <w:szCs w:val="24"/>
              </w:rPr>
              <w:t xml:space="preserve">п. 4, </w:t>
            </w:r>
            <w:r w:rsidR="00D508AC" w:rsidRPr="002208C1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 w:rsidR="00126A00" w:rsidRPr="002208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4038" w:rsidRPr="002208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F3569CA" w14:textId="77777777" w:rsidR="00CE650D" w:rsidRDefault="00CE65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8962DA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461F19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5A5652" w:rsidRPr="0062036D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62036D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Сумма баллов</w:t>
            </w:r>
          </w:p>
          <w:p w14:paraId="1E089B8B" w14:textId="77777777" w:rsidR="005A5652" w:rsidRPr="0062036D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Pr="0062036D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 xml:space="preserve">Оценка по промежуточной </w:t>
            </w:r>
          </w:p>
          <w:p w14:paraId="4B43F491" w14:textId="57F6A32B" w:rsidR="005A5652" w:rsidRPr="0062036D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62036D" w:rsidRDefault="005A5652" w:rsidP="00D7551E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 xml:space="preserve">Характеристика уровня </w:t>
            </w:r>
            <w:r w:rsidR="00D7551E" w:rsidRPr="0062036D">
              <w:rPr>
                <w:rFonts w:ascii="Times New Roman" w:hAnsi="Times New Roman" w:cs="Times New Roman"/>
              </w:rPr>
              <w:t>достижения результатов обучения</w:t>
            </w:r>
          </w:p>
        </w:tc>
      </w:tr>
      <w:tr w:rsidR="005A5652" w:rsidRPr="0062036D" w14:paraId="16C53D77" w14:textId="77777777" w:rsidTr="009C2F4C">
        <w:trPr>
          <w:trHeight w:val="1543"/>
        </w:trPr>
        <w:tc>
          <w:tcPr>
            <w:tcW w:w="0" w:type="auto"/>
            <w:vAlign w:val="center"/>
          </w:tcPr>
          <w:p w14:paraId="406DB68E" w14:textId="53423F0F" w:rsidR="005A5652" w:rsidRPr="0062036D" w:rsidRDefault="005A5652" w:rsidP="009C2F4C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61</w:t>
            </w:r>
            <w:r w:rsidR="009C2F4C" w:rsidRPr="0062036D">
              <w:rPr>
                <w:rFonts w:ascii="Times New Roman" w:hAnsi="Times New Roman" w:cs="Times New Roman"/>
                <w:color w:val="000000"/>
              </w:rPr>
              <w:t xml:space="preserve"> -</w:t>
            </w:r>
            <w:r w:rsidRPr="0062036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C2F4C" w:rsidRPr="0062036D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7777777" w:rsidR="005A5652" w:rsidRPr="0062036D" w:rsidRDefault="005A5652" w:rsidP="005A5652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«зачтено»</w:t>
            </w:r>
          </w:p>
        </w:tc>
        <w:tc>
          <w:tcPr>
            <w:tcW w:w="7223" w:type="dxa"/>
          </w:tcPr>
          <w:p w14:paraId="06B1EE7F" w14:textId="77777777" w:rsidR="005A5652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Знает правила внутреннего распорядка, ознакомлен с Уставом организации, но допускает их нарушение.</w:t>
            </w:r>
          </w:p>
          <w:p w14:paraId="07CB587C" w14:textId="77777777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 xml:space="preserve">Систематически опаздывает на мероприятия, испытывает дефицит ресурсов, в т. ч. временных для реализации поставленных задач. </w:t>
            </w:r>
          </w:p>
          <w:p w14:paraId="01CB1AFA" w14:textId="165824DF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Сроки выполнения поручений регулярно нарушаются.</w:t>
            </w:r>
          </w:p>
          <w:p w14:paraId="6912F170" w14:textId="23D53F5C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Выполняет поставленные задачи, в пределах личной заинтересованности.</w:t>
            </w:r>
          </w:p>
        </w:tc>
      </w:tr>
      <w:tr w:rsidR="009C2F4C" w:rsidRPr="0062036D" w14:paraId="23FCBD42" w14:textId="77777777" w:rsidTr="009C2F4C">
        <w:trPr>
          <w:trHeight w:val="2000"/>
        </w:trPr>
        <w:tc>
          <w:tcPr>
            <w:tcW w:w="0" w:type="auto"/>
            <w:vAlign w:val="center"/>
          </w:tcPr>
          <w:p w14:paraId="39ED6EF2" w14:textId="61EEACCE" w:rsidR="009C2F4C" w:rsidRPr="0062036D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</w:rPr>
              <w:t>76 - 90</w:t>
            </w:r>
          </w:p>
        </w:tc>
        <w:tc>
          <w:tcPr>
            <w:tcW w:w="1781" w:type="dxa"/>
            <w:vAlign w:val="center"/>
          </w:tcPr>
          <w:p w14:paraId="64C61B65" w14:textId="2727CC93" w:rsidR="009C2F4C" w:rsidRPr="0062036D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</w:rPr>
              <w:t>«зачтено»</w:t>
            </w:r>
          </w:p>
        </w:tc>
        <w:tc>
          <w:tcPr>
            <w:tcW w:w="7223" w:type="dxa"/>
          </w:tcPr>
          <w:p w14:paraId="7654FC49" w14:textId="77777777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В целом соблюдает правила внутреннего распорядка, выполняет распоряжения руководителя, но допускает незначительные нарушения.</w:t>
            </w:r>
          </w:p>
          <w:p w14:paraId="7DF2A188" w14:textId="77777777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Задерживает срок сдачи результатов работы, но корректно определяет необходимые ресурсы и распределяет их по этапам работ.</w:t>
            </w:r>
          </w:p>
          <w:p w14:paraId="1F15D799" w14:textId="07592BA9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Выполняет поставленные задачи, но есть претензии к качеству выполняемой работы со стороны коллектива.</w:t>
            </w:r>
          </w:p>
        </w:tc>
      </w:tr>
      <w:tr w:rsidR="009C2F4C" w:rsidRPr="0062036D" w14:paraId="1D517712" w14:textId="77777777" w:rsidTr="009C2F4C">
        <w:trPr>
          <w:trHeight w:val="1475"/>
        </w:trPr>
        <w:tc>
          <w:tcPr>
            <w:tcW w:w="0" w:type="auto"/>
            <w:vAlign w:val="center"/>
          </w:tcPr>
          <w:p w14:paraId="6EAF75EC" w14:textId="67E9FDCA" w:rsidR="009C2F4C" w:rsidRPr="0062036D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7EAA2721" w:rsidR="009C2F4C" w:rsidRPr="0062036D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</w:rPr>
              <w:t>«зачтено»</w:t>
            </w:r>
          </w:p>
        </w:tc>
        <w:tc>
          <w:tcPr>
            <w:tcW w:w="7223" w:type="dxa"/>
          </w:tcPr>
          <w:p w14:paraId="3C8BFEAB" w14:textId="77777777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Соблюдает правила внутреннего распорядка, выполняет распоряжения руководителя.</w:t>
            </w:r>
          </w:p>
          <w:p w14:paraId="04ED738A" w14:textId="77777777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Своевременность выполнения плановых мероприятий.</w:t>
            </w:r>
          </w:p>
          <w:p w14:paraId="63786898" w14:textId="395F3870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5A5652" w:rsidRPr="0062036D" w14:paraId="3AABE78D" w14:textId="77777777" w:rsidTr="009C2F4C">
        <w:tc>
          <w:tcPr>
            <w:tcW w:w="0" w:type="auto"/>
            <w:vAlign w:val="center"/>
          </w:tcPr>
          <w:p w14:paraId="27D3C7A9" w14:textId="77777777" w:rsidR="005A5652" w:rsidRPr="0062036D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62036D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«не аттестован»</w:t>
            </w:r>
          </w:p>
        </w:tc>
        <w:tc>
          <w:tcPr>
            <w:tcW w:w="7223" w:type="dxa"/>
          </w:tcPr>
          <w:p w14:paraId="78D5ADB6" w14:textId="77777777" w:rsidR="005A5652" w:rsidRPr="0062036D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>Не соблюдает правила внутреннего распорядка, имеет дисциплинарные взыскания, игнорирует распоряжения руководителя.</w:t>
            </w:r>
          </w:p>
          <w:p w14:paraId="6E347724" w14:textId="77777777" w:rsidR="009C2F4C" w:rsidRPr="0062036D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>Систематически нарушает сроки выполнения поручений, отсутствует на мероприятиях.</w:t>
            </w:r>
          </w:p>
          <w:p w14:paraId="3ADFE6F4" w14:textId="173AB95A" w:rsidR="009C2F4C" w:rsidRPr="0062036D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lastRenderedPageBreak/>
              <w:t>Не выполняет поставленные задачи.</w:t>
            </w:r>
          </w:p>
        </w:tc>
      </w:tr>
    </w:tbl>
    <w:p w14:paraId="6FDECC95" w14:textId="6DCB8F7E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15B7174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1C5CC3" w14:textId="77777777" w:rsidR="005A5652" w:rsidRPr="00E60BCD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271F74B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77777777" w:rsidR="005A5652" w:rsidRPr="00FB230B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>Лист социальной активности студента</w:t>
      </w:r>
    </w:p>
    <w:p w14:paraId="6D527608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AC">
        <w:rPr>
          <w:rFonts w:ascii="Times New Roman" w:hAnsi="Times New Roman" w:cs="Times New Roman"/>
          <w:sz w:val="24"/>
          <w:szCs w:val="24"/>
        </w:rPr>
        <w:t xml:space="preserve">Для выполнения работ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 практики.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71"/>
        <w:gridCol w:w="2472"/>
        <w:gridCol w:w="1135"/>
        <w:gridCol w:w="1418"/>
        <w:gridCol w:w="1841"/>
        <w:gridCol w:w="1548"/>
      </w:tblGrid>
      <w:tr w:rsidR="00EB3FF8" w:rsidRPr="00EB3FF8" w14:paraId="6FCF23C7" w14:textId="77777777" w:rsidTr="00EB3FF8">
        <w:trPr>
          <w:trHeight w:val="1008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80FD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465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41F4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FF04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2E90E0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ных часов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5142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24AE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EB3FF8" w:rsidRPr="00EB3FF8" w14:paraId="1DAC0517" w14:textId="77777777" w:rsidTr="00EB3FF8">
        <w:trPr>
          <w:trHeight w:val="42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C702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8218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AEDE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61A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D40E5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BCC3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DCE6E3E" w14:textId="77777777" w:rsidTr="00EB3FF8">
        <w:trPr>
          <w:trHeight w:val="14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4C082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11D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2927E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EDB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45B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C93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C0C3E35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833C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96A7C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EE1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0701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D1D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7DBE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79BBE2E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B327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B2C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EC36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C6E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A157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45A3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F00218C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BB0E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1F08C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0993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23253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16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55FE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6F0FB95" w14:textId="77777777" w:rsidTr="00EB3FF8">
        <w:trPr>
          <w:trHeight w:val="147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3D61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A2A1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FCC0F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3A80E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299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FF75A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FFB4A61" w14:textId="77777777" w:rsidTr="00EB3FF8">
        <w:trPr>
          <w:trHeight w:val="32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04C5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D4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8CF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B3F8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0191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08B4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323CD6" w14:textId="77777777" w:rsidTr="00EB3FF8">
        <w:trPr>
          <w:trHeight w:val="360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13831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578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068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1523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AEC6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D0E8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121BF73" w14:textId="77777777" w:rsidTr="00EB3FF8">
        <w:trPr>
          <w:trHeight w:val="943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4ACA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FF3A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E44DD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A7BF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32E5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5977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2576E94" w14:textId="77777777" w:rsidTr="00EB3FF8">
        <w:trPr>
          <w:trHeight w:val="288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A7039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025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D932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E3F0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D003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ECB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4A99A7C" w14:textId="77777777" w:rsidTr="00EB3FF8">
        <w:trPr>
          <w:trHeight w:val="1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A045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5A9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E54B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0579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44E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D80F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7D12DD" w14:textId="77777777" w:rsidTr="00EB3FF8">
        <w:trPr>
          <w:trHeight w:val="246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8729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7017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6D44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B67E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D481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24091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CEA829" w14:textId="77777777" w:rsidTr="00EB3FF8">
        <w:trPr>
          <w:trHeight w:val="2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996E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E13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DEB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388E6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B740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5F51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1B8B97" w14:textId="77777777" w:rsidTr="00EB3FF8">
        <w:trPr>
          <w:trHeight w:val="439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15D5B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540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A1DF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D58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49F3ED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3B543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EC724EF" w14:textId="77777777" w:rsidTr="00EB3FF8">
        <w:trPr>
          <w:trHeight w:val="370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6FB1D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C90E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6EDFA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5FF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2CE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F1E3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A227A6" w14:textId="77777777" w:rsidTr="00EB3FF8">
        <w:trPr>
          <w:trHeight w:val="370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0AF88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AAB8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434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6C7BF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6C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4C85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9B8976A" w14:textId="77777777" w:rsidTr="00EB3FF8">
        <w:trPr>
          <w:trHeight w:val="593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7D4E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ECA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F05A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38A1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B5D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98D8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F386A3" w14:textId="77777777" w:rsidTr="00EB3FF8">
        <w:trPr>
          <w:trHeight w:val="224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5B01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Реализации социально-значимых мероприятий, проектов., в т. ч. участие в демонстрациях, митингах и др.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0985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096A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11B4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4D4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46D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4AA2E0A" w14:textId="77777777" w:rsidTr="00EB3FF8">
        <w:trPr>
          <w:trHeight w:val="101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0E17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57AD8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A8556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12FF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6DD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6E48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CF51C1" w14:textId="77777777" w:rsidTr="00EB3FF8">
        <w:trPr>
          <w:trHeight w:val="13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B5206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9096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DA832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6DE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C10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E2F4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793FBEE2" w14:textId="77777777" w:rsidTr="00EB3FF8">
        <w:trPr>
          <w:trHeight w:val="27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80125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D24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80C40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EC922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1E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8AA09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A0717D" w14:textId="77777777" w:rsidTr="00EB3FF8">
        <w:trPr>
          <w:trHeight w:val="150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8AD20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A7F5A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756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1499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DE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547F3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587046" w:rsidRPr="00EB3FF8" w14:paraId="73E80BDF" w14:textId="77777777" w:rsidTr="00EB3FF8">
        <w:trPr>
          <w:trHeight w:val="150"/>
        </w:trPr>
        <w:tc>
          <w:tcPr>
            <w:tcW w:w="86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DD7343" w14:textId="06E4BF9B" w:rsidR="00587046" w:rsidRPr="00EB3FF8" w:rsidRDefault="009A4DCF" w:rsidP="009A4DCF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9A4DCF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Принять участие</w:t>
            </w:r>
            <w:r w:rsidRPr="009A4DCF"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  <w:t xml:space="preserve"> </w:t>
            </w:r>
            <w:r w:rsidRPr="009A4DCF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в работе малого </w:t>
            </w:r>
            <w:r w:rsidRPr="009A4DCF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lastRenderedPageBreak/>
              <w:t>к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оллектива (проектной группы)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9B80EC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AD9E53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9FB6A7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EED6D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573062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0CBAA1F" w14:textId="77777777" w:rsidTr="00EB3FF8">
        <w:trPr>
          <w:trHeight w:val="18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E977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75558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FA0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B49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55FD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A987C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</w:tbl>
    <w:p w14:paraId="092EEEAA" w14:textId="77777777" w:rsidR="00EB3FF8" w:rsidRDefault="00EB3FF8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C38468" w14:textId="77777777" w:rsidR="006A4038" w:rsidRPr="006A4038" w:rsidRDefault="006A4038" w:rsidP="006A4038">
      <w:pPr>
        <w:pStyle w:val="a4"/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A4038">
        <w:rPr>
          <w:rFonts w:ascii="Times New Roman" w:hAnsi="Times New Roman" w:cs="Times New Roman"/>
          <w:b/>
          <w:sz w:val="24"/>
        </w:rPr>
        <w:t>Чек-лист «Проверь себя»</w:t>
      </w:r>
      <w:r w:rsidR="006072D9">
        <w:rPr>
          <w:rFonts w:ascii="Times New Roman" w:hAnsi="Times New Roman" w:cs="Times New Roman"/>
          <w:b/>
          <w:sz w:val="24"/>
        </w:rPr>
        <w:t xml:space="preserve"> для студентов ОФО</w:t>
      </w:r>
    </w:p>
    <w:p w14:paraId="402B9EF5" w14:textId="647E0620" w:rsidR="00BA1C20" w:rsidRDefault="006A4038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6A4038">
        <w:rPr>
          <w:rFonts w:ascii="Times New Roman" w:hAnsi="Times New Roman"/>
        </w:rPr>
        <w:t>Уважаемый студент, оцените свои умения и навыки на практике:</w:t>
      </w:r>
    </w:p>
    <w:p w14:paraId="51BDF3C2" w14:textId="6A53B72E" w:rsidR="00BA1C20" w:rsidRPr="00BA1C20" w:rsidRDefault="00BA1C20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  <w:b/>
          <w:lang w:val="en-US"/>
        </w:rPr>
      </w:pPr>
      <w:r w:rsidRPr="00BA1C20">
        <w:rPr>
          <w:rFonts w:ascii="Times New Roman" w:hAnsi="Times New Roman"/>
          <w:b/>
        </w:rPr>
        <w:t xml:space="preserve">БЛОК </w:t>
      </w:r>
      <w:r w:rsidRPr="00BA1C20">
        <w:rPr>
          <w:rFonts w:ascii="Times New Roman" w:hAnsi="Times New Roman"/>
          <w:b/>
          <w:lang w:val="en-US"/>
        </w:rPr>
        <w:t>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6A4038" w:rsidRPr="00397440" w14:paraId="03AC46A2" w14:textId="77777777" w:rsidTr="007460C5">
        <w:tc>
          <w:tcPr>
            <w:tcW w:w="668" w:type="dxa"/>
            <w:shd w:val="clear" w:color="auto" w:fill="auto"/>
            <w:vAlign w:val="center"/>
          </w:tcPr>
          <w:p w14:paraId="0101A077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№</w:t>
            </w:r>
          </w:p>
        </w:tc>
        <w:tc>
          <w:tcPr>
            <w:tcW w:w="7741" w:type="dxa"/>
            <w:shd w:val="clear" w:color="auto" w:fill="auto"/>
            <w:vAlign w:val="center"/>
          </w:tcPr>
          <w:p w14:paraId="3675953A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Вопросы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7EA9B0D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Да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E4B23E1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Нет</w:t>
            </w:r>
          </w:p>
        </w:tc>
      </w:tr>
      <w:tr w:rsidR="006A4038" w:rsidRPr="00397440" w14:paraId="65D7D71E" w14:textId="77777777" w:rsidTr="007460C5">
        <w:tc>
          <w:tcPr>
            <w:tcW w:w="668" w:type="dxa"/>
            <w:shd w:val="clear" w:color="auto" w:fill="auto"/>
            <w:vAlign w:val="center"/>
          </w:tcPr>
          <w:p w14:paraId="031E6ACE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0F40BEC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Коммуникативные навыки</w:t>
            </w:r>
          </w:p>
          <w:p w14:paraId="6D7A2138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Были ли у вас конфликты в период прохождения практики</w:t>
            </w:r>
            <w:r w:rsidRPr="001A0DEA">
              <w:rPr>
                <w:rFonts w:ascii="Times New Roman" w:hAnsi="Times New Roman"/>
              </w:rPr>
              <w:t xml:space="preserve"> с коллегами, с окружающими людьми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15952F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5ACF82C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5962F94" w14:textId="77777777" w:rsidTr="007460C5">
        <w:tc>
          <w:tcPr>
            <w:tcW w:w="668" w:type="dxa"/>
            <w:shd w:val="clear" w:color="auto" w:fill="auto"/>
            <w:vAlign w:val="center"/>
          </w:tcPr>
          <w:p w14:paraId="24647743" w14:textId="77777777" w:rsidR="006A4038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3D400541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Принятие решений</w:t>
            </w:r>
          </w:p>
          <w:p w14:paraId="5C16662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период прохождения практики вы принимали самостоятельно</w:t>
            </w:r>
            <w:r w:rsidRPr="001A0DEA">
              <w:rPr>
                <w:rFonts w:ascii="Times New Roman" w:hAnsi="Times New Roman"/>
              </w:rPr>
              <w:t xml:space="preserve"> решения по вопросам, относящимся к сфере</w:t>
            </w:r>
            <w:r>
              <w:rPr>
                <w:rFonts w:ascii="Times New Roman" w:hAnsi="Times New Roman"/>
              </w:rPr>
              <w:t xml:space="preserve"> Ваших</w:t>
            </w:r>
            <w:r w:rsidRPr="001A0DEA">
              <w:rPr>
                <w:rFonts w:ascii="Times New Roman" w:hAnsi="Times New Roman"/>
              </w:rPr>
              <w:t xml:space="preserve"> компетенции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258DFD2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068F6158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3727294" w14:textId="77777777" w:rsidTr="007460C5">
        <w:tc>
          <w:tcPr>
            <w:tcW w:w="668" w:type="dxa"/>
            <w:shd w:val="clear" w:color="auto" w:fill="auto"/>
            <w:vAlign w:val="center"/>
          </w:tcPr>
          <w:p w14:paraId="2DAC2CF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145BE4C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Управление временем</w:t>
            </w:r>
          </w:p>
          <w:p w14:paraId="2BA236C9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Конструктивное использование рабочего дня</w:t>
            </w:r>
            <w:r>
              <w:rPr>
                <w:rFonts w:ascii="Times New Roman" w:hAnsi="Times New Roman"/>
              </w:rPr>
              <w:t>: вы успеваете решить все операционные задачи в текущий рабочий день?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91C9A4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295881A5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3F7C8F7C" w14:textId="77777777" w:rsidTr="007460C5">
        <w:tc>
          <w:tcPr>
            <w:tcW w:w="668" w:type="dxa"/>
            <w:shd w:val="clear" w:color="auto" w:fill="auto"/>
            <w:vAlign w:val="center"/>
          </w:tcPr>
          <w:p w14:paraId="18A2773A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BC4AF48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Организация/планирование</w:t>
            </w:r>
          </w:p>
          <w:p w14:paraId="33853460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8370AD6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12A783EB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6AF9A28C" w14:textId="77777777" w:rsidTr="007460C5">
        <w:tc>
          <w:tcPr>
            <w:tcW w:w="668" w:type="dxa"/>
            <w:shd w:val="clear" w:color="auto" w:fill="auto"/>
            <w:vAlign w:val="center"/>
          </w:tcPr>
          <w:p w14:paraId="28995BF8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1E69FD5B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Пунктуальность</w:t>
            </w:r>
          </w:p>
          <w:p w14:paraId="632951BD" w14:textId="77777777" w:rsidR="006A4038" w:rsidRPr="00E35284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E35284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4331BD04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62D17D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108378D6" w14:textId="77777777" w:rsidTr="007460C5">
        <w:tc>
          <w:tcPr>
            <w:tcW w:w="668" w:type="dxa"/>
            <w:shd w:val="clear" w:color="auto" w:fill="auto"/>
            <w:vAlign w:val="center"/>
          </w:tcPr>
          <w:p w14:paraId="05DDBB3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663E541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Качество работы</w:t>
            </w:r>
          </w:p>
          <w:p w14:paraId="615EB1E6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Соответствует ли выполненная работа </w:t>
            </w:r>
            <w:r w:rsidRPr="001A0DEA">
              <w:rPr>
                <w:rFonts w:ascii="Times New Roman" w:hAnsi="Times New Roman"/>
              </w:rPr>
              <w:t>стандартам и требования</w:t>
            </w:r>
            <w:r>
              <w:rPr>
                <w:rFonts w:ascii="Times New Roman" w:hAnsi="Times New Roman"/>
              </w:rPr>
              <w:t>м организации</w:t>
            </w:r>
            <w:r w:rsidRPr="001A0DEA">
              <w:rPr>
                <w:rFonts w:ascii="Times New Roman" w:hAnsi="Times New Roman"/>
              </w:rPr>
              <w:t xml:space="preserve"> к ее выполнению.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8DBA2BE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CFF12DC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1EBF6769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DB31F2B" w14:textId="5618E9EF" w:rsidR="0096188D" w:rsidRDefault="00BA1C20" w:rsidP="00BA1C20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BA1C20">
        <w:rPr>
          <w:rFonts w:ascii="Times New Roman" w:hAnsi="Times New Roman"/>
          <w:b/>
        </w:rPr>
        <w:t xml:space="preserve">БЛОК </w:t>
      </w:r>
      <w:r w:rsidRPr="00BA1C20">
        <w:rPr>
          <w:rFonts w:ascii="Times New Roman" w:hAnsi="Times New Roman"/>
          <w:b/>
          <w:lang w:val="en-US"/>
        </w:rPr>
        <w:t>II</w:t>
      </w:r>
      <w:r>
        <w:rPr>
          <w:rFonts w:ascii="Times New Roman" w:hAnsi="Times New Roman"/>
          <w:b/>
        </w:rPr>
        <w:t xml:space="preserve"> </w:t>
      </w:r>
      <w:r w:rsidR="000B4644" w:rsidRPr="002208C1">
        <w:rPr>
          <w:rFonts w:ascii="Times New Roman" w:hAnsi="Times New Roman"/>
          <w:sz w:val="24"/>
          <w:szCs w:val="24"/>
        </w:rPr>
        <w:t>«</w:t>
      </w:r>
      <w:r w:rsidR="000B4644" w:rsidRPr="002208C1">
        <w:rPr>
          <w:rFonts w:ascii="Times New Roman" w:hAnsi="Times New Roman" w:cs="Times New Roman"/>
          <w:sz w:val="24"/>
          <w:szCs w:val="24"/>
        </w:rPr>
        <w:t>Организационно-управленческие навыки работы с малыми коллективами</w:t>
      </w:r>
      <w:r w:rsidR="000B4644" w:rsidRPr="002208C1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3544"/>
        <w:gridCol w:w="3679"/>
      </w:tblGrid>
      <w:tr w:rsidR="000B4644" w:rsidRPr="00244A3A" w14:paraId="35B58F19" w14:textId="77777777" w:rsidTr="006F611B">
        <w:tc>
          <w:tcPr>
            <w:tcW w:w="2972" w:type="dxa"/>
          </w:tcPr>
          <w:p w14:paraId="087DC77C" w14:textId="2A463A6A" w:rsidR="000B4644" w:rsidRPr="00244A3A" w:rsidRDefault="006F611B" w:rsidP="006F611B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b/>
                <w:szCs w:val="24"/>
              </w:rPr>
            </w:pPr>
            <w:r w:rsidRPr="00244A3A">
              <w:rPr>
                <w:rFonts w:ascii="Times New Roman" w:hAnsi="Times New Roman"/>
                <w:b/>
                <w:szCs w:val="24"/>
              </w:rPr>
              <w:t>Этапы организационно-управленческой работы</w:t>
            </w:r>
          </w:p>
        </w:tc>
        <w:tc>
          <w:tcPr>
            <w:tcW w:w="3544" w:type="dxa"/>
          </w:tcPr>
          <w:p w14:paraId="5C5A8F66" w14:textId="18422ABD" w:rsidR="000B4644" w:rsidRPr="00244A3A" w:rsidRDefault="006F611B" w:rsidP="006F611B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b/>
                <w:szCs w:val="24"/>
              </w:rPr>
            </w:pPr>
            <w:r w:rsidRPr="00244A3A">
              <w:rPr>
                <w:rFonts w:ascii="Times New Roman" w:hAnsi="Times New Roman"/>
                <w:b/>
                <w:szCs w:val="24"/>
              </w:rPr>
              <w:t>Содержание организационно-управленческой работы</w:t>
            </w:r>
          </w:p>
        </w:tc>
        <w:tc>
          <w:tcPr>
            <w:tcW w:w="3679" w:type="dxa"/>
          </w:tcPr>
          <w:p w14:paraId="193C3478" w14:textId="134309F5" w:rsidR="000B4644" w:rsidRPr="00244A3A" w:rsidRDefault="00244A3A" w:rsidP="006F611B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Содержание организационно-правленческой работы</w:t>
            </w:r>
            <w:r w:rsidR="0062036D"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62036D" w:rsidRPr="0062036D">
              <w:rPr>
                <w:rFonts w:ascii="Times New Roman" w:hAnsi="Times New Roman"/>
                <w:b/>
                <w:szCs w:val="24"/>
                <w:u w:val="single"/>
              </w:rPr>
              <w:t>в вашем малом коллективе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</w:p>
        </w:tc>
      </w:tr>
      <w:tr w:rsidR="000B4644" w:rsidRPr="00244A3A" w14:paraId="43B107D6" w14:textId="77777777" w:rsidTr="006F611B">
        <w:tc>
          <w:tcPr>
            <w:tcW w:w="2972" w:type="dxa"/>
          </w:tcPr>
          <w:p w14:paraId="113F9211" w14:textId="4323FAF7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Планирование </w:t>
            </w:r>
          </w:p>
        </w:tc>
        <w:tc>
          <w:tcPr>
            <w:tcW w:w="3544" w:type="dxa"/>
          </w:tcPr>
          <w:p w14:paraId="4ED363CD" w14:textId="4FCCE58C" w:rsidR="000B4644" w:rsidRPr="00244A3A" w:rsidRDefault="00F52BF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Постановка цели и определение задач</w:t>
            </w:r>
            <w:r w:rsidR="00585DCA" w:rsidRPr="00244A3A">
              <w:rPr>
                <w:rFonts w:ascii="Times New Roman" w:hAnsi="Times New Roman"/>
                <w:szCs w:val="24"/>
              </w:rPr>
              <w:t xml:space="preserve"> малого коллектива, определение графика работ</w:t>
            </w:r>
          </w:p>
        </w:tc>
        <w:tc>
          <w:tcPr>
            <w:tcW w:w="3679" w:type="dxa"/>
          </w:tcPr>
          <w:p w14:paraId="1EA89035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2D59DF76" w14:textId="77777777" w:rsidTr="006F611B">
        <w:tc>
          <w:tcPr>
            <w:tcW w:w="2972" w:type="dxa"/>
          </w:tcPr>
          <w:p w14:paraId="79867AA0" w14:textId="6C4F6D01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Организация </w:t>
            </w:r>
          </w:p>
        </w:tc>
        <w:tc>
          <w:tcPr>
            <w:tcW w:w="3544" w:type="dxa"/>
          </w:tcPr>
          <w:p w14:paraId="371B3CD1" w14:textId="6FBC099B" w:rsidR="000B4644" w:rsidRPr="00244A3A" w:rsidRDefault="00585DC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Распределение ролей в малом коллективе, подотчетность в коллективе</w:t>
            </w:r>
          </w:p>
        </w:tc>
        <w:tc>
          <w:tcPr>
            <w:tcW w:w="3679" w:type="dxa"/>
          </w:tcPr>
          <w:p w14:paraId="2AF8FEF6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4D5E5C7A" w14:textId="77777777" w:rsidTr="006F611B">
        <w:tc>
          <w:tcPr>
            <w:tcW w:w="2972" w:type="dxa"/>
          </w:tcPr>
          <w:p w14:paraId="6BDE7F44" w14:textId="0CE5142E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Мотивация </w:t>
            </w:r>
          </w:p>
        </w:tc>
        <w:tc>
          <w:tcPr>
            <w:tcW w:w="3544" w:type="dxa"/>
          </w:tcPr>
          <w:p w14:paraId="51C545E5" w14:textId="13CEEAB6" w:rsidR="000B4644" w:rsidRPr="00244A3A" w:rsidRDefault="00585DCA" w:rsidP="00585DCA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Определение способов мотивация в малом коллективе</w:t>
            </w:r>
          </w:p>
        </w:tc>
        <w:tc>
          <w:tcPr>
            <w:tcW w:w="3679" w:type="dxa"/>
          </w:tcPr>
          <w:p w14:paraId="18173524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0BA45D06" w14:textId="77777777" w:rsidTr="006F611B">
        <w:tc>
          <w:tcPr>
            <w:tcW w:w="2972" w:type="dxa"/>
          </w:tcPr>
          <w:p w14:paraId="380E8937" w14:textId="3FBA18C7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Анализ</w:t>
            </w:r>
          </w:p>
        </w:tc>
        <w:tc>
          <w:tcPr>
            <w:tcW w:w="3544" w:type="dxa"/>
          </w:tcPr>
          <w:p w14:paraId="4E94062D" w14:textId="10024BB8" w:rsidR="000B4644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- </w:t>
            </w:r>
            <w:r w:rsidR="001D6CCB">
              <w:rPr>
                <w:rFonts w:ascii="Times New Roman" w:hAnsi="Times New Roman"/>
                <w:szCs w:val="24"/>
              </w:rPr>
              <w:t>текущей</w:t>
            </w:r>
            <w:r>
              <w:rPr>
                <w:rFonts w:ascii="Times New Roman" w:hAnsi="Times New Roman"/>
                <w:szCs w:val="24"/>
              </w:rPr>
              <w:t xml:space="preserve"> ситуации</w:t>
            </w:r>
          </w:p>
          <w:p w14:paraId="71664F77" w14:textId="77777777" w:rsid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удалось ли достигнуть поставленных целей и в полном ли объеме</w:t>
            </w:r>
          </w:p>
          <w:p w14:paraId="20B2D51B" w14:textId="2019EB89" w:rsidR="00244A3A" w:rsidRP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удалось ли выполнить все поставленные задачи; своевременно ли</w:t>
            </w:r>
          </w:p>
        </w:tc>
        <w:tc>
          <w:tcPr>
            <w:tcW w:w="3679" w:type="dxa"/>
          </w:tcPr>
          <w:p w14:paraId="07A62349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47A7923F" w14:textId="77777777" w:rsidTr="006F611B">
        <w:tc>
          <w:tcPr>
            <w:tcW w:w="2972" w:type="dxa"/>
          </w:tcPr>
          <w:p w14:paraId="3C75E8D8" w14:textId="5A1AD9C0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Контроль </w:t>
            </w:r>
          </w:p>
        </w:tc>
        <w:tc>
          <w:tcPr>
            <w:tcW w:w="3544" w:type="dxa"/>
          </w:tcPr>
          <w:p w14:paraId="67843EE9" w14:textId="77777777" w:rsidR="000B4644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Определить виды, формы и содержание контроля в малом коллективе</w:t>
            </w:r>
          </w:p>
          <w:p w14:paraId="3EE6F4CE" w14:textId="77777777" w:rsid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промежуточный контроль</w:t>
            </w:r>
          </w:p>
          <w:p w14:paraId="1272858E" w14:textId="65A1CF3F" w:rsidR="00244A3A" w:rsidRP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итоговый контроль</w:t>
            </w:r>
          </w:p>
        </w:tc>
        <w:tc>
          <w:tcPr>
            <w:tcW w:w="3679" w:type="dxa"/>
          </w:tcPr>
          <w:p w14:paraId="4E7A5F51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</w:tbl>
    <w:p w14:paraId="76877100" w14:textId="3D4A4765" w:rsidR="00D21B39" w:rsidRDefault="00D21B39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2FEEED6E" w14:textId="77777777" w:rsidR="00EF11D4" w:rsidRPr="00371706" w:rsidRDefault="00EF11D4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lastRenderedPageBreak/>
        <w:t xml:space="preserve">Таблица </w:t>
      </w:r>
      <w:r w:rsidR="007460C5" w:rsidRPr="007460C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7460C5" w:rsidRPr="007460C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</w:t>
      </w:r>
      <w:r w:rsidR="00371706">
        <w:rPr>
          <w:rFonts w:ascii="Times New Roman" w:hAnsi="Times New Roman"/>
          <w:sz w:val="24"/>
          <w:szCs w:val="24"/>
        </w:rPr>
        <w:t>работ для студентов ОФО.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4"/>
        <w:gridCol w:w="851"/>
        <w:gridCol w:w="993"/>
        <w:gridCol w:w="850"/>
        <w:gridCol w:w="1276"/>
        <w:gridCol w:w="850"/>
        <w:gridCol w:w="701"/>
      </w:tblGrid>
      <w:tr w:rsidR="00371706" w:rsidRPr="00614E67" w14:paraId="41835B9A" w14:textId="77777777" w:rsidTr="007460C5">
        <w:trPr>
          <w:cantSplit/>
          <w:trHeight w:val="70"/>
        </w:trPr>
        <w:tc>
          <w:tcPr>
            <w:tcW w:w="2292" w:type="pct"/>
            <w:vMerge w:val="restart"/>
            <w:shd w:val="clear" w:color="auto" w:fill="auto"/>
            <w:vAlign w:val="center"/>
          </w:tcPr>
          <w:p w14:paraId="7C1756F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708" w:type="pct"/>
            <w:gridSpan w:val="6"/>
            <w:shd w:val="clear" w:color="auto" w:fill="auto"/>
            <w:vAlign w:val="center"/>
          </w:tcPr>
          <w:p w14:paraId="26706946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460C5" w:rsidRPr="00614E67" w14:paraId="235BC3F8" w14:textId="77777777" w:rsidTr="007460C5">
        <w:trPr>
          <w:cantSplit/>
          <w:trHeight w:val="1134"/>
        </w:trPr>
        <w:tc>
          <w:tcPr>
            <w:tcW w:w="2292" w:type="pct"/>
            <w:vMerge/>
            <w:shd w:val="clear" w:color="auto" w:fill="auto"/>
            <w:vAlign w:val="center"/>
          </w:tcPr>
          <w:p w14:paraId="675DED1F" w14:textId="77777777" w:rsidR="00371706" w:rsidRPr="00614E67" w:rsidRDefault="00371706" w:rsidP="00EF11D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shd w:val="clear" w:color="auto" w:fill="auto"/>
            <w:textDirection w:val="btLr"/>
            <w:vAlign w:val="center"/>
          </w:tcPr>
          <w:p w14:paraId="195EB7B9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п.1</w:t>
            </w:r>
          </w:p>
        </w:tc>
        <w:tc>
          <w:tcPr>
            <w:tcW w:w="487" w:type="pct"/>
            <w:textDirection w:val="btLr"/>
            <w:vAlign w:val="center"/>
          </w:tcPr>
          <w:p w14:paraId="61BAF88A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92125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</w:p>
        </w:tc>
        <w:tc>
          <w:tcPr>
            <w:tcW w:w="417" w:type="pct"/>
            <w:textDirection w:val="btLr"/>
            <w:vAlign w:val="center"/>
          </w:tcPr>
          <w:p w14:paraId="5CDDB925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п.4</w:t>
            </w:r>
          </w:p>
        </w:tc>
        <w:tc>
          <w:tcPr>
            <w:tcW w:w="626" w:type="pct"/>
            <w:textDirection w:val="btLr"/>
            <w:vAlign w:val="center"/>
          </w:tcPr>
          <w:p w14:paraId="4114B9AD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F544D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</w:p>
        </w:tc>
        <w:tc>
          <w:tcPr>
            <w:tcW w:w="417" w:type="pct"/>
            <w:textDirection w:val="btLr"/>
            <w:vAlign w:val="center"/>
          </w:tcPr>
          <w:p w14:paraId="5323F7A4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371706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344" w:type="pct"/>
            <w:textDirection w:val="btLr"/>
            <w:vAlign w:val="center"/>
          </w:tcPr>
          <w:p w14:paraId="25E0279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60C5" w:rsidRPr="00614E67" w14:paraId="19FBAF91" w14:textId="77777777" w:rsidTr="007460C5">
        <w:trPr>
          <w:trHeight w:val="469"/>
        </w:trPr>
        <w:tc>
          <w:tcPr>
            <w:tcW w:w="2292" w:type="pct"/>
            <w:shd w:val="clear" w:color="auto" w:fill="auto"/>
            <w:vAlign w:val="center"/>
            <w:hideMark/>
          </w:tcPr>
          <w:p w14:paraId="1279BB17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630B2B75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3E8F19F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12E51418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7940A8F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0A01508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5853980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7460C5" w:rsidRPr="00614E67" w14:paraId="2C9AF112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678B068B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5B86FD87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4B9079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 54</w:t>
            </w:r>
          </w:p>
        </w:tc>
        <w:tc>
          <w:tcPr>
            <w:tcW w:w="417" w:type="pct"/>
            <w:vAlign w:val="center"/>
          </w:tcPr>
          <w:p w14:paraId="296647F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53E3831B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5A297B5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046EE02E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9D7266" w:rsidRPr="00614E67" w14:paraId="51C3CB0F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4F1F0765" w14:textId="77777777" w:rsidR="009D7266" w:rsidRPr="00371706" w:rsidRDefault="009D726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746B8EF2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D57D146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0D0451E9" w14:textId="77777777" w:rsidR="009D7266" w:rsidRPr="0037170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79C70533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31F6026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Merge w:val="restart"/>
            <w:vAlign w:val="center"/>
          </w:tcPr>
          <w:p w14:paraId="45B87DED" w14:textId="77777777" w:rsidR="009D7266" w:rsidRPr="0037170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9D7266" w:rsidRPr="00614E67" w14:paraId="050AE2DC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</w:tcPr>
          <w:p w14:paraId="065EE601" w14:textId="0502C3A9" w:rsidR="009D7266" w:rsidRPr="00371706" w:rsidRDefault="009D7266" w:rsidP="00A84637">
            <w:pPr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9D726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Принять участие в работе малого колл</w:t>
            </w:r>
            <w:r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ектива (проектной группы)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01AA5868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7F0E4F6A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Merge/>
            <w:vAlign w:val="center"/>
          </w:tcPr>
          <w:p w14:paraId="63099A35" w14:textId="77777777" w:rsidR="009D7266" w:rsidRPr="009D726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26DBCA6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6EAD42B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Merge/>
            <w:vAlign w:val="center"/>
          </w:tcPr>
          <w:p w14:paraId="39DA4160" w14:textId="77777777" w:rsidR="009D7266" w:rsidRPr="009D726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460C5" w:rsidRPr="00614E67" w14:paraId="3D5DE604" w14:textId="77777777" w:rsidTr="007460C5">
        <w:trPr>
          <w:trHeight w:val="301"/>
        </w:trPr>
        <w:tc>
          <w:tcPr>
            <w:tcW w:w="2292" w:type="pct"/>
            <w:shd w:val="clear" w:color="auto" w:fill="auto"/>
            <w:vAlign w:val="center"/>
            <w:hideMark/>
          </w:tcPr>
          <w:p w14:paraId="5F51CFBF" w14:textId="53270EE0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Реализации социально</w:t>
            </w:r>
            <w:r w:rsidR="00D21B39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-значимых мероприятий, проектов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, в т. ч. участие в демонстрациях, митингах и др.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609BAF4C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4FA0D970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8C28DE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ACBC10D" w14:textId="77777777" w:rsidR="007460C5" w:rsidRPr="007460C5" w:rsidRDefault="007460C5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  <w:p w14:paraId="45B9BE2E" w14:textId="77777777" w:rsidR="00371706" w:rsidRPr="00371706" w:rsidRDefault="00371706" w:rsidP="007460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max</w:t>
            </w:r>
            <w:r w:rsidR="007460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01C1B5D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7F6AC03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</w:tr>
      <w:tr w:rsidR="007460C5" w:rsidRPr="00614E67" w14:paraId="702963BF" w14:textId="77777777" w:rsidTr="007460C5">
        <w:trPr>
          <w:trHeight w:val="415"/>
        </w:trPr>
        <w:tc>
          <w:tcPr>
            <w:tcW w:w="2292" w:type="pct"/>
            <w:shd w:val="clear" w:color="auto" w:fill="auto"/>
            <w:vAlign w:val="center"/>
            <w:hideMark/>
          </w:tcPr>
          <w:p w14:paraId="564DE99D" w14:textId="77777777" w:rsidR="00371706" w:rsidRPr="00614E67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060814CA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7F123A4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417" w:type="pct"/>
            <w:vAlign w:val="center"/>
          </w:tcPr>
          <w:p w14:paraId="7953D9F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20DEB15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1A45A515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7CDAC7A1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E484C1" w14:textId="77777777" w:rsidR="00EF11D4" w:rsidRDefault="00EF11D4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FC5CF62" w14:textId="77777777" w:rsidR="00EF11D4" w:rsidRDefault="00EF11D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782F07B" w14:textId="10D9AA89" w:rsidR="005D100E" w:rsidRPr="002208C1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208C1">
        <w:rPr>
          <w:rFonts w:ascii="Arial" w:eastAsia="Times New Roman" w:hAnsi="Arial" w:cs="Arial"/>
          <w:b/>
          <w:sz w:val="24"/>
          <w:szCs w:val="24"/>
          <w:lang w:eastAsia="ru-RU"/>
        </w:rPr>
        <w:t>Анкета «Адаптационный период»</w:t>
      </w:r>
    </w:p>
    <w:p w14:paraId="755087F4" w14:textId="77777777" w:rsidR="005D100E" w:rsidRPr="002208C1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2D7CA3C9" w14:textId="77777777" w:rsidR="005D100E" w:rsidRPr="002208C1" w:rsidRDefault="005D100E" w:rsidP="005D100E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208C1">
        <w:rPr>
          <w:rFonts w:ascii="Times New Roman" w:hAnsi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2208C1" w14:paraId="41F36793" w14:textId="77777777" w:rsidTr="008B5038">
        <w:tc>
          <w:tcPr>
            <w:tcW w:w="1250" w:type="pct"/>
            <w:shd w:val="clear" w:color="auto" w:fill="auto"/>
            <w:vAlign w:val="center"/>
          </w:tcPr>
          <w:p w14:paraId="21A43182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30C19C0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44A633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A8EF5B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2208C1" w14:paraId="2CD86B72" w14:textId="77777777" w:rsidTr="008B5038">
        <w:tc>
          <w:tcPr>
            <w:tcW w:w="1250" w:type="pct"/>
            <w:shd w:val="clear" w:color="auto" w:fill="auto"/>
            <w:vAlign w:val="center"/>
          </w:tcPr>
          <w:p w14:paraId="31D9535C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95FCBE8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B1E7B2A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B67EC14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59EC664" w14:textId="77777777" w:rsidR="005D100E" w:rsidRPr="002208C1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372D92DD" w14:textId="77777777" w:rsidR="005D100E" w:rsidRPr="002208C1" w:rsidRDefault="005D100E" w:rsidP="005D100E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208C1">
        <w:rPr>
          <w:rFonts w:ascii="Times New Roman" w:hAnsi="Times New Roman"/>
          <w:sz w:val="24"/>
          <w:szCs w:val="24"/>
        </w:rPr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2208C1" w14:paraId="382C2C60" w14:textId="77777777" w:rsidTr="008B5038">
        <w:tc>
          <w:tcPr>
            <w:tcW w:w="1250" w:type="pct"/>
            <w:shd w:val="clear" w:color="auto" w:fill="auto"/>
            <w:vAlign w:val="center"/>
          </w:tcPr>
          <w:p w14:paraId="6A680C63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4B02595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49E8305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0153201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2208C1" w14:paraId="642ACB6E" w14:textId="77777777" w:rsidTr="008B5038">
        <w:tc>
          <w:tcPr>
            <w:tcW w:w="1250" w:type="pct"/>
            <w:shd w:val="clear" w:color="auto" w:fill="auto"/>
            <w:vAlign w:val="center"/>
          </w:tcPr>
          <w:p w14:paraId="11AF3AD1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A701289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883C480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421614DA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8CB2BCD" w14:textId="77777777" w:rsidR="005D100E" w:rsidRPr="002208C1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055C4672" w14:textId="77777777" w:rsidR="005D100E" w:rsidRPr="002208C1" w:rsidRDefault="005D100E" w:rsidP="005D100E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208C1">
        <w:rPr>
          <w:rFonts w:ascii="Times New Roman" w:hAnsi="Times New Roman"/>
          <w:sz w:val="24"/>
          <w:szCs w:val="24"/>
        </w:rPr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2208C1" w14:paraId="1CF7CF81" w14:textId="77777777" w:rsidTr="008B5038">
        <w:tc>
          <w:tcPr>
            <w:tcW w:w="1250" w:type="pct"/>
            <w:shd w:val="clear" w:color="auto" w:fill="auto"/>
            <w:vAlign w:val="center"/>
          </w:tcPr>
          <w:p w14:paraId="40073744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FDFF9DA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E810B57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79CFF38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2208C1" w14:paraId="76E24398" w14:textId="77777777" w:rsidTr="008B5038">
        <w:tc>
          <w:tcPr>
            <w:tcW w:w="1250" w:type="pct"/>
            <w:shd w:val="clear" w:color="auto" w:fill="auto"/>
            <w:vAlign w:val="center"/>
          </w:tcPr>
          <w:p w14:paraId="69E03844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9DB6F94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25469AA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B6683FD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1481162" w14:textId="77777777" w:rsidR="005D100E" w:rsidRPr="002208C1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24CFBD7C" w14:textId="77777777" w:rsidR="005D100E" w:rsidRPr="002208C1" w:rsidRDefault="005D100E" w:rsidP="005D100E">
      <w:pPr>
        <w:numPr>
          <w:ilvl w:val="0"/>
          <w:numId w:val="46"/>
        </w:numPr>
        <w:spacing w:after="0" w:line="360" w:lineRule="auto"/>
        <w:ind w:left="1066" w:hanging="357"/>
        <w:jc w:val="both"/>
        <w:rPr>
          <w:rFonts w:ascii="Times New Roman" w:hAnsi="Times New Roman"/>
          <w:sz w:val="24"/>
          <w:szCs w:val="24"/>
        </w:rPr>
      </w:pPr>
      <w:r w:rsidRPr="002208C1">
        <w:rPr>
          <w:rFonts w:ascii="Times New Roman" w:hAnsi="Times New Roman"/>
          <w:sz w:val="24"/>
          <w:szCs w:val="24"/>
        </w:rPr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5D100E" w:rsidRPr="002208C1" w14:paraId="42FD68D3" w14:textId="77777777" w:rsidTr="008B5038">
        <w:tc>
          <w:tcPr>
            <w:tcW w:w="1250" w:type="pct"/>
            <w:shd w:val="clear" w:color="auto" w:fill="auto"/>
            <w:vAlign w:val="center"/>
          </w:tcPr>
          <w:p w14:paraId="50A51291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7C61A51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5EC86DE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DFECCA3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2208C1" w14:paraId="1EF510C4" w14:textId="77777777" w:rsidTr="008B5038">
        <w:tc>
          <w:tcPr>
            <w:tcW w:w="1250" w:type="pct"/>
            <w:shd w:val="clear" w:color="auto" w:fill="auto"/>
            <w:vAlign w:val="center"/>
          </w:tcPr>
          <w:p w14:paraId="0EAB37CE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9888272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5013A7C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B2D9689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A90E095" w14:textId="77777777" w:rsidR="005D100E" w:rsidRPr="002208C1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3F0F688E" w14:textId="3C6330D6" w:rsidR="005D100E" w:rsidRPr="002208C1" w:rsidRDefault="005D100E" w:rsidP="00D21B39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right="-143" w:firstLine="709"/>
        <w:jc w:val="both"/>
        <w:rPr>
          <w:rFonts w:ascii="Times New Roman" w:hAnsi="Times New Roman"/>
          <w:sz w:val="24"/>
          <w:szCs w:val="24"/>
        </w:rPr>
      </w:pPr>
      <w:r w:rsidRPr="002208C1">
        <w:rPr>
          <w:rFonts w:ascii="Times New Roman" w:hAnsi="Times New Roman"/>
          <w:sz w:val="24"/>
          <w:szCs w:val="24"/>
        </w:rPr>
        <w:t xml:space="preserve">В какой помощи Вы нуждались в первые дни работы на данном предприятии? </w:t>
      </w:r>
    </w:p>
    <w:p w14:paraId="4D2AD352" w14:textId="77777777" w:rsidR="005D100E" w:rsidRPr="002208C1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08C1">
        <w:rPr>
          <w:rFonts w:ascii="Times New Roman" w:hAnsi="Times New Roman"/>
          <w:sz w:val="24"/>
          <w:szCs w:val="24"/>
        </w:rPr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4680"/>
        <w:gridCol w:w="1238"/>
        <w:gridCol w:w="1240"/>
        <w:gridCol w:w="1240"/>
        <w:gridCol w:w="1240"/>
      </w:tblGrid>
      <w:tr w:rsidR="005D100E" w:rsidRPr="002208C1" w14:paraId="262F60C6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7EF9D26B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10A46B6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12478711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5D154D93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Не совсем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154DD54D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65FC96BB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Не знаю</w:t>
            </w:r>
          </w:p>
        </w:tc>
      </w:tr>
      <w:tr w:rsidR="005D100E" w:rsidRPr="002208C1" w14:paraId="61BA2BD2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02A0416F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8FAE6F6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2C7B4895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09C451D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61419DD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C311331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5FC2251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3E2FFC25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1E8DDA6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- в работе;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6D8C0AB6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3083C70D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A781CF5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7CFBB7AB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28D5986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3614C016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519EDB3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- в коллективе.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5EC0C078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23A4B0A2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019060E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B09FA56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5E74C3B4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254367E7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25F5D845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Считаю, что я пользуюсь уважением среди коллег.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63769041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688E880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D4C5D00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598B56C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4C2C338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4084B791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3E831416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Я могу организовать свою работу самостоятельно.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45A664BC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B736AD9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35D6C58C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B6566FA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50777CDC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56C0958F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3536638B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0295A81D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25F0121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1BB295A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42E54CA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6B8BB957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12FDD599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2EF8019C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Мне поручается самостоятельная работа.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7B628BE5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E9DC24F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5341CC0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B3FD99A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A523AFC" w14:textId="77777777" w:rsidR="005D100E" w:rsidRPr="002208C1" w:rsidRDefault="005D100E" w:rsidP="005D100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FADC377" w14:textId="77777777" w:rsidR="005D100E" w:rsidRPr="002208C1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08C1">
        <w:rPr>
          <w:rFonts w:ascii="Times New Roman" w:hAnsi="Times New Roman"/>
          <w:sz w:val="24"/>
          <w:szCs w:val="24"/>
        </w:rPr>
        <w:t xml:space="preserve">Опишите кратко, чему Вы научились за время адаптационного периода, что входило в Ваши обязанности </w:t>
      </w:r>
    </w:p>
    <w:p w14:paraId="5C19B6B1" w14:textId="77777777" w:rsidR="005D100E" w:rsidRPr="002208C1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08C1">
        <w:rPr>
          <w:rFonts w:ascii="Times New Roman" w:hAnsi="Times New Roman"/>
          <w:sz w:val="24"/>
          <w:szCs w:val="24"/>
        </w:rPr>
        <w:t>В какой мере ниже перечисленные факторы соответствуют Вашей работе и Вашим желаниям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5"/>
        <w:gridCol w:w="4385"/>
        <w:gridCol w:w="1699"/>
        <w:gridCol w:w="1698"/>
        <w:gridCol w:w="1698"/>
      </w:tblGrid>
      <w:tr w:rsidR="005D100E" w:rsidRPr="002208C1" w14:paraId="70C299E9" w14:textId="77777777" w:rsidTr="008B5038">
        <w:tc>
          <w:tcPr>
            <w:tcW w:w="350" w:type="pct"/>
            <w:shd w:val="clear" w:color="auto" w:fill="auto"/>
            <w:vAlign w:val="center"/>
          </w:tcPr>
          <w:p w14:paraId="61827E23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62DFCBF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Факторы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0D462B25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В полной мере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7F1D24D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В некоторой степени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731DC616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</w:p>
          <w:p w14:paraId="58452C55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соответствуют</w:t>
            </w:r>
          </w:p>
        </w:tc>
      </w:tr>
      <w:tr w:rsidR="005D100E" w:rsidRPr="002208C1" w14:paraId="463D53E0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74976219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E9B4CFE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6E5AC7A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4169611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3187EA89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01C6E20C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39C78481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6331152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602C4310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D15B992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657CDA12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44AF5188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45DAA35A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FB987FD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BA2F304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551AEE6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9AFB493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03B444A3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14D797FD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2DEE86A0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Соответствие характера работы способностям и склонностям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2AF6711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0E11C0D5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A1F740F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679F938D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35B9C4E2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2C2D743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77C8F1EA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2F59045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1ACA76B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18B89B46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6FEC86B3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5FF8723E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943A00B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25FB8F0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D469B16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0E9A30B1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7D297EB4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BEEBB06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Помощь и поддержка руководителя практики от профильной организации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089A3EE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B62B7A1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252B70FC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6C288BC1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4C4AB22B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8A1FA7A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291318E0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CAE1B32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E56347E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64311D03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6A865DFA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FD02B31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Режим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015DBCE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19E41FB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3F561359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2208C1" w14:paraId="4E2D6B5F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4B32FA92" w14:textId="77777777" w:rsidR="005D100E" w:rsidRPr="002208C1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7DC37DE4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Рабочее место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4FC17F46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D3C8C8D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26E8DB2F" w14:textId="77777777" w:rsidR="005D100E" w:rsidRPr="002208C1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8532A11" w14:textId="4B803976" w:rsidR="005D100E" w:rsidRPr="002208C1" w:rsidRDefault="005D100E" w:rsidP="00A95A28">
      <w:pPr>
        <w:numPr>
          <w:ilvl w:val="0"/>
          <w:numId w:val="46"/>
        </w:numPr>
        <w:tabs>
          <w:tab w:val="left" w:pos="993"/>
        </w:tabs>
        <w:spacing w:before="240"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08C1">
        <w:rPr>
          <w:rFonts w:ascii="Times New Roman" w:hAnsi="Times New Roman"/>
          <w:sz w:val="24"/>
          <w:szCs w:val="24"/>
        </w:rPr>
        <w:t>Отчет по мероприятиям в период прохождения практики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3882"/>
        <w:gridCol w:w="3242"/>
        <w:gridCol w:w="2549"/>
      </w:tblGrid>
      <w:tr w:rsidR="005D100E" w:rsidRPr="002208C1" w14:paraId="4C74E45E" w14:textId="77777777" w:rsidTr="008B5038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14:paraId="6981980E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№</w:t>
            </w:r>
          </w:p>
        </w:tc>
        <w:tc>
          <w:tcPr>
            <w:tcW w:w="1904" w:type="pct"/>
            <w:shd w:val="clear" w:color="auto" w:fill="auto"/>
            <w:vAlign w:val="center"/>
          </w:tcPr>
          <w:p w14:paraId="2BB32EAC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590" w:type="pct"/>
            <w:shd w:val="clear" w:color="auto" w:fill="auto"/>
            <w:vAlign w:val="center"/>
          </w:tcPr>
          <w:p w14:paraId="1412514E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Цель, на решение которой направлено мероприятие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DC5E87E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Результат</w:t>
            </w:r>
          </w:p>
        </w:tc>
      </w:tr>
    </w:tbl>
    <w:p w14:paraId="1AC8F230" w14:textId="77777777" w:rsidR="005D100E" w:rsidRPr="002208C1" w:rsidRDefault="005D100E" w:rsidP="005D100E">
      <w:pPr>
        <w:tabs>
          <w:tab w:val="left" w:pos="7075"/>
        </w:tabs>
        <w:jc w:val="center"/>
        <w:rPr>
          <w:rFonts w:ascii="Times New Roman" w:hAnsi="Times New Roman"/>
        </w:rPr>
      </w:pPr>
    </w:p>
    <w:p w14:paraId="29FFEADD" w14:textId="77777777" w:rsidR="005D100E" w:rsidRPr="002208C1" w:rsidRDefault="005D100E" w:rsidP="005D100E">
      <w:pPr>
        <w:tabs>
          <w:tab w:val="left" w:pos="7075"/>
        </w:tabs>
        <w:jc w:val="center"/>
        <w:rPr>
          <w:rFonts w:ascii="Times New Roman" w:hAnsi="Times New Roman"/>
        </w:rPr>
      </w:pPr>
    </w:p>
    <w:p w14:paraId="59E1E871" w14:textId="77777777" w:rsidR="005D100E" w:rsidRPr="002208C1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208C1">
        <w:rPr>
          <w:rFonts w:ascii="Times New Roman" w:hAnsi="Times New Roman"/>
          <w:sz w:val="24"/>
          <w:szCs w:val="24"/>
        </w:rPr>
        <w:br w:type="page"/>
      </w:r>
      <w:r w:rsidRPr="002208C1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Отзыв руководителя практики от профильной организации</w:t>
      </w:r>
    </w:p>
    <w:p w14:paraId="4A9F0DD1" w14:textId="77777777" w:rsidR="005D100E" w:rsidRPr="002208C1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2E1F1CD" w14:textId="77777777" w:rsidR="005D100E" w:rsidRPr="002208C1" w:rsidRDefault="005D100E" w:rsidP="005D100E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208C1">
        <w:rPr>
          <w:rFonts w:ascii="Times New Roman" w:hAnsi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7188"/>
        <w:gridCol w:w="1390"/>
        <w:gridCol w:w="1085"/>
      </w:tblGrid>
      <w:tr w:rsidR="005D100E" w:rsidRPr="002208C1" w14:paraId="7336282D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41062E5F" w14:textId="77777777" w:rsidR="005D100E" w:rsidRPr="002208C1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252DD7BE" w14:textId="77777777" w:rsidR="005D100E" w:rsidRPr="002208C1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Вопросы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BA56B5" w14:textId="77777777" w:rsidR="005D100E" w:rsidRPr="002208C1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1099" w:type="dxa"/>
            <w:shd w:val="clear" w:color="auto" w:fill="auto"/>
            <w:vAlign w:val="center"/>
          </w:tcPr>
          <w:p w14:paraId="099D50EC" w14:textId="77777777" w:rsidR="005D100E" w:rsidRPr="002208C1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8C1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D100E" w:rsidRPr="002208C1" w14:paraId="4E49648A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FB03A42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6B7F62E" w14:textId="32F17B8C" w:rsidR="005D100E" w:rsidRPr="002208C1" w:rsidRDefault="005D100E" w:rsidP="00EB3FF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 xml:space="preserve">Освоился ли </w:t>
            </w:r>
            <w:r w:rsidR="00EB3FF8" w:rsidRPr="002208C1">
              <w:rPr>
                <w:rFonts w:ascii="Times New Roman" w:hAnsi="Times New Roman"/>
              </w:rPr>
              <w:t>студент</w:t>
            </w:r>
            <w:r w:rsidRPr="002208C1">
              <w:rPr>
                <w:rFonts w:ascii="Times New Roman" w:hAnsi="Times New Roman"/>
              </w:rPr>
              <w:t>: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6C1474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F59ACD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719403FA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0A2DC32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E650BE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 xml:space="preserve"> - в работе;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B45620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958DFF1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7CEE4802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6698F72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AB0EB8C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 xml:space="preserve"> - в коллективе;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049193F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F5A7959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5E14866F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C4D7E85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3FB8FA8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Заслужил ли он уважение среди коллег?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C2E39F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3A2F818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7A5ADF89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47648BC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58D12A2A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Поручается ли ему самостоятельная работа?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4B6D3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7AAB126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0B141D4D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0B3E77B8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6838583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Справляется ли он с порученными заданиями в срок?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EA5F138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F23CA49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19DA0DFC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DB4D117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CC62916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Проявляет ли интерес к порученной работе?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92300A5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EDC70A3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67F7A593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D573E42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6FC4F47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Конструктивно ли использует рабочее время?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7A46D0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5FB6252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092CDA17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2297E4AD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82C8662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Соблюдает ли этику общения?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F2C26A9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BD3D8B0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38162145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8B76B77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4FA2762B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9C2378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F096FE2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61A4F43C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44072AAF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1FD5483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EA016BB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E94E869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31EE2684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03A97D0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DEBD43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Нарушает ли правила внутреннего распорядка?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0F7DBF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3B57CA06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542ACE05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84863BB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C26C53E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Обеспечен ли он рабочим местом?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6999D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C4091EB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64DC88FE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092E7428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562AC9F1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921138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8AB760B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79003161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B8061FE" w14:textId="77777777" w:rsidR="005D100E" w:rsidRPr="002208C1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073C58CB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271F9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4F4A8E5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06AB537A" w14:textId="77777777" w:rsidTr="008B5038">
        <w:trPr>
          <w:trHeight w:val="381"/>
        </w:trPr>
        <w:tc>
          <w:tcPr>
            <w:tcW w:w="534" w:type="dxa"/>
            <w:shd w:val="clear" w:color="auto" w:fill="auto"/>
            <w:vAlign w:val="center"/>
          </w:tcPr>
          <w:p w14:paraId="17734E6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D946C90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- исполнительность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15964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133AE1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35A7DB28" w14:textId="77777777" w:rsidTr="008B5038">
        <w:trPr>
          <w:trHeight w:val="259"/>
        </w:trPr>
        <w:tc>
          <w:tcPr>
            <w:tcW w:w="534" w:type="dxa"/>
            <w:shd w:val="clear" w:color="auto" w:fill="auto"/>
            <w:vAlign w:val="center"/>
          </w:tcPr>
          <w:p w14:paraId="75AE17A1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CD710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- работоспособность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E76D96A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007F7B3F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71500B65" w14:textId="77777777" w:rsidTr="008B5038">
        <w:trPr>
          <w:trHeight w:val="236"/>
        </w:trPr>
        <w:tc>
          <w:tcPr>
            <w:tcW w:w="534" w:type="dxa"/>
            <w:shd w:val="clear" w:color="auto" w:fill="auto"/>
            <w:vAlign w:val="center"/>
          </w:tcPr>
          <w:p w14:paraId="038F5B03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DA339F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- самоорганизованность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9F465B7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5FEF1045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294C632B" w14:textId="77777777" w:rsidTr="008B5038">
        <w:trPr>
          <w:trHeight w:val="430"/>
        </w:trPr>
        <w:tc>
          <w:tcPr>
            <w:tcW w:w="534" w:type="dxa"/>
            <w:shd w:val="clear" w:color="auto" w:fill="auto"/>
            <w:vAlign w:val="center"/>
          </w:tcPr>
          <w:p w14:paraId="26D203D9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1EA73DF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- готовность к сотрудничеству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6C1C42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084FF8C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008DE71F" w14:textId="77777777" w:rsidTr="008B5038">
        <w:trPr>
          <w:trHeight w:val="408"/>
        </w:trPr>
        <w:tc>
          <w:tcPr>
            <w:tcW w:w="534" w:type="dxa"/>
            <w:shd w:val="clear" w:color="auto" w:fill="auto"/>
            <w:vAlign w:val="center"/>
          </w:tcPr>
          <w:p w14:paraId="72854322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D6D595F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- честность, порядочность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70A929C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BA769AE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232BBEFF" w14:textId="77777777" w:rsidTr="008B5038">
        <w:trPr>
          <w:trHeight w:val="413"/>
        </w:trPr>
        <w:tc>
          <w:tcPr>
            <w:tcW w:w="534" w:type="dxa"/>
            <w:shd w:val="clear" w:color="auto" w:fill="auto"/>
            <w:vAlign w:val="center"/>
          </w:tcPr>
          <w:p w14:paraId="5EE8387F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0DCC4EBC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- пунктуальность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1F54521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96A0416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5B996CCA" w14:textId="77777777" w:rsidTr="008B5038">
        <w:trPr>
          <w:trHeight w:val="419"/>
        </w:trPr>
        <w:tc>
          <w:tcPr>
            <w:tcW w:w="534" w:type="dxa"/>
            <w:shd w:val="clear" w:color="auto" w:fill="auto"/>
            <w:vAlign w:val="center"/>
          </w:tcPr>
          <w:p w14:paraId="604B11E7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AFABFE2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- надёжность: сознательность, аккуратность, точность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0A00955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5692DF9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397F053F" w14:textId="77777777" w:rsidTr="008B5038">
        <w:trPr>
          <w:trHeight w:val="425"/>
        </w:trPr>
        <w:tc>
          <w:tcPr>
            <w:tcW w:w="534" w:type="dxa"/>
            <w:shd w:val="clear" w:color="auto" w:fill="auto"/>
            <w:vAlign w:val="center"/>
          </w:tcPr>
          <w:p w14:paraId="27EF6AA9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6DB90BD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04C771B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082157C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2208C1" w14:paraId="2E394172" w14:textId="77777777" w:rsidTr="008B5038">
        <w:trPr>
          <w:trHeight w:val="415"/>
        </w:trPr>
        <w:tc>
          <w:tcPr>
            <w:tcW w:w="534" w:type="dxa"/>
            <w:shd w:val="clear" w:color="auto" w:fill="auto"/>
            <w:vAlign w:val="center"/>
          </w:tcPr>
          <w:p w14:paraId="58F91B80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7A0E0A1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2208C1">
              <w:rPr>
                <w:rFonts w:ascii="Times New Roman" w:hAnsi="Times New Roman"/>
              </w:rPr>
              <w:t>- коммуникабельность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1D6663E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391D25A0" w14:textId="77777777" w:rsidR="005D100E" w:rsidRPr="002208C1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</w:tbl>
    <w:p w14:paraId="65906F7B" w14:textId="77777777" w:rsidR="005D100E" w:rsidRPr="002208C1" w:rsidRDefault="005D100E" w:rsidP="005D100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1119CF2" w14:textId="77777777" w:rsidR="007460C5" w:rsidRPr="002208C1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4BBED2E5" w14:textId="77777777" w:rsidR="007460C5" w:rsidRPr="002208C1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7460C5" w:rsidRPr="002208C1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565208" w14:textId="77777777" w:rsidR="00942FF9" w:rsidRDefault="00942FF9" w:rsidP="00C8013F">
      <w:pPr>
        <w:spacing w:after="0" w:line="240" w:lineRule="auto"/>
      </w:pPr>
      <w:r>
        <w:separator/>
      </w:r>
    </w:p>
  </w:endnote>
  <w:endnote w:type="continuationSeparator" w:id="0">
    <w:p w14:paraId="149ABE2D" w14:textId="77777777" w:rsidR="00942FF9" w:rsidRDefault="00942FF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0CAE0C" w14:textId="77777777" w:rsidR="00942FF9" w:rsidRDefault="00942FF9" w:rsidP="00C8013F">
      <w:pPr>
        <w:spacing w:after="0" w:line="240" w:lineRule="auto"/>
      </w:pPr>
      <w:r>
        <w:separator/>
      </w:r>
    </w:p>
  </w:footnote>
  <w:footnote w:type="continuationSeparator" w:id="0">
    <w:p w14:paraId="4D6C9714" w14:textId="77777777" w:rsidR="00942FF9" w:rsidRDefault="00942FF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20352D3"/>
    <w:multiLevelType w:val="hybridMultilevel"/>
    <w:tmpl w:val="484AC2AC"/>
    <w:lvl w:ilvl="0" w:tplc="C44E899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8E72E6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E7371B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F4A72"/>
    <w:multiLevelType w:val="hybridMultilevel"/>
    <w:tmpl w:val="A316FCBA"/>
    <w:lvl w:ilvl="0" w:tplc="154E8EE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3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67598F"/>
    <w:multiLevelType w:val="hybridMultilevel"/>
    <w:tmpl w:val="BC3027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26125C"/>
    <w:multiLevelType w:val="hybridMultilevel"/>
    <w:tmpl w:val="F9AE1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CA22B27"/>
    <w:multiLevelType w:val="hybridMultilevel"/>
    <w:tmpl w:val="3E885E6A"/>
    <w:lvl w:ilvl="0" w:tplc="74905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C3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23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220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A86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A66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B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1A3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C64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20B07E6"/>
    <w:multiLevelType w:val="hybridMultilevel"/>
    <w:tmpl w:val="DFE61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7D331CA"/>
    <w:multiLevelType w:val="hybridMultilevel"/>
    <w:tmpl w:val="BF18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80808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4"/>
  </w:num>
  <w:num w:numId="15">
    <w:abstractNumId w:val="16"/>
  </w:num>
  <w:num w:numId="16">
    <w:abstractNumId w:val="40"/>
  </w:num>
  <w:num w:numId="17">
    <w:abstractNumId w:val="18"/>
  </w:num>
  <w:num w:numId="18">
    <w:abstractNumId w:val="24"/>
  </w:num>
  <w:num w:numId="19">
    <w:abstractNumId w:val="12"/>
  </w:num>
  <w:num w:numId="20">
    <w:abstractNumId w:val="43"/>
  </w:num>
  <w:num w:numId="21">
    <w:abstractNumId w:val="19"/>
  </w:num>
  <w:num w:numId="22">
    <w:abstractNumId w:val="35"/>
  </w:num>
  <w:num w:numId="23">
    <w:abstractNumId w:val="13"/>
  </w:num>
  <w:num w:numId="24">
    <w:abstractNumId w:val="15"/>
  </w:num>
  <w:num w:numId="25">
    <w:abstractNumId w:val="30"/>
  </w:num>
  <w:num w:numId="26">
    <w:abstractNumId w:val="38"/>
  </w:num>
  <w:num w:numId="27">
    <w:abstractNumId w:val="28"/>
  </w:num>
  <w:num w:numId="28">
    <w:abstractNumId w:val="41"/>
  </w:num>
  <w:num w:numId="29">
    <w:abstractNumId w:val="34"/>
  </w:num>
  <w:num w:numId="30">
    <w:abstractNumId w:val="23"/>
  </w:num>
  <w:num w:numId="31">
    <w:abstractNumId w:val="29"/>
  </w:num>
  <w:num w:numId="32">
    <w:abstractNumId w:val="45"/>
  </w:num>
  <w:num w:numId="33">
    <w:abstractNumId w:val="11"/>
  </w:num>
  <w:num w:numId="34">
    <w:abstractNumId w:val="25"/>
  </w:num>
  <w:num w:numId="35">
    <w:abstractNumId w:val="39"/>
  </w:num>
  <w:num w:numId="36">
    <w:abstractNumId w:val="21"/>
  </w:num>
  <w:num w:numId="37">
    <w:abstractNumId w:val="6"/>
  </w:num>
  <w:num w:numId="38">
    <w:abstractNumId w:val="32"/>
  </w:num>
  <w:num w:numId="39">
    <w:abstractNumId w:val="44"/>
  </w:num>
  <w:num w:numId="40">
    <w:abstractNumId w:val="17"/>
  </w:num>
  <w:num w:numId="41">
    <w:abstractNumId w:val="22"/>
  </w:num>
  <w:num w:numId="42">
    <w:abstractNumId w:val="10"/>
  </w:num>
  <w:num w:numId="43">
    <w:abstractNumId w:val="20"/>
  </w:num>
  <w:num w:numId="44">
    <w:abstractNumId w:val="31"/>
  </w:num>
  <w:num w:numId="45">
    <w:abstractNumId w:val="26"/>
  </w:num>
  <w:num w:numId="46">
    <w:abstractNumId w:val="8"/>
  </w:num>
  <w:num w:numId="47">
    <w:abstractNumId w:val="42"/>
  </w:num>
  <w:num w:numId="48">
    <w:abstractNumId w:val="27"/>
  </w:num>
  <w:num w:numId="49">
    <w:abstractNumId w:val="7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9FF"/>
    <w:rsid w:val="00001C63"/>
    <w:rsid w:val="000108AE"/>
    <w:rsid w:val="0001143B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A0001"/>
    <w:rsid w:val="000A18A4"/>
    <w:rsid w:val="000A264D"/>
    <w:rsid w:val="000A6567"/>
    <w:rsid w:val="000B4644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45E9"/>
    <w:rsid w:val="00104729"/>
    <w:rsid w:val="00105D0E"/>
    <w:rsid w:val="0011058F"/>
    <w:rsid w:val="001108DC"/>
    <w:rsid w:val="001156BB"/>
    <w:rsid w:val="00117AA8"/>
    <w:rsid w:val="00117BCC"/>
    <w:rsid w:val="00123724"/>
    <w:rsid w:val="00126A00"/>
    <w:rsid w:val="00126E2F"/>
    <w:rsid w:val="0012736A"/>
    <w:rsid w:val="00127AF8"/>
    <w:rsid w:val="00135AB1"/>
    <w:rsid w:val="001366DB"/>
    <w:rsid w:val="001369AC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85D51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6CCB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208C1"/>
    <w:rsid w:val="00231355"/>
    <w:rsid w:val="00231810"/>
    <w:rsid w:val="00236F7A"/>
    <w:rsid w:val="00240DF2"/>
    <w:rsid w:val="00241DCD"/>
    <w:rsid w:val="00244A3A"/>
    <w:rsid w:val="00255288"/>
    <w:rsid w:val="00255A30"/>
    <w:rsid w:val="0026008A"/>
    <w:rsid w:val="002618AF"/>
    <w:rsid w:val="00265C99"/>
    <w:rsid w:val="00277458"/>
    <w:rsid w:val="002909DA"/>
    <w:rsid w:val="002925CC"/>
    <w:rsid w:val="0029448F"/>
    <w:rsid w:val="002A2EF2"/>
    <w:rsid w:val="002A34B1"/>
    <w:rsid w:val="002A3678"/>
    <w:rsid w:val="002A3D84"/>
    <w:rsid w:val="002C09E3"/>
    <w:rsid w:val="002C199C"/>
    <w:rsid w:val="002C1F47"/>
    <w:rsid w:val="002C35AF"/>
    <w:rsid w:val="002C3DFC"/>
    <w:rsid w:val="002C48C3"/>
    <w:rsid w:val="002C4CBF"/>
    <w:rsid w:val="002C5BA0"/>
    <w:rsid w:val="002D34D3"/>
    <w:rsid w:val="002E26A3"/>
    <w:rsid w:val="002E2E88"/>
    <w:rsid w:val="002E361B"/>
    <w:rsid w:val="002F0C23"/>
    <w:rsid w:val="003077C4"/>
    <w:rsid w:val="003103E2"/>
    <w:rsid w:val="00312030"/>
    <w:rsid w:val="00312ACC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1C50"/>
    <w:rsid w:val="00342FDC"/>
    <w:rsid w:val="00351691"/>
    <w:rsid w:val="003554EF"/>
    <w:rsid w:val="00357427"/>
    <w:rsid w:val="00371706"/>
    <w:rsid w:val="003810F7"/>
    <w:rsid w:val="00385D53"/>
    <w:rsid w:val="00386033"/>
    <w:rsid w:val="00387FF3"/>
    <w:rsid w:val="003909EC"/>
    <w:rsid w:val="00391097"/>
    <w:rsid w:val="00395830"/>
    <w:rsid w:val="00396D48"/>
    <w:rsid w:val="003974FA"/>
    <w:rsid w:val="003B0BCA"/>
    <w:rsid w:val="003B40B3"/>
    <w:rsid w:val="003B4D4B"/>
    <w:rsid w:val="003B753E"/>
    <w:rsid w:val="003C0E78"/>
    <w:rsid w:val="003C1455"/>
    <w:rsid w:val="003C280D"/>
    <w:rsid w:val="003C39EA"/>
    <w:rsid w:val="003C6B24"/>
    <w:rsid w:val="003D4727"/>
    <w:rsid w:val="003D526E"/>
    <w:rsid w:val="003D6065"/>
    <w:rsid w:val="003D7620"/>
    <w:rsid w:val="003E1248"/>
    <w:rsid w:val="003E3453"/>
    <w:rsid w:val="003E379E"/>
    <w:rsid w:val="003E75B2"/>
    <w:rsid w:val="003F0AE5"/>
    <w:rsid w:val="003F142D"/>
    <w:rsid w:val="003F1C4C"/>
    <w:rsid w:val="003F5D1B"/>
    <w:rsid w:val="003F6171"/>
    <w:rsid w:val="003F7F7F"/>
    <w:rsid w:val="00406049"/>
    <w:rsid w:val="00411E0C"/>
    <w:rsid w:val="00416224"/>
    <w:rsid w:val="004209DA"/>
    <w:rsid w:val="00421A33"/>
    <w:rsid w:val="004224DD"/>
    <w:rsid w:val="00426567"/>
    <w:rsid w:val="004360A2"/>
    <w:rsid w:val="00444D65"/>
    <w:rsid w:val="0044636E"/>
    <w:rsid w:val="00457190"/>
    <w:rsid w:val="00457ABC"/>
    <w:rsid w:val="00460694"/>
    <w:rsid w:val="0046698B"/>
    <w:rsid w:val="00467606"/>
    <w:rsid w:val="00471FEE"/>
    <w:rsid w:val="00483912"/>
    <w:rsid w:val="00484A39"/>
    <w:rsid w:val="00485D1C"/>
    <w:rsid w:val="00490F1B"/>
    <w:rsid w:val="0049553D"/>
    <w:rsid w:val="00495BED"/>
    <w:rsid w:val="004A1090"/>
    <w:rsid w:val="004A5179"/>
    <w:rsid w:val="004A7D62"/>
    <w:rsid w:val="004B6071"/>
    <w:rsid w:val="004C0ECD"/>
    <w:rsid w:val="004C6D1B"/>
    <w:rsid w:val="004C7255"/>
    <w:rsid w:val="004C7F29"/>
    <w:rsid w:val="004D173E"/>
    <w:rsid w:val="004D180E"/>
    <w:rsid w:val="004D1D71"/>
    <w:rsid w:val="004E0B91"/>
    <w:rsid w:val="004E1D22"/>
    <w:rsid w:val="004E1D9B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65644"/>
    <w:rsid w:val="00572DC6"/>
    <w:rsid w:val="0057643F"/>
    <w:rsid w:val="00576DD0"/>
    <w:rsid w:val="00576E0C"/>
    <w:rsid w:val="00584CC8"/>
    <w:rsid w:val="005854BE"/>
    <w:rsid w:val="00585DCA"/>
    <w:rsid w:val="00585FC7"/>
    <w:rsid w:val="00587046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D100E"/>
    <w:rsid w:val="005D56EF"/>
    <w:rsid w:val="005E19A2"/>
    <w:rsid w:val="005E2F57"/>
    <w:rsid w:val="005F150C"/>
    <w:rsid w:val="00604146"/>
    <w:rsid w:val="00605D4F"/>
    <w:rsid w:val="0060645D"/>
    <w:rsid w:val="006072D9"/>
    <w:rsid w:val="00607507"/>
    <w:rsid w:val="00607D43"/>
    <w:rsid w:val="00613F6F"/>
    <w:rsid w:val="00614FF6"/>
    <w:rsid w:val="0062036D"/>
    <w:rsid w:val="00624EB5"/>
    <w:rsid w:val="00627B28"/>
    <w:rsid w:val="00627B74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305C"/>
    <w:rsid w:val="00694888"/>
    <w:rsid w:val="006953AF"/>
    <w:rsid w:val="00695C73"/>
    <w:rsid w:val="006A2950"/>
    <w:rsid w:val="006A3255"/>
    <w:rsid w:val="006A4038"/>
    <w:rsid w:val="006A454A"/>
    <w:rsid w:val="006A52F3"/>
    <w:rsid w:val="006B2FE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338"/>
    <w:rsid w:val="006F0619"/>
    <w:rsid w:val="006F611B"/>
    <w:rsid w:val="006F7EF0"/>
    <w:rsid w:val="00700F0A"/>
    <w:rsid w:val="00701775"/>
    <w:rsid w:val="007035E8"/>
    <w:rsid w:val="007059F3"/>
    <w:rsid w:val="00705B2B"/>
    <w:rsid w:val="007103F0"/>
    <w:rsid w:val="0071273A"/>
    <w:rsid w:val="0071501F"/>
    <w:rsid w:val="007150EF"/>
    <w:rsid w:val="00716682"/>
    <w:rsid w:val="0072029C"/>
    <w:rsid w:val="0072154F"/>
    <w:rsid w:val="00721C93"/>
    <w:rsid w:val="0072502C"/>
    <w:rsid w:val="0073174C"/>
    <w:rsid w:val="007330B8"/>
    <w:rsid w:val="00736821"/>
    <w:rsid w:val="0074460F"/>
    <w:rsid w:val="00744AB3"/>
    <w:rsid w:val="007460C5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BD4"/>
    <w:rsid w:val="007908DE"/>
    <w:rsid w:val="00791758"/>
    <w:rsid w:val="00794F78"/>
    <w:rsid w:val="007963E0"/>
    <w:rsid w:val="00796EE3"/>
    <w:rsid w:val="007A0F19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D3DDF"/>
    <w:rsid w:val="007E22F2"/>
    <w:rsid w:val="007E7127"/>
    <w:rsid w:val="007F08C5"/>
    <w:rsid w:val="007F52FC"/>
    <w:rsid w:val="007F74AC"/>
    <w:rsid w:val="00802B6E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40A03"/>
    <w:rsid w:val="0084269C"/>
    <w:rsid w:val="00843CC2"/>
    <w:rsid w:val="0084483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D94"/>
    <w:rsid w:val="00875CEF"/>
    <w:rsid w:val="00877003"/>
    <w:rsid w:val="00887EE2"/>
    <w:rsid w:val="0089154D"/>
    <w:rsid w:val="00891711"/>
    <w:rsid w:val="008918DF"/>
    <w:rsid w:val="00896985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788C"/>
    <w:rsid w:val="00930DAE"/>
    <w:rsid w:val="00934861"/>
    <w:rsid w:val="00942FF9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3248"/>
    <w:rsid w:val="009916D5"/>
    <w:rsid w:val="009A4DCF"/>
    <w:rsid w:val="009A5828"/>
    <w:rsid w:val="009B14A3"/>
    <w:rsid w:val="009B2D54"/>
    <w:rsid w:val="009B7652"/>
    <w:rsid w:val="009C2F4C"/>
    <w:rsid w:val="009C5C7B"/>
    <w:rsid w:val="009D40D7"/>
    <w:rsid w:val="009D7266"/>
    <w:rsid w:val="009E0836"/>
    <w:rsid w:val="009E4A5C"/>
    <w:rsid w:val="009E7039"/>
    <w:rsid w:val="009F0AAB"/>
    <w:rsid w:val="00A00543"/>
    <w:rsid w:val="00A10ACC"/>
    <w:rsid w:val="00A11071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406"/>
    <w:rsid w:val="00A51BD0"/>
    <w:rsid w:val="00A558A6"/>
    <w:rsid w:val="00A5630D"/>
    <w:rsid w:val="00A56B37"/>
    <w:rsid w:val="00A56C08"/>
    <w:rsid w:val="00A57C71"/>
    <w:rsid w:val="00A6236E"/>
    <w:rsid w:val="00A65526"/>
    <w:rsid w:val="00A675A2"/>
    <w:rsid w:val="00A74FF2"/>
    <w:rsid w:val="00A77C98"/>
    <w:rsid w:val="00A81E1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B69A9"/>
    <w:rsid w:val="00AB6BCC"/>
    <w:rsid w:val="00AC1DBE"/>
    <w:rsid w:val="00AC5F91"/>
    <w:rsid w:val="00AC7088"/>
    <w:rsid w:val="00AD1288"/>
    <w:rsid w:val="00AD19E0"/>
    <w:rsid w:val="00AD2F39"/>
    <w:rsid w:val="00AD57D2"/>
    <w:rsid w:val="00AD5E04"/>
    <w:rsid w:val="00AD6807"/>
    <w:rsid w:val="00AE1A78"/>
    <w:rsid w:val="00AE4027"/>
    <w:rsid w:val="00AE70DF"/>
    <w:rsid w:val="00AE7BEE"/>
    <w:rsid w:val="00AF6C46"/>
    <w:rsid w:val="00B00A66"/>
    <w:rsid w:val="00B00FA0"/>
    <w:rsid w:val="00B01246"/>
    <w:rsid w:val="00B02BB0"/>
    <w:rsid w:val="00B04F1D"/>
    <w:rsid w:val="00B078D4"/>
    <w:rsid w:val="00B12DA4"/>
    <w:rsid w:val="00B13B17"/>
    <w:rsid w:val="00B14E93"/>
    <w:rsid w:val="00B1553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0A"/>
    <w:rsid w:val="00B46AAC"/>
    <w:rsid w:val="00B6503A"/>
    <w:rsid w:val="00B65F66"/>
    <w:rsid w:val="00B66085"/>
    <w:rsid w:val="00B66173"/>
    <w:rsid w:val="00B67479"/>
    <w:rsid w:val="00B75700"/>
    <w:rsid w:val="00B82CA6"/>
    <w:rsid w:val="00B833D5"/>
    <w:rsid w:val="00B90D80"/>
    <w:rsid w:val="00B91098"/>
    <w:rsid w:val="00B91763"/>
    <w:rsid w:val="00B95C73"/>
    <w:rsid w:val="00B97DF9"/>
    <w:rsid w:val="00BA154F"/>
    <w:rsid w:val="00BA1C20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5B3"/>
    <w:rsid w:val="00BC3CFE"/>
    <w:rsid w:val="00BC65E2"/>
    <w:rsid w:val="00BD4419"/>
    <w:rsid w:val="00BD4884"/>
    <w:rsid w:val="00BD64E1"/>
    <w:rsid w:val="00BE0B73"/>
    <w:rsid w:val="00BE30F3"/>
    <w:rsid w:val="00BE66A8"/>
    <w:rsid w:val="00BF2B17"/>
    <w:rsid w:val="00C0169A"/>
    <w:rsid w:val="00C04848"/>
    <w:rsid w:val="00C056D6"/>
    <w:rsid w:val="00C05E7B"/>
    <w:rsid w:val="00C12F69"/>
    <w:rsid w:val="00C21793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685"/>
    <w:rsid w:val="00C6302D"/>
    <w:rsid w:val="00C74081"/>
    <w:rsid w:val="00C765D2"/>
    <w:rsid w:val="00C76852"/>
    <w:rsid w:val="00C76DF9"/>
    <w:rsid w:val="00C8013F"/>
    <w:rsid w:val="00C91143"/>
    <w:rsid w:val="00C949A4"/>
    <w:rsid w:val="00CA2B6B"/>
    <w:rsid w:val="00CA3D69"/>
    <w:rsid w:val="00CA61A8"/>
    <w:rsid w:val="00CA7574"/>
    <w:rsid w:val="00CB361A"/>
    <w:rsid w:val="00CB7A37"/>
    <w:rsid w:val="00CB7DF3"/>
    <w:rsid w:val="00CC2639"/>
    <w:rsid w:val="00CC27F0"/>
    <w:rsid w:val="00CC7EA1"/>
    <w:rsid w:val="00CD1061"/>
    <w:rsid w:val="00CD1AD3"/>
    <w:rsid w:val="00CD2E53"/>
    <w:rsid w:val="00CD2F85"/>
    <w:rsid w:val="00CD7411"/>
    <w:rsid w:val="00CE054C"/>
    <w:rsid w:val="00CE1365"/>
    <w:rsid w:val="00CE2232"/>
    <w:rsid w:val="00CE5125"/>
    <w:rsid w:val="00CE650D"/>
    <w:rsid w:val="00CF29C7"/>
    <w:rsid w:val="00CF5138"/>
    <w:rsid w:val="00D06068"/>
    <w:rsid w:val="00D06866"/>
    <w:rsid w:val="00D104DF"/>
    <w:rsid w:val="00D14B40"/>
    <w:rsid w:val="00D21B39"/>
    <w:rsid w:val="00D27FC3"/>
    <w:rsid w:val="00D40654"/>
    <w:rsid w:val="00D47FF9"/>
    <w:rsid w:val="00D508AC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86D"/>
    <w:rsid w:val="00D74D4F"/>
    <w:rsid w:val="00D7551E"/>
    <w:rsid w:val="00D770A6"/>
    <w:rsid w:val="00D80F78"/>
    <w:rsid w:val="00D85C6A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DDF"/>
    <w:rsid w:val="00EF59D5"/>
    <w:rsid w:val="00F0048C"/>
    <w:rsid w:val="00F025BD"/>
    <w:rsid w:val="00F07AE3"/>
    <w:rsid w:val="00F13F9F"/>
    <w:rsid w:val="00F15297"/>
    <w:rsid w:val="00F17A7B"/>
    <w:rsid w:val="00F22536"/>
    <w:rsid w:val="00F23C7D"/>
    <w:rsid w:val="00F23E48"/>
    <w:rsid w:val="00F25CE5"/>
    <w:rsid w:val="00F26B0E"/>
    <w:rsid w:val="00F30020"/>
    <w:rsid w:val="00F32552"/>
    <w:rsid w:val="00F32E73"/>
    <w:rsid w:val="00F3490A"/>
    <w:rsid w:val="00F353DB"/>
    <w:rsid w:val="00F36D4A"/>
    <w:rsid w:val="00F40752"/>
    <w:rsid w:val="00F424CB"/>
    <w:rsid w:val="00F52BFA"/>
    <w:rsid w:val="00F54583"/>
    <w:rsid w:val="00F55689"/>
    <w:rsid w:val="00F6451B"/>
    <w:rsid w:val="00F65EAD"/>
    <w:rsid w:val="00F77102"/>
    <w:rsid w:val="00F91453"/>
    <w:rsid w:val="00F91AFB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1EC9"/>
    <w:rsid w:val="00FF23E0"/>
    <w:rsid w:val="00FF3035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  <w15:docId w15:val="{76F9FB3A-0690-47F4-98D5-18A373A1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1B7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D8D221-1B4F-4648-A5D6-BF7AA97E5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1783</Words>
  <Characters>10168</Characters>
  <Application>Microsoft Office Word</Application>
  <DocSecurity>0</DocSecurity>
  <Lines>84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11928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Орлова Татьяна</cp:lastModifiedBy>
  <cp:revision>3</cp:revision>
  <cp:lastPrinted>2019-11-21T03:27:00Z</cp:lastPrinted>
  <dcterms:created xsi:type="dcterms:W3CDTF">2021-05-24T05:02:00Z</dcterms:created>
  <dcterms:modified xsi:type="dcterms:W3CDTF">2021-05-24T05:05:00Z</dcterms:modified>
</cp:coreProperties>
</file>