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0F78" w:rsidRPr="00AA7DC7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A7DC7">
        <w:rPr>
          <w:rFonts w:ascii="Times New Roman" w:hAnsi="Times New Roman" w:cs="Times New Roman"/>
          <w:sz w:val="24"/>
          <w:szCs w:val="24"/>
        </w:rPr>
        <w:t>Приложение</w:t>
      </w:r>
    </w:p>
    <w:p w:rsidR="00D80F78" w:rsidRPr="00AA7DC7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A7DC7">
        <w:rPr>
          <w:rFonts w:ascii="Times New Roman" w:hAnsi="Times New Roman" w:cs="Times New Roman"/>
          <w:sz w:val="24"/>
          <w:szCs w:val="24"/>
        </w:rPr>
        <w:t xml:space="preserve">к </w:t>
      </w:r>
      <w:r w:rsidR="00C35197">
        <w:rPr>
          <w:rFonts w:ascii="Times New Roman" w:hAnsi="Times New Roman" w:cs="Times New Roman"/>
          <w:sz w:val="24"/>
          <w:szCs w:val="24"/>
        </w:rPr>
        <w:t>программе государственной итоговой аттестации</w:t>
      </w:r>
    </w:p>
    <w:p w:rsidR="00D80F78" w:rsidRPr="00AA7DC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F663A" w:rsidRPr="00AA7DC7" w:rsidRDefault="00C35197" w:rsidP="00CF66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МИНОБРНАУКИ РОССИИ</w:t>
      </w:r>
    </w:p>
    <w:p w:rsidR="00CF663A" w:rsidRPr="00AA7DC7" w:rsidRDefault="00CF663A" w:rsidP="00CF66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F663A" w:rsidRPr="00AA7DC7" w:rsidRDefault="00CF663A" w:rsidP="00CF66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7DC7">
        <w:rPr>
          <w:rFonts w:ascii="Times New Roman" w:hAnsi="Times New Roman" w:cs="Times New Roman"/>
          <w:sz w:val="24"/>
          <w:szCs w:val="24"/>
        </w:rPr>
        <w:t xml:space="preserve">ВЛАДИВОСТОКСКИЙ ГОСУДАРСТВЕННЫЙ УНИВЕРСИТЕТ </w:t>
      </w:r>
    </w:p>
    <w:p w:rsidR="00CF663A" w:rsidRPr="00AA7DC7" w:rsidRDefault="00CF663A" w:rsidP="00CF66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7DC7">
        <w:rPr>
          <w:rFonts w:ascii="Times New Roman" w:hAnsi="Times New Roman" w:cs="Times New Roman"/>
          <w:sz w:val="24"/>
          <w:szCs w:val="24"/>
        </w:rPr>
        <w:t>ЭКОНОМИКИ И СЕРВИСА</w:t>
      </w:r>
    </w:p>
    <w:p w:rsidR="00CF663A" w:rsidRPr="00AA7DC7" w:rsidRDefault="00CF663A" w:rsidP="00CF66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8481C" w:rsidRPr="00363E9D" w:rsidRDefault="0088481C" w:rsidP="0088481C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 w:rsidRPr="00363E9D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 xml:space="preserve">Международный институт туризма и гостеприимства </w:t>
      </w:r>
    </w:p>
    <w:p w:rsidR="0088481C" w:rsidRPr="00363E9D" w:rsidRDefault="0088481C" w:rsidP="0088481C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 w:rsidRPr="00363E9D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Кафедра туризма и экологии</w:t>
      </w:r>
    </w:p>
    <w:p w:rsidR="00CF663A" w:rsidRPr="00AA7DC7" w:rsidRDefault="00CF663A" w:rsidP="00CF66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F663A" w:rsidRPr="00AA7DC7" w:rsidRDefault="00CF663A" w:rsidP="00CF66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F663A" w:rsidRPr="00AA7DC7" w:rsidRDefault="00CF663A" w:rsidP="00CF66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F663A" w:rsidRPr="00AA7DC7" w:rsidRDefault="00CF663A" w:rsidP="00CF663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663A" w:rsidRPr="00AA7DC7" w:rsidRDefault="00CF663A" w:rsidP="00CF663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663A" w:rsidRPr="00AA7DC7" w:rsidRDefault="00CF663A" w:rsidP="00CF663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663A" w:rsidRPr="00AA7DC7" w:rsidRDefault="00CF663A" w:rsidP="00CF66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7DC7">
        <w:rPr>
          <w:rFonts w:ascii="Times New Roman" w:hAnsi="Times New Roman" w:cs="Times New Roman"/>
          <w:sz w:val="24"/>
          <w:szCs w:val="24"/>
        </w:rPr>
        <w:t xml:space="preserve">Фонд оценочных средств </w:t>
      </w:r>
    </w:p>
    <w:p w:rsidR="00CF663A" w:rsidRPr="00AA7DC7" w:rsidRDefault="00CF663A" w:rsidP="00E434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80F78" w:rsidRPr="00AA7DC7" w:rsidRDefault="00D80F78" w:rsidP="00E434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80F78" w:rsidRPr="00AA7DC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AA7DC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0F78" w:rsidRPr="00AA7DC7" w:rsidRDefault="00E434A7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ГОСУДАРСТВЕННАЯ ИТОГОВАЯ АТТЕСТАЦИЯ</w:t>
      </w:r>
    </w:p>
    <w:p w:rsidR="00D80F78" w:rsidRPr="00AA7DC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AA7DC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AA7DC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A7DC7" w:rsidRP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7DC7">
        <w:rPr>
          <w:rFonts w:ascii="Times New Roman" w:hAnsi="Times New Roman" w:cs="Times New Roman"/>
          <w:sz w:val="24"/>
          <w:szCs w:val="24"/>
        </w:rPr>
        <w:t xml:space="preserve">Направление и </w:t>
      </w:r>
      <w:r w:rsidR="00E434A7">
        <w:rPr>
          <w:rFonts w:ascii="Times New Roman" w:hAnsi="Times New Roman" w:cs="Times New Roman"/>
          <w:sz w:val="24"/>
          <w:szCs w:val="24"/>
        </w:rPr>
        <w:t>направленность (</w:t>
      </w:r>
      <w:r w:rsidRPr="00AA7DC7">
        <w:rPr>
          <w:rFonts w:ascii="Times New Roman" w:hAnsi="Times New Roman" w:cs="Times New Roman"/>
          <w:sz w:val="24"/>
          <w:szCs w:val="24"/>
        </w:rPr>
        <w:t>профиль</w:t>
      </w:r>
      <w:r w:rsidR="00E434A7">
        <w:rPr>
          <w:rFonts w:ascii="Times New Roman" w:hAnsi="Times New Roman" w:cs="Times New Roman"/>
          <w:sz w:val="24"/>
          <w:szCs w:val="24"/>
        </w:rPr>
        <w:t>)</w:t>
      </w:r>
      <w:r w:rsidRPr="00AA7DC7">
        <w:rPr>
          <w:rFonts w:ascii="Times New Roman" w:hAnsi="Times New Roman" w:cs="Times New Roman"/>
          <w:sz w:val="24"/>
          <w:szCs w:val="24"/>
        </w:rPr>
        <w:t xml:space="preserve"> подготовки:</w:t>
      </w:r>
    </w:p>
    <w:p w:rsidR="00E434A7" w:rsidRDefault="00E434A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8481C" w:rsidRDefault="0088481C" w:rsidP="0088481C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 w:rsidRPr="00363E9D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05.0</w:t>
      </w:r>
      <w:r w:rsidR="00C77C27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4</w:t>
      </w:r>
      <w:r w:rsidRPr="00363E9D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.06. Экология и природопользование</w:t>
      </w:r>
      <w:r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 xml:space="preserve">. </w:t>
      </w:r>
    </w:p>
    <w:p w:rsidR="0088481C" w:rsidRPr="00363E9D" w:rsidRDefault="000E6A07" w:rsidP="0088481C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Экология и о</w:t>
      </w:r>
      <w:r w:rsidR="00C77C27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храна окружающей среды</w:t>
      </w:r>
    </w:p>
    <w:p w:rsidR="00AA7DC7" w:rsidRP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A7DC7" w:rsidRP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A7DC7" w:rsidRP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A7DC7" w:rsidRP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7DC7">
        <w:rPr>
          <w:rFonts w:ascii="Times New Roman" w:hAnsi="Times New Roman" w:cs="Times New Roman"/>
          <w:sz w:val="24"/>
          <w:szCs w:val="24"/>
        </w:rPr>
        <w:t>Форма обучения:</w:t>
      </w:r>
    </w:p>
    <w:p w:rsidR="0088481C" w:rsidRPr="00363E9D" w:rsidRDefault="0088481C" w:rsidP="008848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i/>
          <w:color w:val="FF0000"/>
          <w:sz w:val="24"/>
          <w:szCs w:val="24"/>
          <w:lang w:eastAsia="ru-RU"/>
        </w:rPr>
      </w:pPr>
      <w:r w:rsidRPr="00363E9D">
        <w:rPr>
          <w:rFonts w:ascii="Times New Roman" w:eastAsia="HiddenHorzOCR" w:hAnsi="Times New Roman"/>
          <w:i/>
          <w:sz w:val="24"/>
          <w:szCs w:val="24"/>
          <w:lang w:eastAsia="ru-RU"/>
        </w:rPr>
        <w:t>очная</w:t>
      </w:r>
    </w:p>
    <w:p w:rsidR="00AA7DC7" w:rsidRP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A7DC7" w:rsidRP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A7DC7" w:rsidRP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A7DC7" w:rsidRP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AA7DC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434A7" w:rsidRDefault="00E434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434A7" w:rsidRDefault="00E434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434A7" w:rsidRDefault="00E434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434A7" w:rsidRDefault="00E434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434A7" w:rsidRPr="00AA7DC7" w:rsidRDefault="00E434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F0AE5" w:rsidRPr="00810354" w:rsidRDefault="0088481C" w:rsidP="003E1248">
      <w:pPr>
        <w:jc w:val="center"/>
        <w:rPr>
          <w:rFonts w:ascii="Times New Roman" w:hAnsi="Times New Roman" w:cs="Times New Roman"/>
          <w:sz w:val="28"/>
          <w:szCs w:val="24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Владивосток 20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20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p w:rsidR="00CA54C7" w:rsidRPr="00745057" w:rsidRDefault="00CA54C7" w:rsidP="00745057">
      <w:pPr>
        <w:tabs>
          <w:tab w:val="left" w:pos="1276"/>
        </w:tabs>
        <w:spacing w:before="120" w:after="120" w:line="240" w:lineRule="auto"/>
        <w:ind w:left="1276" w:hanging="567"/>
        <w:rPr>
          <w:rFonts w:ascii="Arial" w:eastAsia="Calibri" w:hAnsi="Arial" w:cs="Arial"/>
          <w:b/>
          <w:sz w:val="26"/>
          <w:szCs w:val="26"/>
        </w:rPr>
      </w:pPr>
      <w:r w:rsidRPr="00745057">
        <w:rPr>
          <w:rFonts w:ascii="Arial" w:eastAsia="Calibri" w:hAnsi="Arial" w:cs="Arial"/>
          <w:b/>
          <w:sz w:val="26"/>
          <w:szCs w:val="26"/>
        </w:rPr>
        <w:lastRenderedPageBreak/>
        <w:t>1 Перечень результатов освоения образовательной программы</w:t>
      </w:r>
    </w:p>
    <w:p w:rsidR="000C4D40" w:rsidRPr="002529A6" w:rsidRDefault="000C4D40" w:rsidP="00745057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529A6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Распределение </w:t>
      </w:r>
      <w:r w:rsidR="00745057" w:rsidRPr="002529A6">
        <w:rPr>
          <w:rFonts w:ascii="Times New Roman" w:hAnsi="Times New Roman" w:cs="Times New Roman"/>
          <w:bCs/>
          <w:sz w:val="24"/>
          <w:szCs w:val="24"/>
          <w:lang w:eastAsia="ru-RU"/>
        </w:rPr>
        <w:t>видов аттестационных испытаний</w:t>
      </w:r>
      <w:r w:rsidRPr="002529A6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государственной итоговой аттестации представлено в таблице </w:t>
      </w:r>
      <w:r w:rsidR="00CA54C7" w:rsidRPr="002529A6">
        <w:rPr>
          <w:rFonts w:ascii="Times New Roman" w:hAnsi="Times New Roman" w:cs="Times New Roman"/>
          <w:bCs/>
          <w:sz w:val="24"/>
          <w:szCs w:val="24"/>
          <w:lang w:eastAsia="ru-RU"/>
        </w:rPr>
        <w:t>1</w:t>
      </w:r>
      <w:r w:rsidRPr="002529A6">
        <w:rPr>
          <w:rFonts w:ascii="Times New Roman" w:hAnsi="Times New Roman" w:cs="Times New Roman"/>
          <w:bCs/>
          <w:sz w:val="24"/>
          <w:szCs w:val="24"/>
          <w:lang w:eastAsia="ru-RU"/>
        </w:rPr>
        <w:t>.</w:t>
      </w:r>
    </w:p>
    <w:p w:rsidR="000C4D40" w:rsidRPr="002529A6" w:rsidRDefault="000C4D40" w:rsidP="002529A6">
      <w:pPr>
        <w:widowControl w:val="0"/>
        <w:ind w:left="1276" w:hanging="1276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529A6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Таблица 1 – </w:t>
      </w:r>
      <w:r w:rsidR="00745057" w:rsidRPr="002529A6">
        <w:rPr>
          <w:rFonts w:ascii="Times New Roman" w:hAnsi="Times New Roman" w:cs="Times New Roman"/>
          <w:bCs/>
          <w:sz w:val="24"/>
          <w:szCs w:val="24"/>
          <w:lang w:eastAsia="ru-RU"/>
        </w:rPr>
        <w:t>Структура</w:t>
      </w:r>
      <w:r w:rsidRPr="002529A6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государственной итоговой аттестации по составу</w:t>
      </w:r>
      <w:r w:rsidR="00745057" w:rsidRPr="002529A6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аттестационных испытаний</w:t>
      </w:r>
    </w:p>
    <w:tbl>
      <w:tblPr>
        <w:tblStyle w:val="a3"/>
        <w:tblW w:w="9634" w:type="dxa"/>
        <w:jc w:val="center"/>
        <w:tblLayout w:type="fixed"/>
        <w:tblLook w:val="04A0" w:firstRow="1" w:lastRow="0" w:firstColumn="1" w:lastColumn="0" w:noHBand="0" w:noVBand="1"/>
      </w:tblPr>
      <w:tblGrid>
        <w:gridCol w:w="1809"/>
        <w:gridCol w:w="5416"/>
        <w:gridCol w:w="2409"/>
      </w:tblGrid>
      <w:tr w:rsidR="0034762A" w:rsidRPr="000C4D40" w:rsidTr="0034762A">
        <w:trPr>
          <w:jc w:val="center"/>
        </w:trPr>
        <w:tc>
          <w:tcPr>
            <w:tcW w:w="1809" w:type="dxa"/>
            <w:vAlign w:val="center"/>
          </w:tcPr>
          <w:p w:rsidR="0034762A" w:rsidRPr="000C4D40" w:rsidRDefault="0034762A" w:rsidP="003373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D40">
              <w:rPr>
                <w:rFonts w:ascii="Times New Roman" w:hAnsi="Times New Roman" w:cs="Times New Roman"/>
                <w:b/>
                <w:sz w:val="24"/>
                <w:szCs w:val="24"/>
              </w:rPr>
              <w:t>Элемент ГИА</w:t>
            </w:r>
          </w:p>
        </w:tc>
        <w:tc>
          <w:tcPr>
            <w:tcW w:w="5416" w:type="dxa"/>
            <w:vAlign w:val="center"/>
          </w:tcPr>
          <w:p w:rsidR="0034762A" w:rsidRPr="000C4D40" w:rsidRDefault="0034762A" w:rsidP="003373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D40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  <w:p w:rsidR="0034762A" w:rsidRPr="000C4D40" w:rsidRDefault="0034762A" w:rsidP="003373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D4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контролируемых результатов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освоения ОПОП</w:t>
            </w:r>
          </w:p>
        </w:tc>
        <w:tc>
          <w:tcPr>
            <w:tcW w:w="2409" w:type="dxa"/>
            <w:vAlign w:val="center"/>
          </w:tcPr>
          <w:p w:rsidR="0034762A" w:rsidRPr="00F942FC" w:rsidRDefault="00F942FC" w:rsidP="00337399">
            <w:pPr>
              <w:widowControl w:val="0"/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Times New Roman" w:eastAsia="HiddenHorzOCR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HiddenHorzOCR" w:hAnsi="Times New Roman" w:cs="Times New Roman"/>
                <w:b/>
                <w:sz w:val="24"/>
                <w:szCs w:val="24"/>
              </w:rPr>
              <w:t>Элемент ГИА</w:t>
            </w:r>
          </w:p>
        </w:tc>
      </w:tr>
      <w:tr w:rsidR="004757FB" w:rsidRPr="000C4D40" w:rsidTr="0034762A">
        <w:trPr>
          <w:jc w:val="center"/>
        </w:trPr>
        <w:tc>
          <w:tcPr>
            <w:tcW w:w="9634" w:type="dxa"/>
            <w:gridSpan w:val="3"/>
            <w:vAlign w:val="center"/>
          </w:tcPr>
          <w:p w:rsidR="004757FB" w:rsidRPr="000C4D40" w:rsidRDefault="004757FB" w:rsidP="00742D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D40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и защита выпускной квалификационной работы</w:t>
            </w:r>
          </w:p>
        </w:tc>
      </w:tr>
      <w:tr w:rsidR="004757FB" w:rsidRPr="000C4D40" w:rsidTr="0034762A">
        <w:trPr>
          <w:jc w:val="center"/>
        </w:trPr>
        <w:tc>
          <w:tcPr>
            <w:tcW w:w="1809" w:type="dxa"/>
            <w:vAlign w:val="center"/>
          </w:tcPr>
          <w:p w:rsidR="004757FB" w:rsidRPr="0034762A" w:rsidRDefault="004757FB" w:rsidP="004757FB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4D40">
              <w:rPr>
                <w:rFonts w:ascii="Times New Roman" w:hAnsi="Times New Roman" w:cs="Times New Roman"/>
                <w:b/>
                <w:sz w:val="24"/>
                <w:szCs w:val="24"/>
              </w:rPr>
              <w:t>Выпускная квалификационная работа</w:t>
            </w:r>
          </w:p>
        </w:tc>
        <w:tc>
          <w:tcPr>
            <w:tcW w:w="5416" w:type="dxa"/>
            <w:vAlign w:val="center"/>
          </w:tcPr>
          <w:p w:rsidR="004757FB" w:rsidRPr="0088481C" w:rsidRDefault="004757FB" w:rsidP="004757FB">
            <w:pPr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88481C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 xml:space="preserve">Общекультурные компетенции: </w:t>
            </w:r>
            <w:r w:rsidR="0088481C" w:rsidRPr="0088481C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ОК1 – ОК</w:t>
            </w:r>
            <w:r w:rsidR="00C77C27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3</w:t>
            </w:r>
          </w:p>
          <w:p w:rsidR="0088481C" w:rsidRPr="0088481C" w:rsidRDefault="0088481C" w:rsidP="004757FB">
            <w:pPr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88481C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Общепрофессиональные компетенции: ОПК-1-ОПК-9</w:t>
            </w:r>
          </w:p>
          <w:p w:rsidR="0088481C" w:rsidRPr="0088481C" w:rsidRDefault="0088481C" w:rsidP="00C77C2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481C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Профессиональные компетенции: ПК-1-ПК-</w:t>
            </w:r>
            <w:r w:rsidR="00C77C27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7, ПК - 10</w:t>
            </w:r>
          </w:p>
        </w:tc>
        <w:tc>
          <w:tcPr>
            <w:tcW w:w="2409" w:type="dxa"/>
            <w:vAlign w:val="center"/>
          </w:tcPr>
          <w:p w:rsidR="004757FB" w:rsidRPr="0088481C" w:rsidRDefault="004757FB" w:rsidP="004757F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8848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Выполнение и подготовка к защите ВКР</w:t>
            </w:r>
          </w:p>
        </w:tc>
      </w:tr>
      <w:tr w:rsidR="0088481C" w:rsidRPr="000C4D40" w:rsidTr="0034762A">
        <w:trPr>
          <w:jc w:val="center"/>
        </w:trPr>
        <w:tc>
          <w:tcPr>
            <w:tcW w:w="1809" w:type="dxa"/>
            <w:vAlign w:val="center"/>
          </w:tcPr>
          <w:p w:rsidR="0088481C" w:rsidRPr="0034762A" w:rsidRDefault="0088481C" w:rsidP="008848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Защита ВКР</w:t>
            </w:r>
          </w:p>
        </w:tc>
        <w:tc>
          <w:tcPr>
            <w:tcW w:w="5416" w:type="dxa"/>
            <w:vAlign w:val="center"/>
          </w:tcPr>
          <w:p w:rsidR="0088481C" w:rsidRPr="0088481C" w:rsidRDefault="0088481C" w:rsidP="0088481C">
            <w:pPr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88481C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Общекультурные компетенции: ОК1 – ОК</w:t>
            </w:r>
            <w:r w:rsidR="00C77C27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3</w:t>
            </w:r>
          </w:p>
          <w:p w:rsidR="0088481C" w:rsidRPr="0088481C" w:rsidRDefault="0088481C" w:rsidP="0088481C">
            <w:pPr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88481C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Общепрофессиональные компетенции: ОПК-1-ОПК-9</w:t>
            </w:r>
          </w:p>
          <w:p w:rsidR="0088481C" w:rsidRPr="0088481C" w:rsidRDefault="0088481C" w:rsidP="00C77C2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481C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Профессиональные компетенции: ПК-1-ПК-</w:t>
            </w:r>
            <w:r w:rsidR="00C77C27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7, ПК -10</w:t>
            </w:r>
          </w:p>
        </w:tc>
        <w:tc>
          <w:tcPr>
            <w:tcW w:w="2409" w:type="dxa"/>
            <w:vAlign w:val="center"/>
          </w:tcPr>
          <w:p w:rsidR="0088481C" w:rsidRPr="0088481C" w:rsidRDefault="0088481C" w:rsidP="008848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848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Доклад и ответы на вопросы членов ГЭК</w:t>
            </w:r>
          </w:p>
        </w:tc>
      </w:tr>
    </w:tbl>
    <w:p w:rsidR="00CA54C7" w:rsidRDefault="00CA54C7" w:rsidP="00E231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C4D40" w:rsidRPr="000C4D40" w:rsidRDefault="000C4D40" w:rsidP="000C4D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83783" w:rsidRDefault="00983783" w:rsidP="00E231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983783" w:rsidRDefault="00983783" w:rsidP="00E231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983783" w:rsidRPr="00810354" w:rsidRDefault="00983783" w:rsidP="00E231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B67479" w:rsidRPr="00810354" w:rsidRDefault="00B67479">
      <w:pPr>
        <w:rPr>
          <w:rFonts w:ascii="Times New Roman" w:hAnsi="Times New Roman" w:cs="Times New Roman"/>
          <w:b/>
          <w:sz w:val="24"/>
        </w:rPr>
        <w:sectPr w:rsidR="00B67479" w:rsidRPr="00810354" w:rsidSect="000C4D40"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</w:p>
    <w:p w:rsidR="002F3213" w:rsidRPr="004C1174" w:rsidRDefault="00742DB3" w:rsidP="002F3213">
      <w:pPr>
        <w:tabs>
          <w:tab w:val="left" w:pos="1276"/>
        </w:tabs>
        <w:spacing w:before="120" w:after="120" w:line="240" w:lineRule="auto"/>
        <w:ind w:left="1276" w:hanging="567"/>
        <w:rPr>
          <w:rFonts w:ascii="Arial" w:eastAsia="Calibri" w:hAnsi="Arial" w:cs="Arial"/>
          <w:b/>
          <w:sz w:val="24"/>
          <w:szCs w:val="24"/>
        </w:rPr>
      </w:pPr>
      <w:r w:rsidRPr="00742DB3">
        <w:rPr>
          <w:rFonts w:ascii="Arial" w:eastAsia="Calibri" w:hAnsi="Arial" w:cs="Arial"/>
          <w:b/>
          <w:sz w:val="24"/>
          <w:szCs w:val="24"/>
        </w:rPr>
        <w:lastRenderedPageBreak/>
        <w:t>2</w:t>
      </w:r>
      <w:r w:rsidR="002F3213" w:rsidRPr="00D93980">
        <w:rPr>
          <w:rFonts w:ascii="Arial" w:eastAsia="Calibri" w:hAnsi="Arial" w:cs="Arial"/>
          <w:b/>
          <w:sz w:val="24"/>
          <w:szCs w:val="24"/>
        </w:rPr>
        <w:t xml:space="preserve"> </w:t>
      </w:r>
      <w:r w:rsidR="002F3213">
        <w:rPr>
          <w:rFonts w:ascii="Arial" w:eastAsia="Calibri" w:hAnsi="Arial" w:cs="Arial"/>
          <w:b/>
          <w:sz w:val="24"/>
          <w:szCs w:val="24"/>
        </w:rPr>
        <w:t>Описание критериев оценки и перечень оценочных средств для проведения защиты ВКР</w:t>
      </w:r>
    </w:p>
    <w:p w:rsidR="002F3213" w:rsidRPr="002529A6" w:rsidRDefault="002F3213" w:rsidP="002F3213">
      <w:pPr>
        <w:widowControl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9A6">
        <w:rPr>
          <w:rFonts w:ascii="Times New Roman" w:eastAsia="Calibri" w:hAnsi="Times New Roman" w:cs="Times New Roman"/>
          <w:sz w:val="24"/>
          <w:szCs w:val="24"/>
        </w:rPr>
        <w:t xml:space="preserve">Таблица </w:t>
      </w:r>
      <w:r w:rsidR="00742DB3" w:rsidRPr="00742DB3">
        <w:rPr>
          <w:rFonts w:ascii="Times New Roman" w:eastAsia="Calibri" w:hAnsi="Times New Roman" w:cs="Times New Roman"/>
          <w:sz w:val="24"/>
          <w:szCs w:val="24"/>
        </w:rPr>
        <w:t>2</w:t>
      </w:r>
      <w:r w:rsidRPr="002529A6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>
        <w:rPr>
          <w:rFonts w:ascii="Times New Roman" w:eastAsia="Calibri" w:hAnsi="Times New Roman" w:cs="Times New Roman"/>
          <w:sz w:val="24"/>
          <w:szCs w:val="24"/>
        </w:rPr>
        <w:t xml:space="preserve">Описание критериев оценки </w:t>
      </w:r>
      <w:r w:rsidR="006D09A5">
        <w:rPr>
          <w:rFonts w:ascii="Times New Roman" w:eastAsia="Calibri" w:hAnsi="Times New Roman" w:cs="Times New Roman"/>
          <w:sz w:val="24"/>
          <w:szCs w:val="24"/>
        </w:rPr>
        <w:t>ВКР с указанием оценочного средства</w:t>
      </w:r>
    </w:p>
    <w:tbl>
      <w:tblPr>
        <w:tblW w:w="145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3119"/>
        <w:gridCol w:w="2551"/>
        <w:gridCol w:w="2552"/>
        <w:gridCol w:w="2409"/>
        <w:gridCol w:w="1701"/>
        <w:gridCol w:w="993"/>
      </w:tblGrid>
      <w:tr w:rsidR="002F3213" w:rsidRPr="00A06F18" w:rsidTr="00387630">
        <w:trPr>
          <w:trHeight w:val="293"/>
          <w:tblHeader/>
        </w:trPr>
        <w:tc>
          <w:tcPr>
            <w:tcW w:w="1271" w:type="dxa"/>
            <w:vMerge w:val="restart"/>
            <w:shd w:val="clear" w:color="auto" w:fill="auto"/>
            <w:vAlign w:val="center"/>
          </w:tcPr>
          <w:p w:rsidR="002F3213" w:rsidRPr="00A06F18" w:rsidRDefault="002F3213" w:rsidP="0033739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06F18">
              <w:rPr>
                <w:rFonts w:ascii="Times New Roman" w:eastAsia="Calibri" w:hAnsi="Times New Roman" w:cs="Times New Roman"/>
                <w:b/>
              </w:rPr>
              <w:t xml:space="preserve">Код </w:t>
            </w:r>
          </w:p>
          <w:p w:rsidR="002F3213" w:rsidRPr="00A06F18" w:rsidRDefault="002F3213" w:rsidP="0033739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06F18">
              <w:rPr>
                <w:rFonts w:ascii="Times New Roman" w:eastAsia="Calibri" w:hAnsi="Times New Roman" w:cs="Times New Roman"/>
                <w:b/>
              </w:rPr>
              <w:t>контролируемой компетенции</w:t>
            </w:r>
          </w:p>
        </w:tc>
        <w:tc>
          <w:tcPr>
            <w:tcW w:w="3119" w:type="dxa"/>
            <w:vMerge w:val="restart"/>
            <w:shd w:val="clear" w:color="auto" w:fill="auto"/>
            <w:vAlign w:val="center"/>
          </w:tcPr>
          <w:p w:rsidR="002F3213" w:rsidRPr="00A06F18" w:rsidRDefault="002F3213" w:rsidP="0033739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06F18">
              <w:rPr>
                <w:rFonts w:ascii="Times New Roman" w:eastAsia="Calibri" w:hAnsi="Times New Roman" w:cs="Times New Roman"/>
                <w:b/>
              </w:rPr>
              <w:t>Формулировка критерия оценки сформированности компетенции</w:t>
            </w:r>
            <w:r w:rsidR="003625DB" w:rsidRPr="00A06F18">
              <w:rPr>
                <w:rFonts w:ascii="Times New Roman" w:eastAsia="Calibri" w:hAnsi="Times New Roman" w:cs="Times New Roman"/>
                <w:b/>
              </w:rPr>
              <w:t xml:space="preserve"> (планируемый результат)</w:t>
            </w:r>
          </w:p>
        </w:tc>
        <w:tc>
          <w:tcPr>
            <w:tcW w:w="7512" w:type="dxa"/>
            <w:gridSpan w:val="3"/>
            <w:shd w:val="clear" w:color="auto" w:fill="auto"/>
            <w:vAlign w:val="center"/>
          </w:tcPr>
          <w:p w:rsidR="002F3213" w:rsidRPr="00A06F18" w:rsidRDefault="002F3213" w:rsidP="0033739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06F18">
              <w:rPr>
                <w:rFonts w:ascii="Times New Roman" w:eastAsia="Calibri" w:hAnsi="Times New Roman" w:cs="Times New Roman"/>
                <w:b/>
              </w:rPr>
              <w:t>Степень сформированности компетенции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2F3213" w:rsidRPr="00A06F18" w:rsidRDefault="002F3213" w:rsidP="0033739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06F18">
              <w:rPr>
                <w:rFonts w:ascii="Times New Roman" w:eastAsia="Calibri" w:hAnsi="Times New Roman" w:cs="Times New Roman"/>
                <w:b/>
              </w:rPr>
              <w:t xml:space="preserve">Наименование </w:t>
            </w:r>
          </w:p>
          <w:p w:rsidR="002F3213" w:rsidRPr="00A06F18" w:rsidRDefault="002F3213" w:rsidP="0033739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06F18">
              <w:rPr>
                <w:rFonts w:ascii="Times New Roman" w:eastAsia="Calibri" w:hAnsi="Times New Roman" w:cs="Times New Roman"/>
                <w:b/>
              </w:rPr>
              <w:t xml:space="preserve">оценочного </w:t>
            </w:r>
          </w:p>
          <w:p w:rsidR="002F3213" w:rsidRPr="00A06F18" w:rsidRDefault="002F3213" w:rsidP="0033739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06F18">
              <w:rPr>
                <w:rFonts w:ascii="Times New Roman" w:eastAsia="Calibri" w:hAnsi="Times New Roman" w:cs="Times New Roman"/>
                <w:b/>
              </w:rPr>
              <w:t>средства</w:t>
            </w:r>
          </w:p>
        </w:tc>
        <w:tc>
          <w:tcPr>
            <w:tcW w:w="993" w:type="dxa"/>
            <w:vMerge w:val="restart"/>
            <w:vAlign w:val="center"/>
          </w:tcPr>
          <w:p w:rsidR="002F3213" w:rsidRPr="00A06F18" w:rsidRDefault="002F3213" w:rsidP="0033739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06F18">
              <w:rPr>
                <w:rFonts w:ascii="Times New Roman" w:eastAsia="Calibri" w:hAnsi="Times New Roman" w:cs="Times New Roman"/>
                <w:b/>
              </w:rPr>
              <w:t>Представление в ФОС</w:t>
            </w:r>
          </w:p>
        </w:tc>
      </w:tr>
      <w:tr w:rsidR="002F3213" w:rsidRPr="00A06F18" w:rsidTr="00387630">
        <w:trPr>
          <w:trHeight w:val="292"/>
          <w:tblHeader/>
        </w:trPr>
        <w:tc>
          <w:tcPr>
            <w:tcW w:w="1271" w:type="dxa"/>
            <w:vMerge/>
            <w:shd w:val="clear" w:color="auto" w:fill="auto"/>
            <w:vAlign w:val="center"/>
          </w:tcPr>
          <w:p w:rsidR="002F3213" w:rsidRPr="00A06F18" w:rsidRDefault="002F3213" w:rsidP="0033739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119" w:type="dxa"/>
            <w:vMerge/>
            <w:shd w:val="clear" w:color="auto" w:fill="auto"/>
            <w:vAlign w:val="center"/>
          </w:tcPr>
          <w:p w:rsidR="002F3213" w:rsidRPr="00A06F18" w:rsidRDefault="002F3213" w:rsidP="0033739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:rsidR="002F3213" w:rsidRPr="00A06F18" w:rsidRDefault="002F3213" w:rsidP="0033739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06F18">
              <w:rPr>
                <w:rFonts w:ascii="Times New Roman" w:eastAsia="Calibri" w:hAnsi="Times New Roman" w:cs="Times New Roman"/>
                <w:b/>
              </w:rPr>
              <w:t xml:space="preserve">Полностью </w:t>
            </w:r>
          </w:p>
          <w:p w:rsidR="002F3213" w:rsidRPr="00A06F18" w:rsidRDefault="002F3213" w:rsidP="0033739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06F18">
              <w:rPr>
                <w:rFonts w:ascii="Times New Roman" w:eastAsia="Calibri" w:hAnsi="Times New Roman" w:cs="Times New Roman"/>
                <w:b/>
              </w:rPr>
              <w:t>сформирована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F3213" w:rsidRPr="00A06F18" w:rsidRDefault="002F3213" w:rsidP="0033739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06F18">
              <w:rPr>
                <w:rFonts w:ascii="Times New Roman" w:eastAsia="Calibri" w:hAnsi="Times New Roman" w:cs="Times New Roman"/>
                <w:b/>
              </w:rPr>
              <w:t xml:space="preserve">Частично </w:t>
            </w:r>
          </w:p>
          <w:p w:rsidR="002F3213" w:rsidRPr="00A06F18" w:rsidRDefault="002F3213" w:rsidP="0033739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06F18">
              <w:rPr>
                <w:rFonts w:ascii="Times New Roman" w:eastAsia="Calibri" w:hAnsi="Times New Roman" w:cs="Times New Roman"/>
                <w:b/>
              </w:rPr>
              <w:t>сформирована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2F3213" w:rsidRPr="00A06F18" w:rsidRDefault="002F3213" w:rsidP="0033739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06F18">
              <w:rPr>
                <w:rFonts w:ascii="Times New Roman" w:eastAsia="Calibri" w:hAnsi="Times New Roman" w:cs="Times New Roman"/>
                <w:b/>
              </w:rPr>
              <w:t>Не сформирована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2F3213" w:rsidRPr="00A06F18" w:rsidRDefault="002F3213" w:rsidP="0033739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3" w:type="dxa"/>
            <w:vMerge/>
            <w:vAlign w:val="center"/>
          </w:tcPr>
          <w:p w:rsidR="002F3213" w:rsidRPr="00A06F18" w:rsidRDefault="002F3213" w:rsidP="0033739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4E24FE" w:rsidRPr="00A06F18" w:rsidTr="00387630">
        <w:tc>
          <w:tcPr>
            <w:tcW w:w="1271" w:type="dxa"/>
            <w:vMerge w:val="restart"/>
            <w:shd w:val="clear" w:color="auto" w:fill="auto"/>
          </w:tcPr>
          <w:p w:rsidR="004E24FE" w:rsidRPr="00A06F18" w:rsidRDefault="004E24FE" w:rsidP="00387630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  <w:r w:rsidRPr="00A06F18">
              <w:rPr>
                <w:rFonts w:ascii="Times New Roman" w:eastAsia="Calibri" w:hAnsi="Times New Roman" w:cs="Times New Roman"/>
              </w:rPr>
              <w:t>ОК-1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A40B94" w:rsidRPr="00A06F18" w:rsidRDefault="00A40B94" w:rsidP="00A40B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  <w:lang w:val="en-US"/>
              </w:rPr>
              <w:t>C</w:t>
            </w:r>
            <w:r w:rsidRPr="00A06F18">
              <w:rPr>
                <w:rFonts w:ascii="Times New Roman" w:hAnsi="Times New Roman" w:cs="Times New Roman"/>
              </w:rPr>
              <w:t xml:space="preserve">тавит цели и формулирует задачи, связанные с реализацией профессиональных функций методами и технологиями получения, систематизации, использования </w:t>
            </w:r>
            <w:r w:rsidR="00731409" w:rsidRPr="00A06F18">
              <w:rPr>
                <w:rFonts w:ascii="Times New Roman" w:hAnsi="Times New Roman" w:cs="Times New Roman"/>
              </w:rPr>
              <w:t>знаний (в том числе гуманитарных, социальных и экономических) из различных источников</w:t>
            </w:r>
          </w:p>
          <w:p w:rsidR="00A40B94" w:rsidRPr="00A06F18" w:rsidRDefault="00A40B94" w:rsidP="00A40B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Понимает смысл, обобщает, систематизирует, интерпретирует и комментирует получаемую информацию. </w:t>
            </w:r>
          </w:p>
          <w:p w:rsidR="00A40B94" w:rsidRPr="00A06F18" w:rsidRDefault="00A40B94" w:rsidP="00387630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</w:p>
          <w:p w:rsidR="00A40B94" w:rsidRPr="00A06F18" w:rsidRDefault="00A40B94" w:rsidP="00387630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</w:p>
          <w:p w:rsidR="00A40B94" w:rsidRPr="00A06F18" w:rsidRDefault="00A40B94" w:rsidP="00387630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</w:p>
          <w:p w:rsidR="00A40B94" w:rsidRPr="00A06F18" w:rsidRDefault="00A40B94" w:rsidP="00387630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</w:p>
          <w:p w:rsidR="00A40B94" w:rsidRPr="00A06F18" w:rsidRDefault="00A40B94" w:rsidP="00387630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</w:p>
          <w:p w:rsidR="004E24FE" w:rsidRPr="00A06F18" w:rsidRDefault="004E24FE" w:rsidP="008541E1">
            <w:pPr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551" w:type="dxa"/>
            <w:vMerge w:val="restart"/>
            <w:shd w:val="clear" w:color="auto" w:fill="auto"/>
          </w:tcPr>
          <w:p w:rsidR="00A40B94" w:rsidRPr="00A06F18" w:rsidRDefault="00A849D2" w:rsidP="00A849D2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1) При выполнении ВКР</w:t>
            </w:r>
            <w:r w:rsidR="00A40B94" w:rsidRPr="00A06F18">
              <w:rPr>
                <w:rFonts w:ascii="Times New Roman" w:hAnsi="Times New Roman" w:cs="Times New Roman"/>
              </w:rPr>
              <w:t xml:space="preserve"> </w:t>
            </w:r>
          </w:p>
          <w:p w:rsidR="00A40B94" w:rsidRPr="00A06F18" w:rsidRDefault="00A40B94" w:rsidP="00A40B94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студент проявил способность к абстрактному мышлению, анализу, синтезу. </w:t>
            </w:r>
            <w:r w:rsidR="005D05DB" w:rsidRPr="00A06F18">
              <w:rPr>
                <w:rFonts w:ascii="Times New Roman" w:hAnsi="Times New Roman" w:cs="Times New Roman"/>
              </w:rPr>
              <w:t>С</w:t>
            </w:r>
            <w:r w:rsidRPr="00A06F18">
              <w:rPr>
                <w:rFonts w:ascii="Times New Roman" w:hAnsi="Times New Roman" w:cs="Times New Roman"/>
              </w:rPr>
              <w:t>тавит конкретные задачи научных исследований и реша</w:t>
            </w:r>
            <w:r w:rsidR="005D05DB" w:rsidRPr="00A06F18">
              <w:rPr>
                <w:rFonts w:ascii="Times New Roman" w:hAnsi="Times New Roman" w:cs="Times New Roman"/>
              </w:rPr>
              <w:t>е</w:t>
            </w:r>
            <w:r w:rsidRPr="00A06F18">
              <w:rPr>
                <w:rFonts w:ascii="Times New Roman" w:hAnsi="Times New Roman" w:cs="Times New Roman"/>
              </w:rPr>
              <w:t>т их современными методами с использованием новейшего отечественного и зарубежного опыта.</w:t>
            </w:r>
            <w:r w:rsidR="00C4252B" w:rsidRPr="00A06F18">
              <w:rPr>
                <w:rFonts w:ascii="Times New Roman" w:hAnsi="Times New Roman" w:cs="Times New Roman"/>
              </w:rPr>
              <w:t xml:space="preserve"> Аргу</w:t>
            </w:r>
            <w:r w:rsidR="0091474B">
              <w:rPr>
                <w:rFonts w:ascii="Times New Roman" w:hAnsi="Times New Roman" w:cs="Times New Roman"/>
              </w:rPr>
              <w:t>ментированно формулирует выводы</w:t>
            </w:r>
          </w:p>
          <w:p w:rsidR="001F5919" w:rsidRPr="00A06F18" w:rsidRDefault="005D05DB" w:rsidP="001F5919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="004E24FE" w:rsidRPr="00A06F18">
              <w:rPr>
                <w:rFonts w:ascii="Times New Roman" w:hAnsi="Times New Roman" w:cs="Times New Roman"/>
                <w:color w:val="000000" w:themeColor="text1"/>
              </w:rPr>
              <w:t xml:space="preserve">) В теоретической части ВКР </w:t>
            </w:r>
            <w:r w:rsidR="001F5919" w:rsidRPr="00A06F18">
              <w:rPr>
                <w:rFonts w:ascii="Times New Roman" w:hAnsi="Times New Roman" w:cs="Times New Roman"/>
              </w:rPr>
              <w:t>демонстрирует умение работать с литературой, реферировать научные труды, составлять аналитические обзоры, обобщать полученные результаты в контексте ранее накопленных в науке знаний</w:t>
            </w:r>
          </w:p>
          <w:p w:rsidR="004E24FE" w:rsidRPr="00A06F18" w:rsidRDefault="004E24FE" w:rsidP="0091474B">
            <w:pPr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 w:val="restart"/>
            <w:shd w:val="clear" w:color="auto" w:fill="auto"/>
          </w:tcPr>
          <w:p w:rsidR="00C4252B" w:rsidRPr="00A06F18" w:rsidRDefault="004E24FE" w:rsidP="00C4252B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1) </w:t>
            </w:r>
            <w:r w:rsidR="00C4252B" w:rsidRPr="00A06F18">
              <w:rPr>
                <w:rFonts w:ascii="Times New Roman" w:hAnsi="Times New Roman" w:cs="Times New Roman"/>
              </w:rPr>
              <w:t xml:space="preserve">При выполнении ВКР </w:t>
            </w:r>
          </w:p>
          <w:p w:rsidR="004E24FE" w:rsidRPr="00A06F18" w:rsidRDefault="00C4252B" w:rsidP="00C4252B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студент проявил способность к абстрактному мышлению, анализу, синтезу. Способен самостоятельно ставить конкретные задачи научных исследований и решать их современными методами. </w:t>
            </w:r>
            <w:r w:rsidR="005D05DB" w:rsidRPr="00A06F18">
              <w:rPr>
                <w:rFonts w:ascii="Times New Roman" w:hAnsi="Times New Roman" w:cs="Times New Roman"/>
              </w:rPr>
              <w:t xml:space="preserve">Однако, результаты работы </w:t>
            </w:r>
            <w:r w:rsidR="004E24FE" w:rsidRPr="00A06F18">
              <w:rPr>
                <w:rFonts w:ascii="Times New Roman" w:hAnsi="Times New Roman" w:cs="Times New Roman"/>
              </w:rPr>
              <w:t>аргументированы</w:t>
            </w:r>
            <w:r w:rsidR="0091474B">
              <w:rPr>
                <w:rFonts w:ascii="Times New Roman" w:hAnsi="Times New Roman" w:cs="Times New Roman"/>
              </w:rPr>
              <w:t xml:space="preserve"> недостаточно</w:t>
            </w:r>
          </w:p>
          <w:p w:rsidR="004E24FE" w:rsidRPr="00A06F18" w:rsidRDefault="005D05DB" w:rsidP="0091474B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2</w:t>
            </w:r>
            <w:r w:rsidR="004E24FE" w:rsidRPr="00A06F18">
              <w:rPr>
                <w:rFonts w:ascii="Times New Roman" w:hAnsi="Times New Roman" w:cs="Times New Roman"/>
              </w:rPr>
              <w:t xml:space="preserve">) В теоретической части ВКР проводит анализ научных исследований по проблеме, использует устаревшую литературу, недостаточно проработана научная </w:t>
            </w:r>
            <w:r w:rsidR="0091474B">
              <w:rPr>
                <w:rFonts w:ascii="Times New Roman" w:hAnsi="Times New Roman" w:cs="Times New Roman"/>
              </w:rPr>
              <w:t>литература по теме исследования</w:t>
            </w:r>
          </w:p>
        </w:tc>
        <w:tc>
          <w:tcPr>
            <w:tcW w:w="2409" w:type="dxa"/>
            <w:vMerge w:val="restart"/>
            <w:shd w:val="clear" w:color="auto" w:fill="auto"/>
          </w:tcPr>
          <w:p w:rsidR="004E24FE" w:rsidRPr="00A06F18" w:rsidRDefault="004E24FE" w:rsidP="00387630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1) В работе отсутствуют </w:t>
            </w:r>
            <w:r w:rsidR="008541E1" w:rsidRPr="00A06F18">
              <w:rPr>
                <w:rFonts w:ascii="Times New Roman" w:hAnsi="Times New Roman" w:cs="Times New Roman"/>
              </w:rPr>
              <w:t xml:space="preserve">методы научного анализа и синтеза. Некорректно сформулированы задачи научного исследования. </w:t>
            </w:r>
            <w:r w:rsidRPr="00A06F18">
              <w:rPr>
                <w:rFonts w:ascii="Times New Roman" w:hAnsi="Times New Roman" w:cs="Times New Roman"/>
              </w:rPr>
              <w:t>Р</w:t>
            </w:r>
            <w:r w:rsidR="0091474B">
              <w:rPr>
                <w:rFonts w:ascii="Times New Roman" w:hAnsi="Times New Roman" w:cs="Times New Roman"/>
              </w:rPr>
              <w:t>езультаты работы необоснованные</w:t>
            </w:r>
          </w:p>
          <w:p w:rsidR="004E24FE" w:rsidRPr="00A06F18" w:rsidRDefault="005D05DB" w:rsidP="005D05DB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2</w:t>
            </w:r>
            <w:r w:rsidR="004E24FE" w:rsidRPr="00A06F18">
              <w:rPr>
                <w:rFonts w:ascii="Times New Roman" w:hAnsi="Times New Roman" w:cs="Times New Roman"/>
              </w:rPr>
              <w:t>) Анализ литературы по теме исследования выполнен на основе чужих исследований или произведений, без их самостоятельной творческой обработки, иногда и без осмысл</w:t>
            </w:r>
            <w:r w:rsidR="0091474B">
              <w:rPr>
                <w:rFonts w:ascii="Times New Roman" w:hAnsi="Times New Roman" w:cs="Times New Roman"/>
              </w:rPr>
              <w:t>ения использованных источников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4E24FE" w:rsidRDefault="004E24FE" w:rsidP="00387630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1) </w:t>
            </w:r>
            <w:r w:rsidR="00A849D2" w:rsidRPr="00A06F18">
              <w:rPr>
                <w:rFonts w:ascii="Times New Roman" w:hAnsi="Times New Roman" w:cs="Times New Roman"/>
              </w:rPr>
              <w:t>Все р</w:t>
            </w:r>
            <w:r w:rsidRPr="00A06F18">
              <w:rPr>
                <w:rFonts w:ascii="Times New Roman" w:hAnsi="Times New Roman" w:cs="Times New Roman"/>
              </w:rPr>
              <w:t>азделы ВКР</w:t>
            </w:r>
          </w:p>
          <w:p w:rsidR="00BB0759" w:rsidRDefault="00BB0759" w:rsidP="00BB075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4E24FE" w:rsidRDefault="0091474B" w:rsidP="00387630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4E24FE" w:rsidRPr="00A06F18">
              <w:rPr>
                <w:rFonts w:ascii="Times New Roman" w:hAnsi="Times New Roman" w:cs="Times New Roman"/>
              </w:rPr>
              <w:t>) Теоретическая часть ВКР</w:t>
            </w:r>
          </w:p>
          <w:p w:rsidR="00BB0759" w:rsidRDefault="00BB0759" w:rsidP="00BB075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BB0759" w:rsidRPr="00A06F18" w:rsidRDefault="00BB0759" w:rsidP="00387630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</w:p>
          <w:p w:rsidR="004E24FE" w:rsidRPr="00A06F18" w:rsidRDefault="004E24FE" w:rsidP="0091474B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eastAsia="Calibri" w:hAnsi="Times New Roman" w:cs="Times New Roman"/>
                <w:color w:val="984806"/>
                <w:u w:val="single"/>
              </w:rPr>
            </w:pPr>
          </w:p>
        </w:tc>
        <w:tc>
          <w:tcPr>
            <w:tcW w:w="993" w:type="dxa"/>
          </w:tcPr>
          <w:p w:rsidR="004E24FE" w:rsidRPr="00A06F18" w:rsidRDefault="004E24FE" w:rsidP="00387630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</w:p>
        </w:tc>
      </w:tr>
      <w:tr w:rsidR="004E24FE" w:rsidRPr="00A06F18" w:rsidTr="00387630">
        <w:tc>
          <w:tcPr>
            <w:tcW w:w="1271" w:type="dxa"/>
            <w:vMerge/>
            <w:shd w:val="clear" w:color="auto" w:fill="auto"/>
            <w:vAlign w:val="center"/>
          </w:tcPr>
          <w:p w:rsidR="004E24FE" w:rsidRPr="00A06F18" w:rsidRDefault="004E24FE" w:rsidP="00BB45F4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4E24FE" w:rsidRPr="00A06F18" w:rsidRDefault="004E24FE" w:rsidP="00857F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  <w:shd w:val="clear" w:color="auto" w:fill="auto"/>
          </w:tcPr>
          <w:p w:rsidR="004E24FE" w:rsidRPr="00A06F18" w:rsidRDefault="004E24FE" w:rsidP="00857F13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4E24FE" w:rsidRPr="00A06F18" w:rsidRDefault="004E24FE" w:rsidP="00857F13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vMerge/>
            <w:shd w:val="clear" w:color="auto" w:fill="auto"/>
          </w:tcPr>
          <w:p w:rsidR="004E24FE" w:rsidRPr="00A06F18" w:rsidRDefault="004E24FE" w:rsidP="00857F13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4E24FE" w:rsidRPr="00A06F18" w:rsidRDefault="004E24FE" w:rsidP="00857F1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984806"/>
                <w:u w:val="single"/>
              </w:rPr>
            </w:pPr>
          </w:p>
        </w:tc>
        <w:tc>
          <w:tcPr>
            <w:tcW w:w="993" w:type="dxa"/>
            <w:vAlign w:val="center"/>
          </w:tcPr>
          <w:p w:rsidR="004E24FE" w:rsidRPr="00A06F18" w:rsidRDefault="00DD64C0" w:rsidP="00BB45F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>П.7</w:t>
            </w:r>
          </w:p>
        </w:tc>
      </w:tr>
      <w:tr w:rsidR="00CD2F57" w:rsidRPr="00A06F18" w:rsidTr="00387630">
        <w:trPr>
          <w:trHeight w:val="339"/>
        </w:trPr>
        <w:tc>
          <w:tcPr>
            <w:tcW w:w="1271" w:type="dxa"/>
            <w:shd w:val="clear" w:color="auto" w:fill="auto"/>
          </w:tcPr>
          <w:p w:rsidR="00CD2F57" w:rsidRPr="00A06F18" w:rsidRDefault="00CD2F57" w:rsidP="00F43A2A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  <w:r w:rsidRPr="00A06F18">
              <w:rPr>
                <w:rFonts w:ascii="Times New Roman" w:eastAsia="Calibri" w:hAnsi="Times New Roman" w:cs="Times New Roman"/>
              </w:rPr>
              <w:lastRenderedPageBreak/>
              <w:t>ОК-2</w:t>
            </w:r>
          </w:p>
          <w:p w:rsidR="00CD2F57" w:rsidRPr="00A06F18" w:rsidRDefault="00CD2F57" w:rsidP="00F43A2A">
            <w:pPr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119" w:type="dxa"/>
            <w:shd w:val="clear" w:color="auto" w:fill="auto"/>
          </w:tcPr>
          <w:p w:rsidR="00CD2F57" w:rsidRPr="00A06F18" w:rsidRDefault="0074188E" w:rsidP="007418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 w:rsidRPr="00A06F18">
              <w:rPr>
                <w:rFonts w:ascii="Times New Roman" w:hAnsi="Times New Roman" w:cs="Times New Roman"/>
              </w:rPr>
              <w:t>А</w:t>
            </w:r>
            <w:r w:rsidR="00B920AF" w:rsidRPr="00A06F18">
              <w:rPr>
                <w:rFonts w:ascii="Times New Roman" w:hAnsi="Times New Roman" w:cs="Times New Roman"/>
              </w:rPr>
              <w:t>нализир</w:t>
            </w:r>
            <w:r w:rsidRPr="00A06F18">
              <w:rPr>
                <w:rFonts w:ascii="Times New Roman" w:hAnsi="Times New Roman" w:cs="Times New Roman"/>
              </w:rPr>
              <w:t>ует</w:t>
            </w:r>
            <w:r w:rsidR="00B920AF" w:rsidRPr="00A06F18">
              <w:rPr>
                <w:rFonts w:ascii="Times New Roman" w:hAnsi="Times New Roman" w:cs="Times New Roman"/>
              </w:rPr>
              <w:t xml:space="preserve"> стандартные и нестандартные ситуации при принятии организационно-управленческих решений</w:t>
            </w:r>
            <w:r w:rsidRPr="00A06F18">
              <w:rPr>
                <w:rFonts w:ascii="Times New Roman" w:hAnsi="Times New Roman" w:cs="Times New Roman"/>
              </w:rPr>
              <w:t xml:space="preserve">, </w:t>
            </w:r>
            <w:r w:rsidR="00CD2F57" w:rsidRPr="00A06F18">
              <w:rPr>
                <w:rFonts w:ascii="Times New Roman" w:hAnsi="Times New Roman" w:cs="Times New Roman"/>
                <w:color w:val="000000" w:themeColor="text1"/>
              </w:rPr>
              <w:t xml:space="preserve">демонстрирует </w:t>
            </w:r>
            <w:r w:rsidRPr="00A06F18">
              <w:rPr>
                <w:rFonts w:ascii="Times New Roman" w:hAnsi="Times New Roman" w:cs="Times New Roman"/>
                <w:color w:val="000000" w:themeColor="text1"/>
              </w:rPr>
              <w:t xml:space="preserve">социальную и этическую </w:t>
            </w:r>
            <w:r w:rsidR="00CD2F57" w:rsidRPr="00A06F18">
              <w:rPr>
                <w:rFonts w:ascii="Times New Roman" w:hAnsi="Times New Roman" w:cs="Times New Roman"/>
                <w:color w:val="000000" w:themeColor="text1"/>
              </w:rPr>
              <w:t>ответственность за результаты работы.</w:t>
            </w:r>
          </w:p>
          <w:p w:rsidR="00512E42" w:rsidRPr="00A06F18" w:rsidRDefault="00512E42" w:rsidP="00512E42">
            <w:pPr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</w:rPr>
              <w:t>Цитирование литературных источников выполнено правильно. Оригинальность текста составляет не менее 65 %.</w:t>
            </w:r>
          </w:p>
          <w:p w:rsidR="00CD2F57" w:rsidRPr="00A06F18" w:rsidRDefault="00512E42" w:rsidP="00512E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</w:rPr>
              <w:t>Наличие социально ответственной авторской позиции.</w:t>
            </w:r>
          </w:p>
        </w:tc>
        <w:tc>
          <w:tcPr>
            <w:tcW w:w="2551" w:type="dxa"/>
            <w:shd w:val="clear" w:color="auto" w:fill="auto"/>
          </w:tcPr>
          <w:p w:rsidR="008775AE" w:rsidRPr="00A06F18" w:rsidRDefault="0075205A" w:rsidP="00F43A2A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1) </w:t>
            </w:r>
            <w:r w:rsidR="008775AE" w:rsidRPr="00A06F18">
              <w:rPr>
                <w:rFonts w:ascii="Times New Roman" w:hAnsi="Times New Roman" w:cs="Times New Roman"/>
              </w:rPr>
              <w:t>При выполнении ВКР использует эффективные способы и алгоритмы разрешения нестандартных ситуаций в области экологии и природопользования.</w:t>
            </w:r>
          </w:p>
          <w:p w:rsidR="00512E42" w:rsidRPr="00A06F18" w:rsidRDefault="00A849D2" w:rsidP="000E4B24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2) </w:t>
            </w:r>
            <w:r w:rsidR="00CD2F57" w:rsidRPr="00A06F18">
              <w:rPr>
                <w:rFonts w:ascii="Times New Roman" w:hAnsi="Times New Roman" w:cs="Times New Roman"/>
              </w:rPr>
              <w:t xml:space="preserve">При выполнении ВКР демонстрирует способность самостоятельно решать поставленные задачи, </w:t>
            </w:r>
            <w:r w:rsidR="0075205A" w:rsidRPr="00A06F18">
              <w:rPr>
                <w:rFonts w:ascii="Times New Roman" w:hAnsi="Times New Roman" w:cs="Times New Roman"/>
              </w:rPr>
              <w:t xml:space="preserve">нести социальную и этическую ответственность за результаты работы. </w:t>
            </w:r>
            <w:r w:rsidR="000E4B24" w:rsidRPr="00A06F18">
              <w:rPr>
                <w:rFonts w:ascii="Times New Roman" w:hAnsi="Times New Roman" w:cs="Times New Roman"/>
              </w:rPr>
              <w:t>Оформляет работу в соответствии с требованиями. Работа оригинальна.</w:t>
            </w:r>
            <w:r w:rsidR="00512E42" w:rsidRPr="00A06F18">
              <w:rPr>
                <w:rFonts w:ascii="Times New Roman" w:hAnsi="Times New Roman" w:cs="Times New Roman"/>
              </w:rPr>
              <w:t xml:space="preserve"> </w:t>
            </w:r>
          </w:p>
          <w:p w:rsidR="00CD2F57" w:rsidRPr="00A06F18" w:rsidRDefault="00512E42" w:rsidP="00DD64C0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3) Наличие профессионально обоснованных достоверных результатов исследования.</w:t>
            </w:r>
          </w:p>
        </w:tc>
        <w:tc>
          <w:tcPr>
            <w:tcW w:w="2552" w:type="dxa"/>
            <w:shd w:val="clear" w:color="auto" w:fill="auto"/>
          </w:tcPr>
          <w:p w:rsidR="00512E42" w:rsidRPr="00A06F18" w:rsidRDefault="00A849D2" w:rsidP="00F43A2A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1)</w:t>
            </w:r>
            <w:r w:rsidR="00512E42" w:rsidRPr="00A06F18">
              <w:rPr>
                <w:rFonts w:ascii="Times New Roman" w:hAnsi="Times New Roman" w:cs="Times New Roman"/>
              </w:rPr>
              <w:t xml:space="preserve"> Недостаточно знаком со стадиями разрешения нестандартных ситуаций в области экологии и природопользования.</w:t>
            </w:r>
            <w:r w:rsidRPr="00A06F18">
              <w:rPr>
                <w:rFonts w:ascii="Times New Roman" w:hAnsi="Times New Roman" w:cs="Times New Roman"/>
              </w:rPr>
              <w:t xml:space="preserve"> </w:t>
            </w:r>
          </w:p>
          <w:p w:rsidR="006B7904" w:rsidRPr="00A06F18" w:rsidRDefault="00A849D2" w:rsidP="006B7904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2) </w:t>
            </w:r>
            <w:r w:rsidR="00CD2F57" w:rsidRPr="00A06F18">
              <w:rPr>
                <w:rFonts w:ascii="Times New Roman" w:hAnsi="Times New Roman" w:cs="Times New Roman"/>
              </w:rPr>
              <w:t>При выполнении ВКР демонстрирует способность самостоятельно решать поставленные задачи</w:t>
            </w:r>
            <w:r w:rsidR="00256A09" w:rsidRPr="00A06F18">
              <w:rPr>
                <w:rFonts w:ascii="Times New Roman" w:hAnsi="Times New Roman" w:cs="Times New Roman"/>
              </w:rPr>
              <w:t>. Недостаточно понимает социальную и этическую ответс</w:t>
            </w:r>
            <w:r w:rsidR="000B2038" w:rsidRPr="00A06F18">
              <w:rPr>
                <w:rFonts w:ascii="Times New Roman" w:hAnsi="Times New Roman" w:cs="Times New Roman"/>
              </w:rPr>
              <w:t>твенность за результаты работы</w:t>
            </w:r>
            <w:r w:rsidR="00256A09" w:rsidRPr="00A06F18">
              <w:rPr>
                <w:rFonts w:ascii="Times New Roman" w:hAnsi="Times New Roman" w:cs="Times New Roman"/>
              </w:rPr>
              <w:t>.</w:t>
            </w:r>
            <w:r w:rsidR="00CD2F57" w:rsidRPr="00A06F18">
              <w:rPr>
                <w:rFonts w:ascii="Times New Roman" w:hAnsi="Times New Roman" w:cs="Times New Roman"/>
              </w:rPr>
              <w:t xml:space="preserve"> </w:t>
            </w:r>
            <w:r w:rsidR="000E4B24" w:rsidRPr="00A06F18">
              <w:rPr>
                <w:rFonts w:ascii="Times New Roman" w:hAnsi="Times New Roman" w:cs="Times New Roman"/>
              </w:rPr>
              <w:t xml:space="preserve">Допущены ошибки при оформлении работы. Работа оригинальна. </w:t>
            </w:r>
          </w:p>
          <w:p w:rsidR="00256A09" w:rsidRPr="00A06F18" w:rsidRDefault="00256A09" w:rsidP="006B7904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3) </w:t>
            </w:r>
            <w:r w:rsidR="0036005F" w:rsidRPr="00A06F18">
              <w:rPr>
                <w:rFonts w:ascii="Times New Roman" w:hAnsi="Times New Roman" w:cs="Times New Roman"/>
              </w:rPr>
              <w:t xml:space="preserve">Результаты исследования недостаточно обоснованы. </w:t>
            </w:r>
          </w:p>
        </w:tc>
        <w:tc>
          <w:tcPr>
            <w:tcW w:w="2409" w:type="dxa"/>
            <w:shd w:val="clear" w:color="auto" w:fill="auto"/>
          </w:tcPr>
          <w:p w:rsidR="00512E42" w:rsidRPr="00A06F18" w:rsidRDefault="00A849D2" w:rsidP="00A849D2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1) </w:t>
            </w:r>
            <w:r w:rsidR="00512E42" w:rsidRPr="00A06F18">
              <w:rPr>
                <w:rFonts w:ascii="Times New Roman" w:hAnsi="Times New Roman" w:cs="Times New Roman"/>
              </w:rPr>
              <w:t>Не владеет способами действия в нестандартных ситуациях</w:t>
            </w:r>
            <w:r w:rsidR="00256A09" w:rsidRPr="00A06F18">
              <w:rPr>
                <w:rFonts w:ascii="Times New Roman" w:hAnsi="Times New Roman" w:cs="Times New Roman"/>
              </w:rPr>
              <w:t xml:space="preserve"> в области экологии и природопользования.</w:t>
            </w:r>
          </w:p>
          <w:p w:rsidR="006B7904" w:rsidRPr="00A06F18" w:rsidRDefault="00A849D2" w:rsidP="006B7904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2) </w:t>
            </w:r>
            <w:r w:rsidR="008833D6" w:rsidRPr="00A06F18">
              <w:rPr>
                <w:rFonts w:ascii="Times New Roman" w:hAnsi="Times New Roman" w:cs="Times New Roman"/>
              </w:rPr>
              <w:t xml:space="preserve">В работе нет системности. </w:t>
            </w:r>
            <w:r w:rsidR="000E4B24" w:rsidRPr="00A06F18">
              <w:rPr>
                <w:rFonts w:ascii="Times New Roman" w:hAnsi="Times New Roman" w:cs="Times New Roman"/>
              </w:rPr>
              <w:t xml:space="preserve">Оформление работы не соответствует установленным требованиям. </w:t>
            </w:r>
            <w:r w:rsidR="006B7904" w:rsidRPr="00A06F18">
              <w:rPr>
                <w:rFonts w:ascii="Times New Roman" w:hAnsi="Times New Roman" w:cs="Times New Roman"/>
              </w:rPr>
              <w:t>Работа не оригинальна.</w:t>
            </w:r>
          </w:p>
          <w:p w:rsidR="00512E42" w:rsidRPr="00A06F18" w:rsidRDefault="00256A09" w:rsidP="00512E42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3) </w:t>
            </w:r>
            <w:r w:rsidR="00512E42" w:rsidRPr="00A06F18">
              <w:rPr>
                <w:rFonts w:ascii="Times New Roman" w:hAnsi="Times New Roman" w:cs="Times New Roman"/>
              </w:rPr>
              <w:t>Отсутствие профессионального обосновани</w:t>
            </w:r>
            <w:r w:rsidRPr="00A06F18">
              <w:rPr>
                <w:rFonts w:ascii="Times New Roman" w:hAnsi="Times New Roman" w:cs="Times New Roman"/>
              </w:rPr>
              <w:t>я</w:t>
            </w:r>
            <w:r w:rsidR="00512E42" w:rsidRPr="00A06F18">
              <w:rPr>
                <w:rFonts w:ascii="Times New Roman" w:hAnsi="Times New Roman" w:cs="Times New Roman"/>
              </w:rPr>
              <w:t xml:space="preserve"> результатов работы - результаты работы недостоверны.</w:t>
            </w:r>
          </w:p>
          <w:p w:rsidR="00CD2F57" w:rsidRPr="00A06F18" w:rsidRDefault="00CD2F57" w:rsidP="00F43A2A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CD2F57" w:rsidRDefault="00A849D2" w:rsidP="00A849D2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1) Практическая часть ВКР</w:t>
            </w:r>
          </w:p>
          <w:p w:rsidR="00BB0759" w:rsidRDefault="00BB0759" w:rsidP="00BB075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A849D2" w:rsidRDefault="00A849D2" w:rsidP="00A849D2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2) Все разделы ВКР</w:t>
            </w:r>
          </w:p>
          <w:p w:rsidR="00BB0759" w:rsidRDefault="00BB0759" w:rsidP="00BB075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91474B" w:rsidRDefault="0091474B" w:rsidP="00A849D2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3) </w:t>
            </w:r>
            <w:r w:rsidRPr="00A06F18">
              <w:rPr>
                <w:rFonts w:ascii="Times New Roman" w:hAnsi="Times New Roman" w:cs="Times New Roman"/>
              </w:rPr>
              <w:t>Практическая часть ВКР</w:t>
            </w:r>
          </w:p>
          <w:p w:rsidR="00BB0759" w:rsidRDefault="00BB0759" w:rsidP="00BB075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BB0759" w:rsidRPr="00A06F18" w:rsidRDefault="00BB0759" w:rsidP="00A849D2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CD2F57" w:rsidRPr="00A06F18" w:rsidRDefault="00DD64C0" w:rsidP="00F43A2A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>П.7</w:t>
            </w:r>
          </w:p>
        </w:tc>
      </w:tr>
      <w:tr w:rsidR="00EA1473" w:rsidRPr="00A06F18" w:rsidTr="00A849D2">
        <w:tc>
          <w:tcPr>
            <w:tcW w:w="1271" w:type="dxa"/>
            <w:shd w:val="clear" w:color="auto" w:fill="auto"/>
          </w:tcPr>
          <w:p w:rsidR="00EA1473" w:rsidRPr="00A06F18" w:rsidRDefault="00EA1473" w:rsidP="00A849D2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  <w:r w:rsidRPr="00A06F18">
              <w:rPr>
                <w:rFonts w:ascii="Times New Roman" w:eastAsia="Calibri" w:hAnsi="Times New Roman" w:cs="Times New Roman"/>
              </w:rPr>
              <w:t>ОК-3</w:t>
            </w:r>
          </w:p>
          <w:p w:rsidR="00EA1473" w:rsidRPr="00A06F18" w:rsidRDefault="00EA1473" w:rsidP="00A849D2">
            <w:pPr>
              <w:spacing w:before="120" w:after="120" w:line="240" w:lineRule="auto"/>
              <w:rPr>
                <w:rFonts w:ascii="Times New Roman" w:hAnsi="Times New Roman" w:cs="Times New Roman"/>
                <w:lang w:eastAsia="ru-RU"/>
              </w:rPr>
            </w:pPr>
          </w:p>
          <w:p w:rsidR="00EA1473" w:rsidRPr="00A06F18" w:rsidRDefault="00EA1473" w:rsidP="00A849D2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119" w:type="dxa"/>
            <w:shd w:val="clear" w:color="auto" w:fill="auto"/>
          </w:tcPr>
          <w:p w:rsidR="00B920AF" w:rsidRPr="00A06F18" w:rsidRDefault="00B920AF" w:rsidP="00A849D2">
            <w:pPr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06F18">
              <w:rPr>
                <w:rFonts w:ascii="Times New Roman" w:hAnsi="Times New Roman" w:cs="Times New Roman"/>
              </w:rPr>
              <w:t>Выпускник владеет методами и техниками рефлексии, самоанализа, регуляции собственной образовательной, профессиональной деятельности</w:t>
            </w:r>
          </w:p>
          <w:p w:rsidR="00EA1473" w:rsidRPr="00A06F18" w:rsidRDefault="00EA1473" w:rsidP="00A849D2">
            <w:pPr>
              <w:spacing w:before="120" w:after="12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</w:rPr>
              <w:t xml:space="preserve">Работа направлена на решение проблем </w:t>
            </w:r>
            <w:r w:rsidR="007154A6" w:rsidRPr="00A06F18">
              <w:rPr>
                <w:rFonts w:ascii="Times New Roman" w:hAnsi="Times New Roman" w:cs="Times New Roman"/>
                <w:color w:val="000000" w:themeColor="text1"/>
              </w:rPr>
              <w:t>экологии, природо</w:t>
            </w:r>
            <w:r w:rsidR="007154A6" w:rsidRPr="00A06F18">
              <w:rPr>
                <w:rFonts w:ascii="Times New Roman" w:hAnsi="Times New Roman" w:cs="Times New Roman"/>
                <w:color w:val="000000" w:themeColor="text1"/>
              </w:rPr>
              <w:lastRenderedPageBreak/>
              <w:t>пользования и охраны окружающей среды</w:t>
            </w:r>
            <w:r w:rsidRPr="00A06F18">
              <w:rPr>
                <w:rFonts w:ascii="Times New Roman" w:hAnsi="Times New Roman" w:cs="Times New Roman"/>
                <w:color w:val="000000" w:themeColor="text1"/>
              </w:rPr>
              <w:t>, результаты работы имеют</w:t>
            </w:r>
            <w:r w:rsidR="004D2227" w:rsidRPr="00A06F1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A06F18">
              <w:rPr>
                <w:rFonts w:ascii="Times New Roman" w:hAnsi="Times New Roman" w:cs="Times New Roman"/>
                <w:color w:val="000000" w:themeColor="text1"/>
              </w:rPr>
              <w:t>практическую значимость</w:t>
            </w:r>
          </w:p>
          <w:p w:rsidR="00EA1473" w:rsidRPr="00A06F18" w:rsidRDefault="00EA1473" w:rsidP="00A849D2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1" w:type="dxa"/>
            <w:shd w:val="clear" w:color="auto" w:fill="auto"/>
          </w:tcPr>
          <w:p w:rsidR="007154A6" w:rsidRPr="00A06F18" w:rsidRDefault="007154A6" w:rsidP="007154A6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1) Для написания ВКР студент использовал литературу, которую рассматривал самостоятельно, тем самым он проявил способность к самообразованию. Ана</w:t>
            </w:r>
            <w:r w:rsidRPr="00A06F18">
              <w:rPr>
                <w:rFonts w:ascii="Times New Roman" w:hAnsi="Times New Roman" w:cs="Times New Roman"/>
              </w:rPr>
              <w:lastRenderedPageBreak/>
              <w:t xml:space="preserve">лизирует информационные источники. Формирует актуальный список источников и литературы. </w:t>
            </w:r>
          </w:p>
          <w:p w:rsidR="008833D6" w:rsidRPr="00A06F18" w:rsidRDefault="006B7904" w:rsidP="008833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2</w:t>
            </w:r>
            <w:r w:rsidR="008833D6" w:rsidRPr="00A06F18">
              <w:rPr>
                <w:rFonts w:ascii="Times New Roman" w:hAnsi="Times New Roman" w:cs="Times New Roman"/>
              </w:rPr>
              <w:t xml:space="preserve">) </w:t>
            </w:r>
            <w:r w:rsidR="000E4B24" w:rsidRPr="00A06F18">
              <w:rPr>
                <w:rFonts w:ascii="Times New Roman" w:hAnsi="Times New Roman" w:cs="Times New Roman"/>
              </w:rPr>
              <w:t>В работе и</w:t>
            </w:r>
            <w:r w:rsidR="008833D6" w:rsidRPr="00A06F18">
              <w:rPr>
                <w:rFonts w:ascii="Times New Roman" w:hAnsi="Times New Roman" w:cs="Times New Roman"/>
              </w:rPr>
              <w:t>спольз</w:t>
            </w:r>
            <w:r w:rsidR="000E4B24" w:rsidRPr="00A06F18">
              <w:rPr>
                <w:rFonts w:ascii="Times New Roman" w:hAnsi="Times New Roman" w:cs="Times New Roman"/>
              </w:rPr>
              <w:t>ованы</w:t>
            </w:r>
            <w:r w:rsidR="008833D6" w:rsidRPr="00A06F18">
              <w:rPr>
                <w:rFonts w:ascii="Times New Roman" w:hAnsi="Times New Roman" w:cs="Times New Roman"/>
              </w:rPr>
              <w:t xml:space="preserve"> знания основных закономерностей взаимодействия человека и общества</w:t>
            </w:r>
            <w:r w:rsidR="008833D6" w:rsidRPr="00A06F18">
              <w:rPr>
                <w:rFonts w:ascii="Times New Roman" w:hAnsi="Times New Roman" w:cs="Times New Roman"/>
                <w:lang w:eastAsia="ru-RU"/>
              </w:rPr>
              <w:t xml:space="preserve"> при установлении </w:t>
            </w:r>
            <w:r w:rsidR="008833D6" w:rsidRPr="00A06F18">
              <w:rPr>
                <w:rFonts w:ascii="Times New Roman" w:hAnsi="Times New Roman" w:cs="Times New Roman"/>
              </w:rPr>
              <w:t xml:space="preserve">актуальных тенденций в области профессиональных знаний </w:t>
            </w:r>
            <w:r w:rsidR="000E4B24" w:rsidRPr="00A06F18">
              <w:rPr>
                <w:rFonts w:ascii="Times New Roman" w:hAnsi="Times New Roman" w:cs="Times New Roman"/>
              </w:rPr>
              <w:t>при решении природоохранных и экологических проблем, возникающих в связи с развитием отраслей экономики или в связи с изменениями протекания природных процессов</w:t>
            </w:r>
          </w:p>
          <w:p w:rsidR="002669FF" w:rsidRPr="00A06F18" w:rsidRDefault="002669FF" w:rsidP="002669FF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3) Структурно организовывает самостоятельно собранный и проанализированный материал</w:t>
            </w:r>
          </w:p>
          <w:p w:rsidR="007154A6" w:rsidRPr="00A06F18" w:rsidRDefault="002669FF" w:rsidP="007154A6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4</w:t>
            </w:r>
            <w:r w:rsidR="007154A6" w:rsidRPr="00A06F18">
              <w:rPr>
                <w:rFonts w:ascii="Times New Roman" w:hAnsi="Times New Roman" w:cs="Times New Roman"/>
              </w:rPr>
              <w:t>) При выполнении ВКР студент самостоятельно организовывает свою деятельностью (выражается в способности по</w:t>
            </w:r>
            <w:r w:rsidR="007154A6" w:rsidRPr="00A06F18">
              <w:rPr>
                <w:rFonts w:ascii="Times New Roman" w:hAnsi="Times New Roman" w:cs="Times New Roman"/>
              </w:rPr>
              <w:lastRenderedPageBreak/>
              <w:t xml:space="preserve">лучить результаты работы на разных ее этапах). </w:t>
            </w:r>
          </w:p>
          <w:p w:rsidR="00EA1473" w:rsidRPr="00A06F18" w:rsidRDefault="002669FF" w:rsidP="005023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5</w:t>
            </w:r>
            <w:r w:rsidR="005023D6" w:rsidRPr="00A06F18">
              <w:rPr>
                <w:rFonts w:ascii="Times New Roman" w:hAnsi="Times New Roman" w:cs="Times New Roman"/>
              </w:rPr>
              <w:t xml:space="preserve">) </w:t>
            </w:r>
            <w:r w:rsidR="00256A09" w:rsidRPr="00A06F18">
              <w:rPr>
                <w:rFonts w:ascii="Times New Roman" w:hAnsi="Times New Roman" w:cs="Times New Roman"/>
              </w:rPr>
              <w:t>Прояв</w:t>
            </w:r>
            <w:r w:rsidR="00FE1107" w:rsidRPr="00A06F18">
              <w:rPr>
                <w:rFonts w:ascii="Times New Roman" w:hAnsi="Times New Roman" w:cs="Times New Roman"/>
              </w:rPr>
              <w:t>ляет</w:t>
            </w:r>
            <w:r w:rsidR="00256A09" w:rsidRPr="00A06F18">
              <w:rPr>
                <w:rFonts w:ascii="Times New Roman" w:hAnsi="Times New Roman" w:cs="Times New Roman"/>
              </w:rPr>
              <w:t xml:space="preserve"> себя как ответственный, самостоятельный грамотный молодой исследователь. С высокой степенью личной инициативы </w:t>
            </w:r>
            <w:r w:rsidR="0030665C" w:rsidRPr="00A06F18">
              <w:rPr>
                <w:rFonts w:ascii="Times New Roman" w:hAnsi="Times New Roman" w:cs="Times New Roman"/>
              </w:rPr>
              <w:t xml:space="preserve">творчески </w:t>
            </w:r>
            <w:r w:rsidR="00256A09" w:rsidRPr="00A06F18">
              <w:rPr>
                <w:rFonts w:ascii="Times New Roman" w:hAnsi="Times New Roman" w:cs="Times New Roman"/>
              </w:rPr>
              <w:t>подход</w:t>
            </w:r>
            <w:r w:rsidR="00FE1107" w:rsidRPr="00A06F18">
              <w:rPr>
                <w:rFonts w:ascii="Times New Roman" w:hAnsi="Times New Roman" w:cs="Times New Roman"/>
              </w:rPr>
              <w:t>ит</w:t>
            </w:r>
            <w:r w:rsidR="00256A09" w:rsidRPr="00A06F18">
              <w:rPr>
                <w:rFonts w:ascii="Times New Roman" w:hAnsi="Times New Roman" w:cs="Times New Roman"/>
              </w:rPr>
              <w:t xml:space="preserve"> к решению поставленных задач</w:t>
            </w:r>
            <w:r w:rsidR="0030665C" w:rsidRPr="00A06F1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552" w:type="dxa"/>
            <w:shd w:val="clear" w:color="auto" w:fill="auto"/>
          </w:tcPr>
          <w:p w:rsidR="005023D6" w:rsidRPr="00A06F18" w:rsidRDefault="005023D6" w:rsidP="005023D6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1) Для написания ВКР студент использовал литературу, которую рассматривал самостоятельно, тем самым он проявил</w:t>
            </w:r>
            <w:r w:rsidR="006B7904" w:rsidRPr="00A06F18">
              <w:rPr>
                <w:rFonts w:ascii="Times New Roman" w:hAnsi="Times New Roman" w:cs="Times New Roman"/>
              </w:rPr>
              <w:t xml:space="preserve"> способность к самообразованию. </w:t>
            </w:r>
            <w:r w:rsidRPr="00A06F18">
              <w:rPr>
                <w:rFonts w:ascii="Times New Roman" w:hAnsi="Times New Roman" w:cs="Times New Roman"/>
              </w:rPr>
              <w:t>Ана</w:t>
            </w:r>
            <w:r w:rsidRPr="00A06F18">
              <w:rPr>
                <w:rFonts w:ascii="Times New Roman" w:hAnsi="Times New Roman" w:cs="Times New Roman"/>
              </w:rPr>
              <w:lastRenderedPageBreak/>
              <w:t xml:space="preserve">лизирует информационные источники. Тем не менее, обзор литературы недостаточно полный. </w:t>
            </w:r>
          </w:p>
          <w:p w:rsidR="006B7904" w:rsidRPr="00A06F18" w:rsidRDefault="006B7904" w:rsidP="005023D6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2) </w:t>
            </w:r>
            <w:r w:rsidRPr="00A06F18">
              <w:rPr>
                <w:rFonts w:ascii="Times New Roman" w:hAnsi="Times New Roman" w:cs="Times New Roman"/>
              </w:rPr>
              <w:t xml:space="preserve">В работе использованы знания основных закономерностей взаимодействия человека и общества </w:t>
            </w:r>
            <w:r w:rsidRPr="00A06F18">
              <w:rPr>
                <w:rFonts w:ascii="Times New Roman" w:hAnsi="Times New Roman" w:cs="Times New Roman"/>
                <w:lang w:eastAsia="ru-RU"/>
              </w:rPr>
              <w:t xml:space="preserve">при установлении </w:t>
            </w:r>
            <w:r w:rsidRPr="00A06F18">
              <w:rPr>
                <w:rFonts w:ascii="Times New Roman" w:hAnsi="Times New Roman" w:cs="Times New Roman"/>
              </w:rPr>
              <w:t>актуальных тенденций в области профессиональных знаний, тем не менее недостаточно аргументированы решения природоохранных и экологических проблем, возникающих в связи с развитием отраслей экономики или в связи с изменениями протекания природных процессов</w:t>
            </w:r>
          </w:p>
          <w:p w:rsidR="00817A52" w:rsidRPr="00A06F18" w:rsidRDefault="00817A52" w:rsidP="00817A52">
            <w:pPr>
              <w:spacing w:before="120" w:after="120" w:line="240" w:lineRule="auto"/>
              <w:rPr>
                <w:rStyle w:val="afb"/>
                <w:rFonts w:ascii="Times New Roman" w:hAnsi="Times New Roman" w:cs="Times New Roman"/>
                <w:iCs/>
                <w:color w:val="333333"/>
                <w:shd w:val="clear" w:color="auto" w:fill="FFFFFF"/>
              </w:rPr>
            </w:pPr>
            <w:r w:rsidRPr="00A06F18">
              <w:rPr>
                <w:rFonts w:ascii="Times New Roman" w:hAnsi="Times New Roman" w:cs="Times New Roman"/>
              </w:rPr>
              <w:t xml:space="preserve">3) Структурно организовывает самостоятельно собранный и проанализированный материал. </w:t>
            </w:r>
            <w:r w:rsidRPr="00A06F18">
              <w:rPr>
                <w:rFonts w:ascii="Times New Roman" w:hAnsi="Times New Roman" w:cs="Times New Roman"/>
                <w:color w:val="000000" w:themeColor="text1"/>
              </w:rPr>
              <w:t>Есть замечания к структуре работы.</w:t>
            </w:r>
          </w:p>
          <w:p w:rsidR="000F11E1" w:rsidRPr="00A06F18" w:rsidRDefault="00817A52" w:rsidP="000F11E1">
            <w:pPr>
              <w:widowControl w:val="0"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4</w:t>
            </w:r>
            <w:r w:rsidR="005023D6" w:rsidRPr="00A06F18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) </w:t>
            </w:r>
            <w:r w:rsidR="005023D6" w:rsidRPr="00A06F18">
              <w:rPr>
                <w:rFonts w:ascii="Times New Roman" w:eastAsia="Times New Roman" w:hAnsi="Times New Roman" w:cs="Times New Roman"/>
                <w:color w:val="000000" w:themeColor="text1"/>
                <w:shd w:val="clear" w:color="auto" w:fill="FFFFFF"/>
                <w:lang w:eastAsia="ru-RU"/>
              </w:rPr>
              <w:t>При выполнении ВКР студент</w:t>
            </w:r>
            <w:r w:rsidR="005023D6" w:rsidRPr="00A06F18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самостоятельно </w:t>
            </w:r>
            <w:r w:rsidR="005023D6" w:rsidRPr="00A06F18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lastRenderedPageBreak/>
              <w:t>организовывает свою деятельностью (</w:t>
            </w:r>
            <w:r w:rsidR="005023D6" w:rsidRPr="00A06F18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выражается в способности получить результаты работы на разных ее этапах). Тем не менее, при выполнении отдельных видов работ студент выходит за пределы графика</w:t>
            </w:r>
          </w:p>
          <w:p w:rsidR="00EA1473" w:rsidRPr="00A06F18" w:rsidRDefault="00817A52" w:rsidP="000F11E1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Style w:val="afb"/>
                <w:rFonts w:ascii="Times New Roman" w:hAnsi="Times New Roman" w:cs="Times New Roman"/>
                <w:iCs/>
                <w:color w:val="333333"/>
                <w:shd w:val="clear" w:color="auto" w:fill="FFFFFF"/>
              </w:rPr>
              <w:t>5</w:t>
            </w:r>
            <w:r w:rsidR="00A849D2" w:rsidRPr="00A06F18">
              <w:rPr>
                <w:rStyle w:val="afb"/>
                <w:rFonts w:ascii="Times New Roman" w:hAnsi="Times New Roman" w:cs="Times New Roman"/>
                <w:iCs/>
                <w:color w:val="333333"/>
                <w:shd w:val="clear" w:color="auto" w:fill="FFFFFF"/>
              </w:rPr>
              <w:t xml:space="preserve">) </w:t>
            </w:r>
            <w:r w:rsidR="000F11E1" w:rsidRPr="00A06F18">
              <w:rPr>
                <w:rStyle w:val="afb"/>
                <w:rFonts w:ascii="Times New Roman" w:hAnsi="Times New Roman" w:cs="Times New Roman"/>
                <w:iCs/>
                <w:color w:val="333333"/>
                <w:shd w:val="clear" w:color="auto" w:fill="FFFFFF"/>
              </w:rPr>
              <w:t xml:space="preserve">Не всегда </w:t>
            </w:r>
            <w:r w:rsidR="005023D6" w:rsidRPr="00A06F18">
              <w:rPr>
                <w:rStyle w:val="afb"/>
                <w:rFonts w:ascii="Times New Roman" w:hAnsi="Times New Roman" w:cs="Times New Roman"/>
                <w:iCs/>
                <w:color w:val="333333"/>
                <w:shd w:val="clear" w:color="auto" w:fill="FFFFFF"/>
              </w:rPr>
              <w:t xml:space="preserve">проявляет </w:t>
            </w:r>
            <w:r w:rsidR="005023D6" w:rsidRPr="00A06F18">
              <w:rPr>
                <w:rFonts w:ascii="Times New Roman" w:hAnsi="Times New Roman" w:cs="Times New Roman"/>
                <w:color w:val="000000" w:themeColor="text1"/>
              </w:rPr>
              <w:t>личн</w:t>
            </w:r>
            <w:r w:rsidR="000F11E1" w:rsidRPr="00A06F18">
              <w:rPr>
                <w:rFonts w:ascii="Times New Roman" w:hAnsi="Times New Roman" w:cs="Times New Roman"/>
                <w:color w:val="000000" w:themeColor="text1"/>
              </w:rPr>
              <w:t>ую</w:t>
            </w:r>
            <w:r w:rsidR="005023D6" w:rsidRPr="00A06F18">
              <w:rPr>
                <w:rFonts w:ascii="Times New Roman" w:hAnsi="Times New Roman" w:cs="Times New Roman"/>
                <w:color w:val="000000" w:themeColor="text1"/>
              </w:rPr>
              <w:t xml:space="preserve"> инициатив</w:t>
            </w:r>
            <w:r w:rsidR="000F11E1" w:rsidRPr="00A06F18">
              <w:rPr>
                <w:rFonts w:ascii="Times New Roman" w:hAnsi="Times New Roman" w:cs="Times New Roman"/>
                <w:color w:val="000000" w:themeColor="text1"/>
              </w:rPr>
              <w:t>у</w:t>
            </w:r>
            <w:r w:rsidR="005023D6" w:rsidRPr="00A06F18">
              <w:rPr>
                <w:rFonts w:ascii="Times New Roman" w:hAnsi="Times New Roman" w:cs="Times New Roman"/>
                <w:color w:val="000000" w:themeColor="text1"/>
              </w:rPr>
              <w:t xml:space="preserve"> при решении задач исследования.</w:t>
            </w:r>
          </w:p>
        </w:tc>
        <w:tc>
          <w:tcPr>
            <w:tcW w:w="2409" w:type="dxa"/>
            <w:shd w:val="clear" w:color="auto" w:fill="auto"/>
          </w:tcPr>
          <w:p w:rsidR="006B7904" w:rsidRPr="00BB0759" w:rsidRDefault="005023D6" w:rsidP="005023D6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BB0759">
              <w:rPr>
                <w:rFonts w:ascii="Times New Roman" w:hAnsi="Times New Roman" w:cs="Times New Roman"/>
              </w:rPr>
              <w:lastRenderedPageBreak/>
              <w:t>1) Работа выполнена на основе компиляции данных, отсутствует собственный анализ, собственная точка зрения</w:t>
            </w:r>
            <w:r w:rsidR="006B7904" w:rsidRPr="00BB0759">
              <w:rPr>
                <w:rFonts w:ascii="Times New Roman" w:hAnsi="Times New Roman" w:cs="Times New Roman"/>
              </w:rPr>
              <w:t xml:space="preserve">. </w:t>
            </w:r>
          </w:p>
          <w:p w:rsidR="00817A52" w:rsidRPr="00BB0759" w:rsidRDefault="00817A52" w:rsidP="00817A52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BB0759">
              <w:rPr>
                <w:rFonts w:ascii="Times New Roman" w:hAnsi="Times New Roman" w:cs="Times New Roman"/>
                <w:shd w:val="clear" w:color="auto" w:fill="FFFFFF"/>
              </w:rPr>
              <w:t xml:space="preserve">2) </w:t>
            </w:r>
            <w:r w:rsidRPr="00BB0759">
              <w:rPr>
                <w:rFonts w:ascii="Times New Roman" w:hAnsi="Times New Roman" w:cs="Times New Roman"/>
              </w:rPr>
              <w:t>В работе не исполь</w:t>
            </w:r>
            <w:r w:rsidRPr="00BB0759">
              <w:rPr>
                <w:rFonts w:ascii="Times New Roman" w:hAnsi="Times New Roman" w:cs="Times New Roman"/>
              </w:rPr>
              <w:lastRenderedPageBreak/>
              <w:t>зованы знания основных закономерностей взаимодействия человека и общества. Не учтены актуальные тенденций в области профессиональных знаний при решении природоохранных и экологических проблем, возникающих в связи с развитием отраслей экономики или в связи с изменениями протекания природных процессов</w:t>
            </w:r>
          </w:p>
          <w:p w:rsidR="005023D6" w:rsidRPr="00BB0759" w:rsidRDefault="005023D6" w:rsidP="005023D6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BB0759">
              <w:rPr>
                <w:rFonts w:ascii="Times New Roman" w:hAnsi="Times New Roman" w:cs="Times New Roman"/>
              </w:rPr>
              <w:t>3) В работе отсутствует структура – студент не способен к самостоятельной структурной организации материала</w:t>
            </w:r>
          </w:p>
          <w:p w:rsidR="00817A52" w:rsidRPr="00BB0759" w:rsidRDefault="00817A52" w:rsidP="005023D6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BB0759">
              <w:rPr>
                <w:rFonts w:ascii="Times New Roman" w:hAnsi="Times New Roman" w:cs="Times New Roman"/>
              </w:rPr>
              <w:t>4) Не соблюдены календарные сроки написания данной работы.</w:t>
            </w:r>
          </w:p>
          <w:p w:rsidR="005023D6" w:rsidRPr="00BB0759" w:rsidRDefault="00817A52" w:rsidP="005023D6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BB0759">
              <w:rPr>
                <w:rStyle w:val="afb"/>
                <w:rFonts w:ascii="Times New Roman" w:hAnsi="Times New Roman" w:cs="Times New Roman"/>
                <w:iCs/>
                <w:shd w:val="clear" w:color="auto" w:fill="FFFFFF"/>
              </w:rPr>
              <w:t>5</w:t>
            </w:r>
            <w:r w:rsidR="005023D6" w:rsidRPr="00BB0759">
              <w:rPr>
                <w:rStyle w:val="afb"/>
                <w:rFonts w:ascii="Times New Roman" w:hAnsi="Times New Roman" w:cs="Times New Roman"/>
                <w:iCs/>
                <w:shd w:val="clear" w:color="auto" w:fill="FFFFFF"/>
              </w:rPr>
              <w:t xml:space="preserve">) Не проявляет </w:t>
            </w:r>
            <w:r w:rsidR="005023D6" w:rsidRPr="00BB0759">
              <w:rPr>
                <w:rFonts w:ascii="Times New Roman" w:hAnsi="Times New Roman" w:cs="Times New Roman"/>
              </w:rPr>
              <w:t>личной инициативы при решении задач исследования.</w:t>
            </w:r>
          </w:p>
          <w:p w:rsidR="00EA1473" w:rsidRPr="00BB0759" w:rsidRDefault="00EA1473" w:rsidP="006C1444">
            <w:pPr>
              <w:spacing w:before="120" w:after="120" w:line="240" w:lineRule="auto"/>
              <w:rPr>
                <w:rStyle w:val="extended-textfull"/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FE1107" w:rsidRDefault="00FE1107" w:rsidP="00A849D2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1) Все разделы ВКР</w:t>
            </w:r>
          </w:p>
          <w:p w:rsidR="00BB0759" w:rsidRDefault="00BB0759" w:rsidP="00BB075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A849D2" w:rsidRDefault="00BB0759" w:rsidP="00A849D2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FE1107" w:rsidRPr="00A06F18">
              <w:rPr>
                <w:rFonts w:ascii="Times New Roman" w:hAnsi="Times New Roman" w:cs="Times New Roman"/>
              </w:rPr>
              <w:t>)</w:t>
            </w:r>
            <w:r w:rsidR="004D2227" w:rsidRPr="00A06F18">
              <w:rPr>
                <w:rFonts w:ascii="Times New Roman" w:hAnsi="Times New Roman" w:cs="Times New Roman"/>
              </w:rPr>
              <w:t xml:space="preserve"> </w:t>
            </w:r>
            <w:r w:rsidR="00FE1107" w:rsidRPr="00A06F18">
              <w:rPr>
                <w:rFonts w:ascii="Times New Roman" w:hAnsi="Times New Roman" w:cs="Times New Roman"/>
              </w:rPr>
              <w:t>Отзыв руководителя</w:t>
            </w:r>
          </w:p>
          <w:p w:rsidR="0091474B" w:rsidRDefault="00BB0759" w:rsidP="00A849D2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  <w:r w:rsidR="0091474B">
              <w:rPr>
                <w:rFonts w:ascii="Times New Roman" w:hAnsi="Times New Roman" w:cs="Times New Roman"/>
              </w:rPr>
              <w:t>) Отзыв руководителя</w:t>
            </w:r>
          </w:p>
          <w:p w:rsidR="00BB0759" w:rsidRDefault="00BB0759" w:rsidP="00A849D2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4) Отзыв руководителя</w:t>
            </w:r>
          </w:p>
          <w:p w:rsidR="00BB0759" w:rsidRPr="00A06F18" w:rsidRDefault="00BB0759" w:rsidP="00A849D2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5) Отзыв руководителя</w:t>
            </w:r>
          </w:p>
        </w:tc>
        <w:tc>
          <w:tcPr>
            <w:tcW w:w="993" w:type="dxa"/>
            <w:vAlign w:val="center"/>
          </w:tcPr>
          <w:p w:rsidR="00EA1473" w:rsidRPr="00A06F18" w:rsidRDefault="00DD64C0" w:rsidP="00A849D2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lastRenderedPageBreak/>
              <w:t>П.7</w:t>
            </w:r>
          </w:p>
        </w:tc>
      </w:tr>
      <w:tr w:rsidR="000837B4" w:rsidRPr="00A06F18" w:rsidTr="005228C3">
        <w:tc>
          <w:tcPr>
            <w:tcW w:w="1271" w:type="dxa"/>
            <w:shd w:val="clear" w:color="auto" w:fill="auto"/>
          </w:tcPr>
          <w:p w:rsidR="000837B4" w:rsidRPr="00A06F18" w:rsidRDefault="000837B4" w:rsidP="0091474B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  <w:r w:rsidRPr="00A06F18">
              <w:rPr>
                <w:rFonts w:ascii="Times New Roman" w:eastAsia="Calibri" w:hAnsi="Times New Roman" w:cs="Times New Roman"/>
              </w:rPr>
              <w:lastRenderedPageBreak/>
              <w:t>ОПК-1</w:t>
            </w:r>
          </w:p>
        </w:tc>
        <w:tc>
          <w:tcPr>
            <w:tcW w:w="3119" w:type="dxa"/>
            <w:shd w:val="clear" w:color="auto" w:fill="auto"/>
          </w:tcPr>
          <w:p w:rsidR="005F6B73" w:rsidRPr="00A06F18" w:rsidRDefault="000E705E" w:rsidP="0091474B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Умеет системно мыслить; формулировать научную позицию</w:t>
            </w:r>
            <w:r w:rsidR="005F6B73" w:rsidRPr="00A06F18">
              <w:rPr>
                <w:rFonts w:ascii="Times New Roman" w:hAnsi="Times New Roman" w:cs="Times New Roman"/>
              </w:rPr>
              <w:t xml:space="preserve"> в отношении исследуемого вопроса, при обосновании практической или теоретической значимости исследования.</w:t>
            </w:r>
          </w:p>
          <w:p w:rsidR="005F6B73" w:rsidRPr="00A06F18" w:rsidRDefault="005F6B73" w:rsidP="0091474B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Владеет методами философского познания окружающего мира; культурой научного мышления; способностью оценивать закономерности исторического развития науки; способностью донести материал в доступной для слушателя форме. </w:t>
            </w:r>
          </w:p>
          <w:p w:rsidR="000837B4" w:rsidRPr="00A06F18" w:rsidRDefault="000837B4" w:rsidP="0091474B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1" w:type="dxa"/>
            <w:shd w:val="clear" w:color="auto" w:fill="auto"/>
          </w:tcPr>
          <w:p w:rsidR="00BD5FDE" w:rsidRPr="00A06F18" w:rsidRDefault="00E8160E" w:rsidP="0091474B">
            <w:pPr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1) Проведен анализ исследований по проблеме, освещен исторический аспект, сформулированы основные теоретические позиции. </w:t>
            </w:r>
          </w:p>
          <w:p w:rsidR="00BD5FDE" w:rsidRPr="00A06F18" w:rsidRDefault="00BD5FDE" w:rsidP="0091474B">
            <w:pPr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</w:rPr>
              <w:t xml:space="preserve">2) </w:t>
            </w:r>
            <w:r w:rsidR="005F6B73" w:rsidRPr="00A06F18">
              <w:rPr>
                <w:rFonts w:ascii="Times New Roman" w:hAnsi="Times New Roman" w:cs="Times New Roman"/>
              </w:rPr>
              <w:t xml:space="preserve">При выполнении ВКР активно использует знания о структуре и функционировании целого, анализирует взаимодействие структурных элементов </w:t>
            </w:r>
            <w:r w:rsidR="005F6B73" w:rsidRPr="00A06F18">
              <w:rPr>
                <w:rFonts w:ascii="Times New Roman" w:hAnsi="Times New Roman" w:cs="Times New Roman"/>
                <w:color w:val="000000" w:themeColor="text1"/>
              </w:rPr>
              <w:t xml:space="preserve">целого, а также демонстрирует способность классифицировать </w:t>
            </w:r>
            <w:r w:rsidR="005F6B73" w:rsidRPr="00A06F18">
              <w:rPr>
                <w:rFonts w:ascii="Times New Roman" w:hAnsi="Times New Roman" w:cs="Times New Roman"/>
                <w:color w:val="000000" w:themeColor="text1"/>
              </w:rPr>
              <w:lastRenderedPageBreak/>
              <w:t>однотипные явления и формулировать выводы.</w:t>
            </w:r>
          </w:p>
          <w:p w:rsidR="000837B4" w:rsidRPr="00A06F18" w:rsidRDefault="00BD5FDE" w:rsidP="0091474B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</w:rPr>
              <w:t xml:space="preserve">3) </w:t>
            </w:r>
            <w:r w:rsidR="00E8160E" w:rsidRPr="00A06F18">
              <w:rPr>
                <w:rFonts w:ascii="Times New Roman" w:hAnsi="Times New Roman" w:cs="Times New Roman"/>
                <w:color w:val="000000" w:themeColor="text1"/>
              </w:rPr>
              <w:t>Использ</w:t>
            </w:r>
            <w:r w:rsidR="005F6B73" w:rsidRPr="00A06F18">
              <w:rPr>
                <w:rFonts w:ascii="Times New Roman" w:hAnsi="Times New Roman" w:cs="Times New Roman"/>
                <w:color w:val="000000" w:themeColor="text1"/>
              </w:rPr>
              <w:t>ует</w:t>
            </w:r>
            <w:r w:rsidR="00E8160E" w:rsidRPr="00A06F1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E8160E" w:rsidRPr="00A06F18">
              <w:rPr>
                <w:rFonts w:ascii="Times New Roman" w:hAnsi="Times New Roman" w:cs="Times New Roman"/>
              </w:rPr>
              <w:t>методологи</w:t>
            </w:r>
            <w:r w:rsidR="005F6B73" w:rsidRPr="00A06F18">
              <w:rPr>
                <w:rFonts w:ascii="Times New Roman" w:hAnsi="Times New Roman" w:cs="Times New Roman"/>
              </w:rPr>
              <w:t>ю</w:t>
            </w:r>
            <w:r w:rsidR="00E8160E" w:rsidRPr="00A06F18">
              <w:rPr>
                <w:rFonts w:ascii="Times New Roman" w:hAnsi="Times New Roman" w:cs="Times New Roman"/>
              </w:rPr>
              <w:t xml:space="preserve"> научного познания</w:t>
            </w:r>
            <w:r w:rsidR="0068601D" w:rsidRPr="00A06F18">
              <w:rPr>
                <w:rFonts w:ascii="Times New Roman" w:hAnsi="Times New Roman" w:cs="Times New Roman"/>
              </w:rPr>
              <w:t>, владеет культурой научного мышления – работа выполнена в научной стилистике.</w:t>
            </w:r>
          </w:p>
          <w:p w:rsidR="005F6B73" w:rsidRPr="00A06F18" w:rsidRDefault="005F6B73" w:rsidP="0091474B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4) </w:t>
            </w:r>
            <w:r w:rsidRPr="00A06F18">
              <w:rPr>
                <w:rFonts w:ascii="Times New Roman" w:hAnsi="Times New Roman" w:cs="Times New Roman"/>
                <w:color w:val="000000" w:themeColor="text1"/>
              </w:rPr>
              <w:t>В теоретической части ВКР проводит анализ научных исследований по проблеме, использует обширную библиографию.</w:t>
            </w:r>
          </w:p>
        </w:tc>
        <w:tc>
          <w:tcPr>
            <w:tcW w:w="2552" w:type="dxa"/>
            <w:shd w:val="clear" w:color="auto" w:fill="auto"/>
          </w:tcPr>
          <w:p w:rsidR="00F47CB5" w:rsidRPr="00A06F18" w:rsidRDefault="00F47CB5" w:rsidP="0091474B">
            <w:pPr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</w:rPr>
              <w:lastRenderedPageBreak/>
              <w:t>1) Проведен анализ исследований по проблеме, освещен исторический аспект, сформулированы основные теоретические позиции</w:t>
            </w:r>
            <w:r w:rsidR="00E859F5" w:rsidRPr="00A06F18">
              <w:rPr>
                <w:rFonts w:ascii="Times New Roman" w:hAnsi="Times New Roman" w:cs="Times New Roman"/>
                <w:color w:val="000000" w:themeColor="text1"/>
              </w:rPr>
              <w:t xml:space="preserve"> сформулированы не корректно.</w:t>
            </w:r>
          </w:p>
          <w:p w:rsidR="00E859F5" w:rsidRPr="00A06F18" w:rsidRDefault="00F47CB5" w:rsidP="0091474B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</w:rPr>
              <w:t xml:space="preserve">2) </w:t>
            </w:r>
            <w:r w:rsidR="00E859F5" w:rsidRPr="00A06F18">
              <w:rPr>
                <w:rFonts w:ascii="Times New Roman" w:hAnsi="Times New Roman" w:cs="Times New Roman"/>
              </w:rPr>
              <w:t xml:space="preserve">При выполнении ВКР способен классифицировать однотипные явления и формулировать выводы. В работе присутствуют элементы анализа взаимодействия структурных элементов целого. Недостаточно </w:t>
            </w:r>
            <w:r w:rsidR="00E859F5" w:rsidRPr="00A06F18">
              <w:rPr>
                <w:rFonts w:ascii="Times New Roman" w:hAnsi="Times New Roman" w:cs="Times New Roman"/>
              </w:rPr>
              <w:lastRenderedPageBreak/>
              <w:t>аргументированы результаты работы.</w:t>
            </w:r>
          </w:p>
          <w:p w:rsidR="000837B4" w:rsidRPr="00A06F18" w:rsidRDefault="00F47CB5" w:rsidP="0091474B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</w:rPr>
              <w:t xml:space="preserve">3) Использована </w:t>
            </w:r>
            <w:r w:rsidRPr="00A06F18">
              <w:rPr>
                <w:rFonts w:ascii="Times New Roman" w:hAnsi="Times New Roman" w:cs="Times New Roman"/>
              </w:rPr>
              <w:t>методология научного познания, магистрант владеет культурой научного мышления, тем не менее, в некоторых разделах работы нарушена научная стилистика.</w:t>
            </w:r>
          </w:p>
          <w:p w:rsidR="00E859F5" w:rsidRPr="00A06F18" w:rsidRDefault="00E859F5" w:rsidP="0091474B">
            <w:pPr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4) В теоретической части ВКР проводит анализ научных исследований по проблеме, использует устаревшую литературу</w:t>
            </w:r>
          </w:p>
        </w:tc>
        <w:tc>
          <w:tcPr>
            <w:tcW w:w="2409" w:type="dxa"/>
            <w:shd w:val="clear" w:color="auto" w:fill="auto"/>
          </w:tcPr>
          <w:p w:rsidR="00F47CB5" w:rsidRPr="00A06F18" w:rsidRDefault="00F47CB5" w:rsidP="0091474B">
            <w:pPr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1) Не проведен анализ исследований по проблеме. </w:t>
            </w:r>
          </w:p>
          <w:p w:rsidR="00E859F5" w:rsidRPr="00A06F18" w:rsidRDefault="00F47CB5" w:rsidP="0091474B">
            <w:pPr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</w:rPr>
              <w:t xml:space="preserve">2) </w:t>
            </w:r>
            <w:r w:rsidR="00E859F5" w:rsidRPr="00A06F18">
              <w:rPr>
                <w:rFonts w:ascii="Times New Roman" w:hAnsi="Times New Roman" w:cs="Times New Roman"/>
              </w:rPr>
              <w:t>При выполнении ВКР не способен классифицировать однотипные явления и формулировать корректные выводы. В работе отсутствуют элементы анализа взаимодействия структурных элементов целого. Результаты работы необоснованные.</w:t>
            </w:r>
          </w:p>
          <w:p w:rsidR="000837B4" w:rsidRPr="00A06F18" w:rsidRDefault="00F47CB5" w:rsidP="0091474B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</w:rPr>
              <w:lastRenderedPageBreak/>
              <w:t>3) М</w:t>
            </w:r>
            <w:r w:rsidRPr="00A06F18">
              <w:rPr>
                <w:rFonts w:ascii="Times New Roman" w:hAnsi="Times New Roman" w:cs="Times New Roman"/>
              </w:rPr>
              <w:t>агистрант не владеет культурой научного мышления, в работ</w:t>
            </w:r>
            <w:r w:rsidR="00AB6C95" w:rsidRPr="00A06F18">
              <w:rPr>
                <w:rFonts w:ascii="Times New Roman" w:hAnsi="Times New Roman" w:cs="Times New Roman"/>
              </w:rPr>
              <w:t>е используется ненаучный стиль изложения.</w:t>
            </w:r>
          </w:p>
          <w:p w:rsidR="00E859F5" w:rsidRPr="00A06F18" w:rsidRDefault="00E859F5" w:rsidP="0091474B">
            <w:pPr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4) Анализ литературы по теме исследования выполнен на основе чужих исследований, без их самостоятельной творческой обработки.</w:t>
            </w:r>
          </w:p>
        </w:tc>
        <w:tc>
          <w:tcPr>
            <w:tcW w:w="1701" w:type="dxa"/>
            <w:shd w:val="clear" w:color="auto" w:fill="auto"/>
          </w:tcPr>
          <w:p w:rsidR="000837B4" w:rsidRDefault="0091474B" w:rsidP="0091474B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1) Теоретическая часть ВКР</w:t>
            </w:r>
          </w:p>
          <w:p w:rsidR="00BB0759" w:rsidRDefault="00BB0759" w:rsidP="0091474B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BB0759" w:rsidRDefault="0091474B" w:rsidP="00BB075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2) </w:t>
            </w:r>
            <w:r w:rsidRPr="00A06F18">
              <w:rPr>
                <w:rFonts w:ascii="Times New Roman" w:hAnsi="Times New Roman" w:cs="Times New Roman"/>
              </w:rPr>
              <w:t>Все разделы ВКР</w:t>
            </w:r>
          </w:p>
          <w:p w:rsidR="00BB0759" w:rsidRDefault="00BB0759" w:rsidP="00BB075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91474B" w:rsidRDefault="0091474B" w:rsidP="0091474B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3) </w:t>
            </w:r>
            <w:r w:rsidR="00D4099A" w:rsidRPr="00A06F18">
              <w:rPr>
                <w:rFonts w:ascii="Times New Roman" w:hAnsi="Times New Roman" w:cs="Times New Roman"/>
              </w:rPr>
              <w:t>Все разделы ВКР</w:t>
            </w:r>
          </w:p>
          <w:p w:rsidR="00BB0759" w:rsidRDefault="00BB0759" w:rsidP="00BB075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Оценочный лист защиты </w:t>
            </w:r>
            <w:r>
              <w:rPr>
                <w:rFonts w:ascii="Times New Roman" w:hAnsi="Times New Roman" w:cs="Times New Roman"/>
              </w:rPr>
              <w:lastRenderedPageBreak/>
              <w:t>ВКР</w:t>
            </w:r>
          </w:p>
          <w:p w:rsidR="00D4099A" w:rsidRDefault="00D4099A" w:rsidP="0091474B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4) Теоретическая часть ВКР</w:t>
            </w:r>
          </w:p>
          <w:p w:rsidR="0091474B" w:rsidRPr="00BB0759" w:rsidRDefault="00BB0759" w:rsidP="0091474B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</w:tc>
        <w:tc>
          <w:tcPr>
            <w:tcW w:w="993" w:type="dxa"/>
          </w:tcPr>
          <w:p w:rsidR="000837B4" w:rsidRPr="00A06F18" w:rsidRDefault="00DD64C0" w:rsidP="0091474B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lastRenderedPageBreak/>
              <w:t>П.7</w:t>
            </w:r>
          </w:p>
        </w:tc>
      </w:tr>
      <w:tr w:rsidR="00753859" w:rsidRPr="00A06F18" w:rsidTr="005228C3">
        <w:tc>
          <w:tcPr>
            <w:tcW w:w="1271" w:type="dxa"/>
            <w:shd w:val="clear" w:color="auto" w:fill="auto"/>
          </w:tcPr>
          <w:p w:rsidR="00753859" w:rsidRPr="00A06F18" w:rsidRDefault="00753859" w:rsidP="00753859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ОПК-2</w:t>
            </w:r>
          </w:p>
        </w:tc>
        <w:tc>
          <w:tcPr>
            <w:tcW w:w="3119" w:type="dxa"/>
            <w:shd w:val="clear" w:color="auto" w:fill="auto"/>
          </w:tcPr>
          <w:p w:rsidR="00BD5FDE" w:rsidRPr="00A06F18" w:rsidRDefault="005023D6" w:rsidP="005023D6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Задачи исследования решает с применением </w:t>
            </w:r>
            <w:r w:rsidR="00F44EBB" w:rsidRPr="00A06F18">
              <w:rPr>
                <w:rFonts w:ascii="Times New Roman" w:hAnsi="Times New Roman" w:cs="Times New Roman"/>
              </w:rPr>
              <w:t>современны</w:t>
            </w:r>
            <w:r w:rsidRPr="00A06F18">
              <w:rPr>
                <w:rFonts w:ascii="Times New Roman" w:hAnsi="Times New Roman" w:cs="Times New Roman"/>
              </w:rPr>
              <w:t xml:space="preserve">х </w:t>
            </w:r>
            <w:r w:rsidR="00F44EBB" w:rsidRPr="00A06F18">
              <w:rPr>
                <w:rFonts w:ascii="Times New Roman" w:hAnsi="Times New Roman" w:cs="Times New Roman"/>
              </w:rPr>
              <w:t>компьютерны</w:t>
            </w:r>
            <w:r w:rsidRPr="00A06F18">
              <w:rPr>
                <w:rFonts w:ascii="Times New Roman" w:hAnsi="Times New Roman" w:cs="Times New Roman"/>
              </w:rPr>
              <w:t>х</w:t>
            </w:r>
            <w:r w:rsidR="00F44EBB" w:rsidRPr="00A06F18">
              <w:rPr>
                <w:rFonts w:ascii="Times New Roman" w:hAnsi="Times New Roman" w:cs="Times New Roman"/>
              </w:rPr>
              <w:t xml:space="preserve"> </w:t>
            </w:r>
            <w:r w:rsidR="00073231" w:rsidRPr="00A06F18">
              <w:rPr>
                <w:rFonts w:ascii="Times New Roman" w:hAnsi="Times New Roman" w:cs="Times New Roman"/>
              </w:rPr>
              <w:t>технологи</w:t>
            </w:r>
            <w:r w:rsidRPr="00A06F18">
              <w:rPr>
                <w:rFonts w:ascii="Times New Roman" w:hAnsi="Times New Roman" w:cs="Times New Roman"/>
              </w:rPr>
              <w:t>й.</w:t>
            </w:r>
            <w:r w:rsidR="00A506FD" w:rsidRPr="00A06F1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51" w:type="dxa"/>
            <w:shd w:val="clear" w:color="auto" w:fill="auto"/>
          </w:tcPr>
          <w:p w:rsidR="00624C9C" w:rsidRPr="00A06F18" w:rsidRDefault="000E705E" w:rsidP="000A4DC2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В</w:t>
            </w:r>
            <w:r w:rsidR="00624C9C" w:rsidRPr="00A06F18">
              <w:rPr>
                <w:rFonts w:ascii="Times New Roman" w:hAnsi="Times New Roman" w:cs="Times New Roman"/>
              </w:rPr>
              <w:t xml:space="preserve">се материалы, представленные в работе (географическая информация, графики, диаграммы) обработаны и выполнены с использованием современных компьютерных технологий. </w:t>
            </w:r>
          </w:p>
        </w:tc>
        <w:tc>
          <w:tcPr>
            <w:tcW w:w="2552" w:type="dxa"/>
            <w:shd w:val="clear" w:color="auto" w:fill="auto"/>
          </w:tcPr>
          <w:p w:rsidR="00624C9C" w:rsidRPr="00A06F18" w:rsidRDefault="00624C9C" w:rsidP="000A4DC2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>Студент владеет современными компьютерными технологиями, однако часть информации обработана с ошибками.</w:t>
            </w:r>
          </w:p>
        </w:tc>
        <w:tc>
          <w:tcPr>
            <w:tcW w:w="2409" w:type="dxa"/>
            <w:shd w:val="clear" w:color="auto" w:fill="auto"/>
          </w:tcPr>
          <w:p w:rsidR="00753859" w:rsidRPr="00A06F18" w:rsidRDefault="00014513" w:rsidP="00014513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>Студент не владеет современными компьютерными технологиями</w:t>
            </w:r>
          </w:p>
        </w:tc>
        <w:tc>
          <w:tcPr>
            <w:tcW w:w="1701" w:type="dxa"/>
            <w:shd w:val="clear" w:color="auto" w:fill="auto"/>
          </w:tcPr>
          <w:p w:rsidR="00753859" w:rsidRPr="00A06F18" w:rsidRDefault="004F55A2" w:rsidP="00753859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часть</w:t>
            </w:r>
            <w:r w:rsidR="00753859" w:rsidRPr="00A06F18">
              <w:rPr>
                <w:rFonts w:ascii="Times New Roman" w:hAnsi="Times New Roman" w:cs="Times New Roman"/>
              </w:rPr>
              <w:t xml:space="preserve"> ВКР;</w:t>
            </w:r>
          </w:p>
          <w:p w:rsidR="00753859" w:rsidRPr="00A06F18" w:rsidRDefault="00753859" w:rsidP="00753859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Оценочный лист защиты ВКР</w:t>
            </w:r>
          </w:p>
        </w:tc>
        <w:tc>
          <w:tcPr>
            <w:tcW w:w="993" w:type="dxa"/>
          </w:tcPr>
          <w:p w:rsidR="00753859" w:rsidRPr="00A06F18" w:rsidRDefault="00DD64C0" w:rsidP="00753859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>П.7</w:t>
            </w:r>
          </w:p>
        </w:tc>
      </w:tr>
      <w:tr w:rsidR="00753859" w:rsidRPr="00A06F18" w:rsidTr="00775CE6">
        <w:tc>
          <w:tcPr>
            <w:tcW w:w="1271" w:type="dxa"/>
            <w:shd w:val="clear" w:color="auto" w:fill="auto"/>
          </w:tcPr>
          <w:p w:rsidR="00753859" w:rsidRPr="00A06F18" w:rsidRDefault="00753859" w:rsidP="00753859">
            <w:pPr>
              <w:rPr>
                <w:rFonts w:ascii="Times New Roman" w:hAnsi="Times New Roman" w:cs="Times New Roman"/>
                <w:highlight w:val="yellow"/>
              </w:rPr>
            </w:pPr>
            <w:r w:rsidRPr="00A06F18">
              <w:rPr>
                <w:rFonts w:ascii="Times New Roman" w:hAnsi="Times New Roman" w:cs="Times New Roman"/>
              </w:rPr>
              <w:t>ОПК-3</w:t>
            </w:r>
          </w:p>
        </w:tc>
        <w:tc>
          <w:tcPr>
            <w:tcW w:w="3119" w:type="dxa"/>
            <w:shd w:val="clear" w:color="auto" w:fill="auto"/>
          </w:tcPr>
          <w:p w:rsidR="00CF66F8" w:rsidRPr="00A06F18" w:rsidRDefault="00014513" w:rsidP="00E860F1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Адаптирован к </w:t>
            </w:r>
            <w:r w:rsidR="00CF66F8" w:rsidRPr="00A06F18">
              <w:rPr>
                <w:rFonts w:ascii="Times New Roman" w:hAnsi="Times New Roman" w:cs="Times New Roman"/>
              </w:rPr>
              <w:t>общению в научной, производственной и социально-общественной сферах деятельности</w:t>
            </w:r>
          </w:p>
          <w:p w:rsidR="006D35FB" w:rsidRPr="00A06F18" w:rsidRDefault="00E860F1" w:rsidP="005C7B11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С</w:t>
            </w:r>
            <w:r w:rsidR="006D35FB" w:rsidRPr="00A06F18">
              <w:rPr>
                <w:rFonts w:ascii="Times New Roman" w:hAnsi="Times New Roman" w:cs="Times New Roman"/>
              </w:rPr>
              <w:t>пособ</w:t>
            </w:r>
            <w:r w:rsidRPr="00A06F18">
              <w:rPr>
                <w:rFonts w:ascii="Times New Roman" w:hAnsi="Times New Roman" w:cs="Times New Roman"/>
              </w:rPr>
              <w:t xml:space="preserve">ен </w:t>
            </w:r>
            <w:r w:rsidR="006D35FB" w:rsidRPr="00A06F18">
              <w:rPr>
                <w:rFonts w:ascii="Times New Roman" w:hAnsi="Times New Roman" w:cs="Times New Roman"/>
              </w:rPr>
              <w:t>ориент</w:t>
            </w:r>
            <w:r w:rsidRPr="00A06F18">
              <w:rPr>
                <w:rFonts w:ascii="Times New Roman" w:hAnsi="Times New Roman" w:cs="Times New Roman"/>
              </w:rPr>
              <w:t>ироваться</w:t>
            </w:r>
            <w:r w:rsidR="006D35FB" w:rsidRPr="00A06F18">
              <w:rPr>
                <w:rFonts w:ascii="Times New Roman" w:hAnsi="Times New Roman" w:cs="Times New Roman"/>
              </w:rPr>
              <w:t xml:space="preserve"> в профессиональных источниках информации (журналы, сайты, образовательные порталы и т. д.</w:t>
            </w:r>
            <w:r w:rsidRPr="00A06F1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551" w:type="dxa"/>
            <w:shd w:val="clear" w:color="auto" w:fill="auto"/>
          </w:tcPr>
          <w:p w:rsidR="00E32897" w:rsidRPr="00A06F18" w:rsidRDefault="00A83A29" w:rsidP="008E102D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  <w:r w:rsidR="00E32897" w:rsidRPr="00A06F18">
              <w:rPr>
                <w:rFonts w:ascii="Times New Roman" w:hAnsi="Times New Roman" w:cs="Times New Roman"/>
              </w:rPr>
              <w:t xml:space="preserve">) </w:t>
            </w:r>
            <w:r w:rsidR="004F55A2">
              <w:rPr>
                <w:rFonts w:ascii="Times New Roman" w:hAnsi="Times New Roman" w:cs="Times New Roman"/>
              </w:rPr>
              <w:t>В работе представлена необходимая информация</w:t>
            </w:r>
            <w:r w:rsidR="00E32897" w:rsidRPr="00A06F18">
              <w:rPr>
                <w:rFonts w:ascii="Times New Roman" w:hAnsi="Times New Roman" w:cs="Times New Roman"/>
              </w:rPr>
              <w:t xml:space="preserve">, данные для выполнения профессиональных задач (в том </w:t>
            </w:r>
            <w:r w:rsidR="00E32897" w:rsidRPr="00A06F18">
              <w:rPr>
                <w:rFonts w:ascii="Times New Roman" w:hAnsi="Times New Roman" w:cs="Times New Roman"/>
              </w:rPr>
              <w:lastRenderedPageBreak/>
              <w:t xml:space="preserve">числе </w:t>
            </w:r>
            <w:r w:rsidR="007B72BD" w:rsidRPr="00A06F18">
              <w:rPr>
                <w:rFonts w:ascii="Times New Roman" w:hAnsi="Times New Roman" w:cs="Times New Roman"/>
              </w:rPr>
              <w:t>с использованием</w:t>
            </w:r>
            <w:r w:rsidR="00E32897" w:rsidRPr="00A06F18">
              <w:rPr>
                <w:rFonts w:ascii="Times New Roman" w:hAnsi="Times New Roman" w:cs="Times New Roman"/>
              </w:rPr>
              <w:t xml:space="preserve"> инфокоммуникационных технологий)</w:t>
            </w:r>
            <w:r w:rsidR="004F55A2">
              <w:rPr>
                <w:rFonts w:ascii="Times New Roman" w:hAnsi="Times New Roman" w:cs="Times New Roman"/>
              </w:rPr>
              <w:t>, полученная п</w:t>
            </w:r>
            <w:r w:rsidR="004F55A2" w:rsidRPr="00A06F18">
              <w:rPr>
                <w:rFonts w:ascii="Times New Roman" w:hAnsi="Times New Roman" w:cs="Times New Roman"/>
              </w:rPr>
              <w:t>ри участии в производственной и социально-общественной сферах деятельности</w:t>
            </w:r>
          </w:p>
          <w:p w:rsidR="00753859" w:rsidRPr="00A06F18" w:rsidRDefault="00A83A29" w:rsidP="008E102D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360B28" w:rsidRPr="00A06F18">
              <w:rPr>
                <w:rFonts w:ascii="Times New Roman" w:hAnsi="Times New Roman" w:cs="Times New Roman"/>
              </w:rPr>
              <w:t>)</w:t>
            </w:r>
            <w:r w:rsidR="00CF66F8" w:rsidRPr="00A06F18">
              <w:rPr>
                <w:rFonts w:ascii="Times New Roman" w:hAnsi="Times New Roman" w:cs="Times New Roman"/>
              </w:rPr>
              <w:t xml:space="preserve"> </w:t>
            </w:r>
            <w:r w:rsidR="00360B28" w:rsidRPr="00A06F18">
              <w:rPr>
                <w:rFonts w:ascii="Times New Roman" w:hAnsi="Times New Roman" w:cs="Times New Roman"/>
              </w:rPr>
              <w:t>Правильно, логично интерпретирована информация из разных источников (журналы, сайты, образовательные порталы и т. д.) в области экологии и природопользования.</w:t>
            </w:r>
          </w:p>
        </w:tc>
        <w:tc>
          <w:tcPr>
            <w:tcW w:w="2552" w:type="dxa"/>
            <w:shd w:val="clear" w:color="auto" w:fill="auto"/>
          </w:tcPr>
          <w:p w:rsidR="00E32897" w:rsidRPr="00A06F18" w:rsidRDefault="00A83A29" w:rsidP="008E102D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  <w:r w:rsidR="00E32897" w:rsidRPr="00A06F18">
              <w:rPr>
                <w:rFonts w:ascii="Times New Roman" w:hAnsi="Times New Roman" w:cs="Times New Roman"/>
              </w:rPr>
              <w:t xml:space="preserve">) </w:t>
            </w:r>
            <w:r w:rsidR="004F55A2">
              <w:rPr>
                <w:rFonts w:ascii="Times New Roman" w:hAnsi="Times New Roman" w:cs="Times New Roman"/>
              </w:rPr>
              <w:t>В работе представлена недостаточно полная информация, полученная</w:t>
            </w:r>
            <w:r w:rsidR="00E32897" w:rsidRPr="00A06F18">
              <w:rPr>
                <w:rFonts w:ascii="Times New Roman" w:hAnsi="Times New Roman" w:cs="Times New Roman"/>
              </w:rPr>
              <w:t>, данные для вы</w:t>
            </w:r>
            <w:r w:rsidR="00E32897" w:rsidRPr="00A06F18">
              <w:rPr>
                <w:rFonts w:ascii="Times New Roman" w:hAnsi="Times New Roman" w:cs="Times New Roman"/>
              </w:rPr>
              <w:lastRenderedPageBreak/>
              <w:t xml:space="preserve">полнения профессиональных задач (в том числе </w:t>
            </w:r>
            <w:r w:rsidR="007B72BD" w:rsidRPr="00A06F18">
              <w:rPr>
                <w:rFonts w:ascii="Times New Roman" w:hAnsi="Times New Roman" w:cs="Times New Roman"/>
              </w:rPr>
              <w:t>с использованием</w:t>
            </w:r>
            <w:r w:rsidR="00E32897" w:rsidRPr="00A06F18">
              <w:rPr>
                <w:rFonts w:ascii="Times New Roman" w:hAnsi="Times New Roman" w:cs="Times New Roman"/>
              </w:rPr>
              <w:t xml:space="preserve"> инфокоммуникационных технологий)</w:t>
            </w:r>
            <w:r w:rsidR="004F55A2">
              <w:rPr>
                <w:rFonts w:ascii="Times New Roman" w:hAnsi="Times New Roman" w:cs="Times New Roman"/>
              </w:rPr>
              <w:t>, полученная п</w:t>
            </w:r>
            <w:r w:rsidR="004F55A2" w:rsidRPr="00A06F18">
              <w:rPr>
                <w:rFonts w:ascii="Times New Roman" w:hAnsi="Times New Roman" w:cs="Times New Roman"/>
              </w:rPr>
              <w:t>ри участии в производственной и социально-общественной</w:t>
            </w:r>
            <w:r w:rsidR="004F55A2">
              <w:rPr>
                <w:rFonts w:ascii="Times New Roman" w:hAnsi="Times New Roman" w:cs="Times New Roman"/>
              </w:rPr>
              <w:t xml:space="preserve"> </w:t>
            </w:r>
            <w:r w:rsidR="004F55A2" w:rsidRPr="00A06F18">
              <w:rPr>
                <w:rFonts w:ascii="Times New Roman" w:hAnsi="Times New Roman" w:cs="Times New Roman"/>
              </w:rPr>
              <w:t>сферах деятельности</w:t>
            </w:r>
          </w:p>
          <w:p w:rsidR="00753859" w:rsidRPr="00A06F18" w:rsidRDefault="00A83A29" w:rsidP="008E102D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360B28" w:rsidRPr="00A06F18">
              <w:rPr>
                <w:rFonts w:ascii="Times New Roman" w:hAnsi="Times New Roman" w:cs="Times New Roman"/>
              </w:rPr>
              <w:t xml:space="preserve">) </w:t>
            </w:r>
            <w:r w:rsidR="00A611B2" w:rsidRPr="00A06F18">
              <w:rPr>
                <w:rFonts w:ascii="Times New Roman" w:hAnsi="Times New Roman" w:cs="Times New Roman"/>
              </w:rPr>
              <w:t>Л</w:t>
            </w:r>
            <w:r w:rsidR="00360B28" w:rsidRPr="00A06F18">
              <w:rPr>
                <w:rFonts w:ascii="Times New Roman" w:hAnsi="Times New Roman" w:cs="Times New Roman"/>
              </w:rPr>
              <w:t>огично интерпретирована информация</w:t>
            </w:r>
            <w:r w:rsidR="00A611B2" w:rsidRPr="00A06F18">
              <w:rPr>
                <w:rFonts w:ascii="Times New Roman" w:hAnsi="Times New Roman" w:cs="Times New Roman"/>
              </w:rPr>
              <w:t xml:space="preserve">, однако использован недостаточно полный спектр </w:t>
            </w:r>
            <w:r w:rsidR="00360B28" w:rsidRPr="00A06F18">
              <w:rPr>
                <w:rFonts w:ascii="Times New Roman" w:hAnsi="Times New Roman" w:cs="Times New Roman"/>
              </w:rPr>
              <w:t>источников</w:t>
            </w:r>
            <w:r w:rsidR="00A611B2" w:rsidRPr="00A06F18">
              <w:rPr>
                <w:rFonts w:ascii="Times New Roman" w:hAnsi="Times New Roman" w:cs="Times New Roman"/>
              </w:rPr>
              <w:t xml:space="preserve"> информации </w:t>
            </w:r>
            <w:r w:rsidR="00360B28" w:rsidRPr="00A06F18">
              <w:rPr>
                <w:rFonts w:ascii="Times New Roman" w:hAnsi="Times New Roman" w:cs="Times New Roman"/>
              </w:rPr>
              <w:t>в области экологии и природопользования</w:t>
            </w:r>
            <w:r w:rsidR="00A611B2" w:rsidRPr="00A06F18">
              <w:rPr>
                <w:rFonts w:ascii="Times New Roman" w:hAnsi="Times New Roman" w:cs="Times New Roman"/>
              </w:rPr>
              <w:t>.</w:t>
            </w:r>
            <w:r w:rsidR="00014513" w:rsidRPr="00A06F1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09" w:type="dxa"/>
            <w:shd w:val="clear" w:color="auto" w:fill="auto"/>
          </w:tcPr>
          <w:p w:rsidR="00E32897" w:rsidRPr="00A06F18" w:rsidRDefault="00A83A29" w:rsidP="008E102D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  <w:r w:rsidR="00520B8C" w:rsidRPr="00A06F18">
              <w:rPr>
                <w:rFonts w:ascii="Times New Roman" w:hAnsi="Times New Roman" w:cs="Times New Roman"/>
              </w:rPr>
              <w:t xml:space="preserve">) </w:t>
            </w:r>
            <w:r w:rsidR="004F55A2">
              <w:rPr>
                <w:rFonts w:ascii="Times New Roman" w:hAnsi="Times New Roman" w:cs="Times New Roman"/>
              </w:rPr>
              <w:t xml:space="preserve">В работе приводится отрывочная информация. </w:t>
            </w:r>
            <w:r w:rsidR="00520B8C" w:rsidRPr="00A06F18">
              <w:rPr>
                <w:rFonts w:ascii="Times New Roman" w:hAnsi="Times New Roman" w:cs="Times New Roman"/>
              </w:rPr>
              <w:t>При участии в производствен</w:t>
            </w:r>
            <w:r w:rsidR="00520B8C" w:rsidRPr="00A06F18">
              <w:rPr>
                <w:rFonts w:ascii="Times New Roman" w:hAnsi="Times New Roman" w:cs="Times New Roman"/>
              </w:rPr>
              <w:lastRenderedPageBreak/>
              <w:t xml:space="preserve">ной и социально-общественной сферах деятельности не способен самостоятельно получать необходимую информацию, данные для выполнения профессиональных задач (в том числе с использованием инфокоммуникационных технологий) </w:t>
            </w:r>
          </w:p>
          <w:p w:rsidR="00753859" w:rsidRPr="00A06F18" w:rsidRDefault="00A83A29" w:rsidP="008E102D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360B28" w:rsidRPr="00A06F18">
              <w:rPr>
                <w:rFonts w:ascii="Times New Roman" w:hAnsi="Times New Roman" w:cs="Times New Roman"/>
              </w:rPr>
              <w:t>) Не правильно интерпретирована информация</w:t>
            </w:r>
            <w:r w:rsidR="00A611B2" w:rsidRPr="00A06F18">
              <w:rPr>
                <w:rFonts w:ascii="Times New Roman" w:hAnsi="Times New Roman" w:cs="Times New Roman"/>
              </w:rPr>
              <w:t>, использован недостаточно полный спектр источников информации в области экологии и природопользования.</w:t>
            </w:r>
          </w:p>
        </w:tc>
        <w:tc>
          <w:tcPr>
            <w:tcW w:w="1701" w:type="dxa"/>
            <w:shd w:val="clear" w:color="auto" w:fill="auto"/>
          </w:tcPr>
          <w:p w:rsidR="00753859" w:rsidRPr="00A06F18" w:rsidRDefault="00753859" w:rsidP="00753859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 xml:space="preserve">1) </w:t>
            </w:r>
            <w:r w:rsidR="004F55A2">
              <w:rPr>
                <w:rFonts w:ascii="Times New Roman" w:hAnsi="Times New Roman" w:cs="Times New Roman"/>
              </w:rPr>
              <w:t>Практическая часть</w:t>
            </w:r>
            <w:r w:rsidRPr="00A06F18">
              <w:rPr>
                <w:rFonts w:ascii="Times New Roman" w:hAnsi="Times New Roman" w:cs="Times New Roman"/>
              </w:rPr>
              <w:t xml:space="preserve"> ВКР;</w:t>
            </w:r>
          </w:p>
          <w:p w:rsidR="00CB3884" w:rsidRPr="00A06F18" w:rsidRDefault="00CB3884" w:rsidP="00753859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Отзыв руководителя ВКР</w:t>
            </w:r>
          </w:p>
          <w:p w:rsidR="00753859" w:rsidRPr="00A06F18" w:rsidRDefault="00753859" w:rsidP="00753859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753859" w:rsidRPr="00A06F18" w:rsidRDefault="00753859" w:rsidP="00753859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2) </w:t>
            </w:r>
            <w:r w:rsidR="004F55A2">
              <w:rPr>
                <w:rFonts w:ascii="Times New Roman" w:hAnsi="Times New Roman" w:cs="Times New Roman"/>
              </w:rPr>
              <w:t>Теоретическая и практическая часть ВКР</w:t>
            </w:r>
            <w:r w:rsidRPr="00A06F18">
              <w:rPr>
                <w:rFonts w:ascii="Times New Roman" w:hAnsi="Times New Roman" w:cs="Times New Roman"/>
              </w:rPr>
              <w:t>;</w:t>
            </w:r>
          </w:p>
          <w:p w:rsidR="00753859" w:rsidRPr="00A06F18" w:rsidRDefault="00753859" w:rsidP="00753859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Оценочный лист защиты ВКР</w:t>
            </w:r>
          </w:p>
        </w:tc>
        <w:tc>
          <w:tcPr>
            <w:tcW w:w="993" w:type="dxa"/>
          </w:tcPr>
          <w:p w:rsidR="00753859" w:rsidRPr="00A06F18" w:rsidRDefault="00DD64C0" w:rsidP="00753859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lastRenderedPageBreak/>
              <w:t>П.7</w:t>
            </w:r>
          </w:p>
        </w:tc>
      </w:tr>
      <w:tr w:rsidR="00F447CD" w:rsidRPr="00A06F18" w:rsidTr="00973151">
        <w:tc>
          <w:tcPr>
            <w:tcW w:w="1271" w:type="dxa"/>
            <w:shd w:val="clear" w:color="auto" w:fill="auto"/>
          </w:tcPr>
          <w:p w:rsidR="00F447CD" w:rsidRPr="00A06F18" w:rsidRDefault="00F447CD" w:rsidP="00F447CD">
            <w:pPr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ОПК-4</w:t>
            </w:r>
          </w:p>
        </w:tc>
        <w:tc>
          <w:tcPr>
            <w:tcW w:w="3119" w:type="dxa"/>
            <w:shd w:val="clear" w:color="auto" w:fill="auto"/>
          </w:tcPr>
          <w:p w:rsidR="00F447CD" w:rsidRPr="00A06F18" w:rsidRDefault="00F447CD" w:rsidP="004F55A2">
            <w:pPr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</w:rPr>
              <w:t>Не допускает ошибок в употреблении слов с точки зрения произношения, соответствия лексическому значе</w:t>
            </w:r>
            <w:r w:rsidR="004F55A2">
              <w:rPr>
                <w:rFonts w:ascii="Times New Roman" w:hAnsi="Times New Roman" w:cs="Times New Roman"/>
                <w:color w:val="000000" w:themeColor="text1"/>
              </w:rPr>
              <w:t>нию, грамматическим категориям.</w:t>
            </w:r>
          </w:p>
          <w:p w:rsidR="00F447CD" w:rsidRPr="00A06F18" w:rsidRDefault="00F447CD" w:rsidP="00F447CD">
            <w:pPr>
              <w:spacing w:before="120" w:after="120"/>
              <w:rPr>
                <w:rFonts w:ascii="Times New Roman" w:hAnsi="Times New Roman" w:cs="Times New Roman"/>
                <w:color w:val="000000" w:themeColor="text1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</w:rPr>
              <w:t>Владеет навыками научного стиля изложения текста</w:t>
            </w:r>
          </w:p>
          <w:p w:rsidR="00F447CD" w:rsidRPr="00A06F18" w:rsidRDefault="00F447CD" w:rsidP="00F447CD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</w:rPr>
              <w:t>Решает задачи межличностного и межкультурного взаи</w:t>
            </w:r>
            <w:r w:rsidRPr="00A06F18">
              <w:rPr>
                <w:rFonts w:ascii="Times New Roman" w:hAnsi="Times New Roman" w:cs="Times New Roman"/>
                <w:color w:val="000000" w:themeColor="text1"/>
              </w:rPr>
              <w:lastRenderedPageBreak/>
              <w:t>модействия путем использования речевых форм.</w:t>
            </w:r>
          </w:p>
        </w:tc>
        <w:tc>
          <w:tcPr>
            <w:tcW w:w="2551" w:type="dxa"/>
            <w:shd w:val="clear" w:color="auto" w:fill="auto"/>
          </w:tcPr>
          <w:p w:rsidR="00F447CD" w:rsidRPr="00A06F18" w:rsidRDefault="00F447CD" w:rsidP="00F447CD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1) В работе отсутствуют грамматические и стилистические ошибки. Все рассуждения логически выстроены. Использованы грамматические правила и модели, позволяющие понимать достаточно сложные тексты.</w:t>
            </w:r>
          </w:p>
          <w:p w:rsidR="00F447CD" w:rsidRPr="00A06F18" w:rsidRDefault="00F447CD" w:rsidP="00F447CD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2) В работе использованы англоязычные </w:t>
            </w:r>
            <w:r w:rsidRPr="00A06F18">
              <w:rPr>
                <w:rFonts w:ascii="Times New Roman" w:hAnsi="Times New Roman" w:cs="Times New Roman"/>
              </w:rPr>
              <w:lastRenderedPageBreak/>
              <w:t>журналы, сайты, образовательные порталы (в списке литературы представлены англоязычные источники)</w:t>
            </w:r>
          </w:p>
          <w:p w:rsidR="00F447CD" w:rsidRPr="00A06F18" w:rsidRDefault="00F447CD" w:rsidP="00A83A2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3) Грамотно выполнена анно</w:t>
            </w:r>
            <w:r w:rsidR="00A83A29">
              <w:rPr>
                <w:rFonts w:ascii="Times New Roman" w:hAnsi="Times New Roman" w:cs="Times New Roman"/>
              </w:rPr>
              <w:t>тация к ВКР на английском языке</w:t>
            </w:r>
          </w:p>
        </w:tc>
        <w:tc>
          <w:tcPr>
            <w:tcW w:w="2552" w:type="dxa"/>
            <w:shd w:val="clear" w:color="auto" w:fill="auto"/>
          </w:tcPr>
          <w:p w:rsidR="00F447CD" w:rsidRPr="00A06F18" w:rsidRDefault="00F447CD" w:rsidP="00F447CD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 xml:space="preserve">1) В работе </w:t>
            </w:r>
            <w:r w:rsidRPr="00A06F18">
              <w:rPr>
                <w:rFonts w:ascii="Times New Roman" w:hAnsi="Times New Roman" w:cs="Times New Roman"/>
                <w:color w:val="000000" w:themeColor="text1"/>
              </w:rPr>
              <w:t>присутствуют грамматические и/или стилистические неточности</w:t>
            </w:r>
            <w:r w:rsidRPr="00A06F18">
              <w:rPr>
                <w:rFonts w:ascii="Times New Roman" w:hAnsi="Times New Roman" w:cs="Times New Roman"/>
                <w:lang w:eastAsia="ru-RU"/>
              </w:rPr>
              <w:t xml:space="preserve">. </w:t>
            </w:r>
            <w:r w:rsidRPr="00A06F18">
              <w:rPr>
                <w:rFonts w:ascii="Times New Roman" w:hAnsi="Times New Roman" w:cs="Times New Roman"/>
              </w:rPr>
              <w:t xml:space="preserve">Не всегда рассуждения логически выстроены. Использованы грамматические правила и модели, но допущены ошибки при интерпретации материала (при изложении текста в работе допущены </w:t>
            </w:r>
            <w:r w:rsidRPr="00A06F18">
              <w:rPr>
                <w:rFonts w:ascii="Times New Roman" w:hAnsi="Times New Roman" w:cs="Times New Roman"/>
              </w:rPr>
              <w:lastRenderedPageBreak/>
              <w:t>не</w:t>
            </w:r>
            <w:r w:rsidRPr="00A06F18">
              <w:rPr>
                <w:rFonts w:ascii="Times New Roman" w:hAnsi="Times New Roman" w:cs="Times New Roman"/>
                <w:color w:val="000000" w:themeColor="text1"/>
              </w:rPr>
              <w:t>соответствия употребления слов их лексическому значению, грамматическим категориям)</w:t>
            </w:r>
          </w:p>
          <w:p w:rsidR="00F447CD" w:rsidRPr="00A06F18" w:rsidRDefault="00F447CD" w:rsidP="00F447CD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  <w:lang w:eastAsia="ru-RU"/>
              </w:rPr>
              <w:t xml:space="preserve">3) </w:t>
            </w:r>
            <w:r w:rsidRPr="00A06F18">
              <w:rPr>
                <w:rFonts w:ascii="Times New Roman" w:hAnsi="Times New Roman" w:cs="Times New Roman"/>
              </w:rPr>
              <w:t>Присутствуют ошибки в аннотации к ВКР на английском языке</w:t>
            </w:r>
          </w:p>
          <w:p w:rsidR="00F447CD" w:rsidRPr="00A06F18" w:rsidRDefault="00F447CD" w:rsidP="00F447CD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409" w:type="dxa"/>
            <w:shd w:val="clear" w:color="auto" w:fill="auto"/>
          </w:tcPr>
          <w:p w:rsidR="00F447CD" w:rsidRPr="00A06F18" w:rsidRDefault="00F447CD" w:rsidP="00F447CD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 xml:space="preserve">1) В работе </w:t>
            </w:r>
            <w:r w:rsidRPr="00A06F18">
              <w:rPr>
                <w:rFonts w:ascii="Times New Roman" w:hAnsi="Times New Roman" w:cs="Times New Roman"/>
                <w:color w:val="000000" w:themeColor="text1"/>
              </w:rPr>
              <w:t>присутствуют грамматические и/или стилистические неточности</w:t>
            </w:r>
            <w:r w:rsidRPr="00A06F18">
              <w:rPr>
                <w:rFonts w:ascii="Times New Roman" w:hAnsi="Times New Roman" w:cs="Times New Roman"/>
                <w:lang w:eastAsia="ru-RU"/>
              </w:rPr>
              <w:t xml:space="preserve">. </w:t>
            </w:r>
            <w:r w:rsidRPr="00A06F18">
              <w:rPr>
                <w:rFonts w:ascii="Times New Roman" w:hAnsi="Times New Roman" w:cs="Times New Roman"/>
              </w:rPr>
              <w:t xml:space="preserve">Рассуждения логически не выстроены. В работе не используются грамматические правила и модели, допущены ошибки при интерпретации материала (при </w:t>
            </w:r>
            <w:r w:rsidRPr="00A06F18">
              <w:rPr>
                <w:rFonts w:ascii="Times New Roman" w:hAnsi="Times New Roman" w:cs="Times New Roman"/>
              </w:rPr>
              <w:lastRenderedPageBreak/>
              <w:t>изложении текста в работе допущены не</w:t>
            </w:r>
            <w:r w:rsidRPr="00A06F18">
              <w:rPr>
                <w:rFonts w:ascii="Times New Roman" w:hAnsi="Times New Roman" w:cs="Times New Roman"/>
                <w:color w:val="000000" w:themeColor="text1"/>
              </w:rPr>
              <w:t>соответствия употребления слов их лексическому значению, грамматическим категориям)</w:t>
            </w:r>
          </w:p>
          <w:p w:rsidR="00F447CD" w:rsidRPr="00A06F18" w:rsidRDefault="00F447CD" w:rsidP="00F447CD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  <w:lang w:eastAsia="ru-RU"/>
              </w:rPr>
              <w:t xml:space="preserve">3) </w:t>
            </w:r>
            <w:r w:rsidRPr="00A06F18">
              <w:rPr>
                <w:rFonts w:ascii="Times New Roman" w:hAnsi="Times New Roman" w:cs="Times New Roman"/>
              </w:rPr>
              <w:t>Аннотация к ВКР на английском языке составлена с множеством ошибок или отсутствует вовсе</w:t>
            </w:r>
          </w:p>
          <w:p w:rsidR="00F447CD" w:rsidRPr="00A06F18" w:rsidRDefault="00F447CD" w:rsidP="00F447CD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F447CD" w:rsidRPr="00A06F18" w:rsidRDefault="00F447CD" w:rsidP="00F447CD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1) Все, или отдельные разделы ВКР;</w:t>
            </w:r>
          </w:p>
          <w:p w:rsidR="00F447CD" w:rsidRPr="00A06F18" w:rsidRDefault="00F447CD" w:rsidP="00F447CD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F447CD" w:rsidRPr="00A06F18" w:rsidRDefault="00F447CD" w:rsidP="00F447CD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2) Все, или отдельные разделы ВКР;</w:t>
            </w:r>
          </w:p>
          <w:p w:rsidR="00F447CD" w:rsidRDefault="00F447CD" w:rsidP="00F447CD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Оценочный лист защиты ВКР</w:t>
            </w:r>
          </w:p>
          <w:p w:rsidR="004F55A2" w:rsidRPr="00A06F18" w:rsidRDefault="004F55A2" w:rsidP="004F55A2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3) Аннотация</w:t>
            </w:r>
          </w:p>
        </w:tc>
        <w:tc>
          <w:tcPr>
            <w:tcW w:w="993" w:type="dxa"/>
          </w:tcPr>
          <w:p w:rsidR="00F447CD" w:rsidRPr="00A06F18" w:rsidRDefault="00F447CD" w:rsidP="00F447CD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lastRenderedPageBreak/>
              <w:t>П.7</w:t>
            </w:r>
          </w:p>
        </w:tc>
      </w:tr>
      <w:tr w:rsidR="0042156B" w:rsidRPr="00A06F18" w:rsidTr="005228C3">
        <w:tc>
          <w:tcPr>
            <w:tcW w:w="1271" w:type="dxa"/>
            <w:shd w:val="clear" w:color="auto" w:fill="auto"/>
          </w:tcPr>
          <w:p w:rsidR="0042156B" w:rsidRPr="00A06F18" w:rsidRDefault="0042156B" w:rsidP="004F55A2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ОПК-5</w:t>
            </w:r>
          </w:p>
        </w:tc>
        <w:tc>
          <w:tcPr>
            <w:tcW w:w="3119" w:type="dxa"/>
            <w:shd w:val="clear" w:color="auto" w:fill="auto"/>
          </w:tcPr>
          <w:p w:rsidR="0042156B" w:rsidRPr="00A06F18" w:rsidRDefault="0042156B" w:rsidP="004F55A2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</w:rPr>
              <w:t>Социально адаптирован в профессиональной области</w:t>
            </w:r>
          </w:p>
        </w:tc>
        <w:tc>
          <w:tcPr>
            <w:tcW w:w="2551" w:type="dxa"/>
            <w:shd w:val="clear" w:color="auto" w:fill="auto"/>
          </w:tcPr>
          <w:p w:rsidR="0042156B" w:rsidRPr="00A06F18" w:rsidRDefault="0042156B" w:rsidP="004F55A2">
            <w:pPr>
              <w:shd w:val="clear" w:color="auto" w:fill="FFFFFF"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 работе отражены навыки социальной мобильности - работа написана на высоком профессиональном уровне (отражает реализацию социокультурной и </w:t>
            </w:r>
            <w:r w:rsidRPr="00A2300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социально-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профессиональная компетентности).  В работе представлена самостоятельная, авторская позиция при оценке событий, информации, информация интерпретирована</w:t>
            </w:r>
            <w:r w:rsidRPr="008A6E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творчески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конструктивно. В работе продемонстриро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вано умение </w:t>
            </w:r>
            <w:r w:rsidRPr="008A6E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продуктивно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8A6E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мыслить, находить верное решение на основе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8A6E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множ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ества условий - </w:t>
            </w:r>
            <w:r w:rsidRPr="008A6E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оптимальн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 решены задачи исследования, работа </w:t>
            </w:r>
            <w:r w:rsidRPr="008A6E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адаптирова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</w:t>
            </w:r>
            <w:r w:rsidRPr="008A6E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 новым ситуациям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(например, связанным с изменения</w:t>
            </w:r>
            <w:r w:rsidR="008741C4"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 законодательстве, социально-экономической ситуации, изменениями протекания природных процессов и пр.)</w:t>
            </w:r>
          </w:p>
        </w:tc>
        <w:tc>
          <w:tcPr>
            <w:tcW w:w="2552" w:type="dxa"/>
            <w:shd w:val="clear" w:color="auto" w:fill="auto"/>
          </w:tcPr>
          <w:p w:rsidR="0042156B" w:rsidRPr="00A06F18" w:rsidRDefault="0042156B" w:rsidP="004F55A2">
            <w:pPr>
              <w:shd w:val="clear" w:color="auto" w:fill="FFFFFF"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В работе недостаточно отражены навыки социальной мобильности - содержание работы не в полной мере отражает профессионализм студента (частично отражает реализацию социокультурной и </w:t>
            </w:r>
            <w:r w:rsidRPr="00A2300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социально-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профессиональная компетентности).  Самостоятельная, авторская позиция при оценке событий, информации недостаточно сформулирована, информация интерпретирована</w:t>
            </w:r>
            <w:r w:rsidRPr="008A6E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твор</w:t>
            </w:r>
            <w:r w:rsidRPr="008A6E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чески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но не всегда конструктивно. В работе продемонстрировано умение </w:t>
            </w:r>
            <w:r w:rsidRPr="008A6E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продуктивно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8A6E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мыслить, находить верное решение на основе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8A6E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множ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ества условий - решены задачи исследования. Тем не менее, не все поставленные задачи решены оптимально. Работа частично </w:t>
            </w:r>
            <w:r w:rsidRPr="008A6E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адаптирова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</w:t>
            </w:r>
            <w:r w:rsidRPr="008A6E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 новым ситуациям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(например, связанным с изменения</w:t>
            </w:r>
            <w:r w:rsidR="008741C4"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 законодательстве, социально-экономической ситуации, изменениями протекания природных процессов и пр.)</w:t>
            </w:r>
          </w:p>
        </w:tc>
        <w:tc>
          <w:tcPr>
            <w:tcW w:w="2409" w:type="dxa"/>
            <w:shd w:val="clear" w:color="auto" w:fill="auto"/>
          </w:tcPr>
          <w:p w:rsidR="0042156B" w:rsidRPr="00A06F18" w:rsidRDefault="0042156B" w:rsidP="004F55A2">
            <w:pPr>
              <w:shd w:val="clear" w:color="auto" w:fill="FFFFFF"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В работе не отражены навыки социальной мобильности - содержание работы не отражает профессионализм студента (не отражает реализацию социокультурной и </w:t>
            </w:r>
            <w:r w:rsidRPr="00A2300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социально-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профессиональная компетентности).  Самостоятельная, авторская позиция при оценке событий, информации не сформулирована, отсутствует творческая интерпретация информации. В 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работе не продемонстрировано умение </w:t>
            </w:r>
            <w:r w:rsidRPr="008A6E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продуктивно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8A6E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мыслить, находить верное решение на основе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8A6E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множ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ества условий. Не решены задачи исследования. Работа не </w:t>
            </w:r>
            <w:r w:rsidRPr="008A6E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адаптирова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</w:t>
            </w:r>
            <w:r w:rsidRPr="008A6E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 новым ситуациям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(например, связанным с изменения</w:t>
            </w:r>
            <w:r w:rsidR="008741C4"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 законодательстве, социально-экономической ситуации, изменениями протекания природных процессов и пр.)</w:t>
            </w:r>
          </w:p>
        </w:tc>
        <w:tc>
          <w:tcPr>
            <w:tcW w:w="1701" w:type="dxa"/>
            <w:shd w:val="clear" w:color="auto" w:fill="auto"/>
          </w:tcPr>
          <w:p w:rsidR="0042156B" w:rsidRPr="00A06F18" w:rsidRDefault="0042156B" w:rsidP="004F55A2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Отдельные разделы ВКР</w:t>
            </w:r>
          </w:p>
          <w:p w:rsidR="0042156B" w:rsidRPr="00A06F18" w:rsidRDefault="0042156B" w:rsidP="004F55A2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Оценочный лист защиты ВКР</w:t>
            </w:r>
          </w:p>
        </w:tc>
        <w:tc>
          <w:tcPr>
            <w:tcW w:w="993" w:type="dxa"/>
          </w:tcPr>
          <w:p w:rsidR="0042156B" w:rsidRPr="00A06F18" w:rsidRDefault="0042156B" w:rsidP="004F55A2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>П.7</w:t>
            </w:r>
          </w:p>
        </w:tc>
      </w:tr>
      <w:tr w:rsidR="00A06F18" w:rsidRPr="00A06F18" w:rsidTr="005228C3">
        <w:tc>
          <w:tcPr>
            <w:tcW w:w="1271" w:type="dxa"/>
            <w:shd w:val="clear" w:color="auto" w:fill="auto"/>
          </w:tcPr>
          <w:p w:rsidR="00A06F18" w:rsidRPr="00A06F18" w:rsidRDefault="00A06F18" w:rsidP="00A06F18">
            <w:pPr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ОПК-6</w:t>
            </w:r>
          </w:p>
        </w:tc>
        <w:tc>
          <w:tcPr>
            <w:tcW w:w="3119" w:type="dxa"/>
            <w:shd w:val="clear" w:color="auto" w:fill="auto"/>
          </w:tcPr>
          <w:p w:rsidR="00A06F18" w:rsidRPr="00A06F18" w:rsidRDefault="00A06F18" w:rsidP="00A06F18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Использует статистические методы о</w:t>
            </w:r>
            <w:r>
              <w:rPr>
                <w:rFonts w:ascii="Times New Roman" w:hAnsi="Times New Roman" w:cs="Times New Roman"/>
              </w:rPr>
              <w:t>бработки экологических данных</w:t>
            </w:r>
          </w:p>
        </w:tc>
        <w:tc>
          <w:tcPr>
            <w:tcW w:w="2551" w:type="dxa"/>
            <w:shd w:val="clear" w:color="auto" w:fill="auto"/>
          </w:tcPr>
          <w:p w:rsidR="00A06F18" w:rsidRPr="00A06F18" w:rsidRDefault="00A06F18" w:rsidP="00A06F18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  <w:r w:rsidRPr="00A06F18">
              <w:rPr>
                <w:rFonts w:ascii="Times New Roman" w:eastAsia="Calibri" w:hAnsi="Times New Roman" w:cs="Times New Roman"/>
              </w:rPr>
              <w:t>Работа выполнена на основе репрезентативных данных</w:t>
            </w:r>
            <w:r w:rsidRPr="00A06F1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2552" w:type="dxa"/>
            <w:shd w:val="clear" w:color="auto" w:fill="auto"/>
          </w:tcPr>
          <w:p w:rsidR="00A06F18" w:rsidRPr="00A06F18" w:rsidRDefault="00A06F18" w:rsidP="00A06F18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  <w:r w:rsidRPr="00A06F18">
              <w:rPr>
                <w:rFonts w:ascii="Times New Roman" w:eastAsia="Calibri" w:hAnsi="Times New Roman" w:cs="Times New Roman"/>
              </w:rPr>
              <w:t>В работе допущены ошибки при статистической обработке экологических данных</w:t>
            </w:r>
          </w:p>
        </w:tc>
        <w:tc>
          <w:tcPr>
            <w:tcW w:w="2409" w:type="dxa"/>
            <w:shd w:val="clear" w:color="auto" w:fill="auto"/>
          </w:tcPr>
          <w:p w:rsidR="00A06F18" w:rsidRPr="00A06F18" w:rsidRDefault="00A06F18" w:rsidP="00A06F18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  <w:r w:rsidRPr="00A06F18">
              <w:rPr>
                <w:rFonts w:ascii="Times New Roman" w:eastAsia="Calibri" w:hAnsi="Times New Roman" w:cs="Times New Roman"/>
              </w:rPr>
              <w:t>Данные нерепрезентативны</w:t>
            </w:r>
          </w:p>
        </w:tc>
        <w:tc>
          <w:tcPr>
            <w:tcW w:w="1701" w:type="dxa"/>
            <w:shd w:val="clear" w:color="auto" w:fill="auto"/>
          </w:tcPr>
          <w:p w:rsidR="00A06F18" w:rsidRDefault="004F55A2" w:rsidP="00A06F18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Отдельные разделы ВКР</w:t>
            </w:r>
          </w:p>
          <w:p w:rsidR="00BB0759" w:rsidRPr="00A06F18" w:rsidRDefault="00BB0759" w:rsidP="00BB075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</w:tc>
        <w:tc>
          <w:tcPr>
            <w:tcW w:w="993" w:type="dxa"/>
          </w:tcPr>
          <w:p w:rsidR="00A06F18" w:rsidRPr="00A06F18" w:rsidRDefault="00A06F18" w:rsidP="00A06F18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>П.7</w:t>
            </w:r>
          </w:p>
        </w:tc>
      </w:tr>
      <w:tr w:rsidR="00100586" w:rsidRPr="00A06F18" w:rsidTr="005228C3">
        <w:tc>
          <w:tcPr>
            <w:tcW w:w="1271" w:type="dxa"/>
            <w:shd w:val="clear" w:color="auto" w:fill="auto"/>
          </w:tcPr>
          <w:p w:rsidR="00100586" w:rsidRPr="00A06F18" w:rsidRDefault="00100586" w:rsidP="00100586">
            <w:pPr>
              <w:spacing w:before="120" w:after="120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ОПК-7</w:t>
            </w:r>
          </w:p>
        </w:tc>
        <w:tc>
          <w:tcPr>
            <w:tcW w:w="3119" w:type="dxa"/>
            <w:shd w:val="clear" w:color="auto" w:fill="auto"/>
          </w:tcPr>
          <w:p w:rsidR="00100586" w:rsidRPr="00A06F18" w:rsidRDefault="00100586" w:rsidP="00100586">
            <w:pPr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Способен актуализировать знания правовых и этических норм в различных ситуациях: при разработке социально-</w:t>
            </w:r>
            <w:r w:rsidRPr="00A06F18">
              <w:rPr>
                <w:rFonts w:ascii="Times New Roman" w:hAnsi="Times New Roman" w:cs="Times New Roman"/>
              </w:rPr>
              <w:lastRenderedPageBreak/>
              <w:t>значимых проектов; при организации научно-исследовательских и научно-производственных работ, в управлении научным коллективом</w:t>
            </w:r>
          </w:p>
          <w:p w:rsidR="00100586" w:rsidRPr="00A06F18" w:rsidRDefault="00100586" w:rsidP="00100586">
            <w:pPr>
              <w:spacing w:before="120" w:after="120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shd w:val="clear" w:color="auto" w:fill="auto"/>
          </w:tcPr>
          <w:p w:rsidR="00100586" w:rsidRPr="00C54584" w:rsidRDefault="00100586" w:rsidP="00100586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Работа отвечает </w:t>
            </w:r>
            <w:r w:rsidRPr="00C54584">
              <w:rPr>
                <w:rFonts w:ascii="Times New Roman" w:hAnsi="Times New Roman" w:cs="Times New Roman"/>
              </w:rPr>
              <w:t>правовы</w:t>
            </w:r>
            <w:r>
              <w:rPr>
                <w:rFonts w:ascii="Times New Roman" w:hAnsi="Times New Roman" w:cs="Times New Roman"/>
              </w:rPr>
              <w:t>м</w:t>
            </w:r>
            <w:r w:rsidRPr="00C54584">
              <w:rPr>
                <w:rFonts w:ascii="Times New Roman" w:hAnsi="Times New Roman" w:cs="Times New Roman"/>
              </w:rPr>
              <w:t xml:space="preserve"> и этически</w:t>
            </w:r>
            <w:r>
              <w:rPr>
                <w:rFonts w:ascii="Times New Roman" w:hAnsi="Times New Roman" w:cs="Times New Roman"/>
              </w:rPr>
              <w:t>м</w:t>
            </w:r>
            <w:r w:rsidRPr="00C54584">
              <w:rPr>
                <w:rFonts w:ascii="Times New Roman" w:hAnsi="Times New Roman" w:cs="Times New Roman"/>
              </w:rPr>
              <w:t xml:space="preserve"> норм</w:t>
            </w:r>
            <w:r>
              <w:rPr>
                <w:rFonts w:ascii="Times New Roman" w:hAnsi="Times New Roman" w:cs="Times New Roman"/>
              </w:rPr>
              <w:t xml:space="preserve">ам, предъявляемым к социально-значимым </w:t>
            </w:r>
            <w:r>
              <w:rPr>
                <w:rFonts w:ascii="Times New Roman" w:hAnsi="Times New Roman" w:cs="Times New Roman"/>
              </w:rPr>
              <w:lastRenderedPageBreak/>
              <w:t>проектам, научным работам, а также в ситуации управления научным коллективом:</w:t>
            </w:r>
            <w:r w:rsidRPr="00C54584">
              <w:rPr>
                <w:rFonts w:ascii="Times New Roman" w:hAnsi="Times New Roman" w:cs="Times New Roman"/>
              </w:rPr>
              <w:t xml:space="preserve"> </w:t>
            </w:r>
            <w:r w:rsidRPr="00F103B9">
              <w:rPr>
                <w:rFonts w:ascii="Times New Roman" w:hAnsi="Times New Roman" w:cs="Times New Roman"/>
              </w:rPr>
              <w:t>соблюдение пр</w:t>
            </w:r>
            <w:r>
              <w:rPr>
                <w:rFonts w:ascii="Times New Roman" w:hAnsi="Times New Roman" w:cs="Times New Roman"/>
              </w:rPr>
              <w:t>авил получения и отбора данных; я</w:t>
            </w:r>
            <w:r w:rsidRPr="00F103B9">
              <w:rPr>
                <w:rFonts w:ascii="Times New Roman" w:hAnsi="Times New Roman" w:cs="Times New Roman"/>
              </w:rPr>
              <w:t xml:space="preserve">сное и полное </w:t>
            </w:r>
            <w:r>
              <w:rPr>
                <w:rFonts w:ascii="Times New Roman" w:hAnsi="Times New Roman" w:cs="Times New Roman"/>
              </w:rPr>
              <w:t>представление</w:t>
            </w:r>
            <w:r w:rsidRPr="00F103B9">
              <w:rPr>
                <w:rFonts w:ascii="Times New Roman" w:hAnsi="Times New Roman" w:cs="Times New Roman"/>
              </w:rPr>
              <w:t xml:space="preserve"> всех важных результатов</w:t>
            </w:r>
            <w:r>
              <w:rPr>
                <w:rFonts w:ascii="Times New Roman" w:hAnsi="Times New Roman" w:cs="Times New Roman"/>
              </w:rPr>
              <w:t xml:space="preserve"> работы; результаты работы осмыслены, верно истолкованы; в ВКР дана оценка</w:t>
            </w:r>
            <w:r w:rsidRPr="00F103B9">
              <w:rPr>
                <w:rFonts w:ascii="Times New Roman" w:hAnsi="Times New Roman" w:cs="Times New Roman"/>
              </w:rPr>
              <w:t xml:space="preserve"> вклада</w:t>
            </w:r>
            <w:r>
              <w:rPr>
                <w:rFonts w:ascii="Times New Roman" w:hAnsi="Times New Roman" w:cs="Times New Roman"/>
              </w:rPr>
              <w:t xml:space="preserve"> в данную работу</w:t>
            </w:r>
            <w:r w:rsidRPr="00F103B9">
              <w:rPr>
                <w:rFonts w:ascii="Times New Roman" w:hAnsi="Times New Roman" w:cs="Times New Roman"/>
              </w:rPr>
              <w:t xml:space="preserve"> предшественников, конкурентов и коллег</w:t>
            </w:r>
            <w:r>
              <w:rPr>
                <w:rFonts w:ascii="Times New Roman" w:hAnsi="Times New Roman" w:cs="Times New Roman"/>
              </w:rPr>
              <w:t xml:space="preserve"> в исследуемой области. Указан личный вклад студента в работу.</w:t>
            </w:r>
          </w:p>
        </w:tc>
        <w:tc>
          <w:tcPr>
            <w:tcW w:w="2552" w:type="dxa"/>
            <w:shd w:val="clear" w:color="auto" w:fill="auto"/>
          </w:tcPr>
          <w:p w:rsidR="00100586" w:rsidRPr="00C54584" w:rsidRDefault="00100586" w:rsidP="00100586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Работа отвечает </w:t>
            </w:r>
            <w:r w:rsidRPr="00C54584">
              <w:rPr>
                <w:rFonts w:ascii="Times New Roman" w:hAnsi="Times New Roman" w:cs="Times New Roman"/>
              </w:rPr>
              <w:t>правовы</w:t>
            </w:r>
            <w:r>
              <w:rPr>
                <w:rFonts w:ascii="Times New Roman" w:hAnsi="Times New Roman" w:cs="Times New Roman"/>
              </w:rPr>
              <w:t>м</w:t>
            </w:r>
            <w:r w:rsidRPr="00C54584">
              <w:rPr>
                <w:rFonts w:ascii="Times New Roman" w:hAnsi="Times New Roman" w:cs="Times New Roman"/>
              </w:rPr>
              <w:t xml:space="preserve"> и этически</w:t>
            </w:r>
            <w:r>
              <w:rPr>
                <w:rFonts w:ascii="Times New Roman" w:hAnsi="Times New Roman" w:cs="Times New Roman"/>
              </w:rPr>
              <w:t>м</w:t>
            </w:r>
            <w:r w:rsidRPr="00C54584">
              <w:rPr>
                <w:rFonts w:ascii="Times New Roman" w:hAnsi="Times New Roman" w:cs="Times New Roman"/>
              </w:rPr>
              <w:t xml:space="preserve"> норм</w:t>
            </w:r>
            <w:r>
              <w:rPr>
                <w:rFonts w:ascii="Times New Roman" w:hAnsi="Times New Roman" w:cs="Times New Roman"/>
              </w:rPr>
              <w:t xml:space="preserve">ам, предъявляемым к социально-значимым </w:t>
            </w:r>
            <w:r>
              <w:rPr>
                <w:rFonts w:ascii="Times New Roman" w:hAnsi="Times New Roman" w:cs="Times New Roman"/>
              </w:rPr>
              <w:lastRenderedPageBreak/>
              <w:t>проектам, научным работам, а также в ситуации управления научным коллективом:</w:t>
            </w:r>
            <w:r w:rsidRPr="00C54584">
              <w:rPr>
                <w:rFonts w:ascii="Times New Roman" w:hAnsi="Times New Roman" w:cs="Times New Roman"/>
              </w:rPr>
              <w:t xml:space="preserve"> </w:t>
            </w:r>
            <w:r w:rsidRPr="00F103B9">
              <w:rPr>
                <w:rFonts w:ascii="Times New Roman" w:hAnsi="Times New Roman" w:cs="Times New Roman"/>
              </w:rPr>
              <w:t>соблюдение пр</w:t>
            </w:r>
            <w:r>
              <w:rPr>
                <w:rFonts w:ascii="Times New Roman" w:hAnsi="Times New Roman" w:cs="Times New Roman"/>
              </w:rPr>
              <w:t>авил получения и отбора данных; я</w:t>
            </w:r>
            <w:r w:rsidRPr="00F103B9">
              <w:rPr>
                <w:rFonts w:ascii="Times New Roman" w:hAnsi="Times New Roman" w:cs="Times New Roman"/>
              </w:rPr>
              <w:t xml:space="preserve">сное и полное </w:t>
            </w:r>
            <w:r>
              <w:rPr>
                <w:rFonts w:ascii="Times New Roman" w:hAnsi="Times New Roman" w:cs="Times New Roman"/>
              </w:rPr>
              <w:t>представление</w:t>
            </w:r>
            <w:r w:rsidRPr="00F103B9">
              <w:rPr>
                <w:rFonts w:ascii="Times New Roman" w:hAnsi="Times New Roman" w:cs="Times New Roman"/>
              </w:rPr>
              <w:t xml:space="preserve"> всех важных результатов</w:t>
            </w:r>
            <w:r>
              <w:rPr>
                <w:rFonts w:ascii="Times New Roman" w:hAnsi="Times New Roman" w:cs="Times New Roman"/>
              </w:rPr>
              <w:t xml:space="preserve"> работы; результаты работы осмыслены, верно истолкованы; в ВКР недостаточно понятно дана оценка</w:t>
            </w:r>
            <w:r w:rsidRPr="00F103B9">
              <w:rPr>
                <w:rFonts w:ascii="Times New Roman" w:hAnsi="Times New Roman" w:cs="Times New Roman"/>
              </w:rPr>
              <w:t xml:space="preserve"> вклада</w:t>
            </w:r>
            <w:r>
              <w:rPr>
                <w:rFonts w:ascii="Times New Roman" w:hAnsi="Times New Roman" w:cs="Times New Roman"/>
              </w:rPr>
              <w:t xml:space="preserve"> в данную работу</w:t>
            </w:r>
            <w:r w:rsidRPr="00F103B9">
              <w:rPr>
                <w:rFonts w:ascii="Times New Roman" w:hAnsi="Times New Roman" w:cs="Times New Roman"/>
              </w:rPr>
              <w:t xml:space="preserve"> предшественников, конкурентов и коллег</w:t>
            </w:r>
            <w:r>
              <w:rPr>
                <w:rFonts w:ascii="Times New Roman" w:hAnsi="Times New Roman" w:cs="Times New Roman"/>
              </w:rPr>
              <w:t xml:space="preserve"> в исследуемой области. Личный вклад студента в работу недостаточно ясно изложен.</w:t>
            </w:r>
          </w:p>
        </w:tc>
        <w:tc>
          <w:tcPr>
            <w:tcW w:w="2409" w:type="dxa"/>
            <w:shd w:val="clear" w:color="auto" w:fill="auto"/>
          </w:tcPr>
          <w:p w:rsidR="00100586" w:rsidRPr="00C54584" w:rsidRDefault="00100586" w:rsidP="00100586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Работа не отвечает </w:t>
            </w:r>
            <w:r w:rsidRPr="00C54584">
              <w:rPr>
                <w:rFonts w:ascii="Times New Roman" w:hAnsi="Times New Roman" w:cs="Times New Roman"/>
              </w:rPr>
              <w:t>правовы</w:t>
            </w:r>
            <w:r>
              <w:rPr>
                <w:rFonts w:ascii="Times New Roman" w:hAnsi="Times New Roman" w:cs="Times New Roman"/>
              </w:rPr>
              <w:t>м</w:t>
            </w:r>
            <w:r w:rsidRPr="00C54584">
              <w:rPr>
                <w:rFonts w:ascii="Times New Roman" w:hAnsi="Times New Roman" w:cs="Times New Roman"/>
              </w:rPr>
              <w:t xml:space="preserve"> и этически</w:t>
            </w:r>
            <w:r>
              <w:rPr>
                <w:rFonts w:ascii="Times New Roman" w:hAnsi="Times New Roman" w:cs="Times New Roman"/>
              </w:rPr>
              <w:t>м</w:t>
            </w:r>
            <w:r w:rsidRPr="00C54584">
              <w:rPr>
                <w:rFonts w:ascii="Times New Roman" w:hAnsi="Times New Roman" w:cs="Times New Roman"/>
              </w:rPr>
              <w:t xml:space="preserve"> норм</w:t>
            </w:r>
            <w:r>
              <w:rPr>
                <w:rFonts w:ascii="Times New Roman" w:hAnsi="Times New Roman" w:cs="Times New Roman"/>
              </w:rPr>
              <w:t xml:space="preserve">ам, предъявляемым к социально-значимым проектам, </w:t>
            </w:r>
            <w:r>
              <w:rPr>
                <w:rFonts w:ascii="Times New Roman" w:hAnsi="Times New Roman" w:cs="Times New Roman"/>
              </w:rPr>
              <w:lastRenderedPageBreak/>
              <w:t>научным работам, а также в ситуации управления научным коллективом:</w:t>
            </w:r>
            <w:r w:rsidRPr="00C5458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автор не </w:t>
            </w:r>
            <w:r w:rsidRPr="00F103B9">
              <w:rPr>
                <w:rFonts w:ascii="Times New Roman" w:hAnsi="Times New Roman" w:cs="Times New Roman"/>
              </w:rPr>
              <w:t>соблюд</w:t>
            </w:r>
            <w:r>
              <w:rPr>
                <w:rFonts w:ascii="Times New Roman" w:hAnsi="Times New Roman" w:cs="Times New Roman"/>
              </w:rPr>
              <w:t>ает</w:t>
            </w:r>
            <w:r w:rsidRPr="00F103B9">
              <w:rPr>
                <w:rFonts w:ascii="Times New Roman" w:hAnsi="Times New Roman" w:cs="Times New Roman"/>
              </w:rPr>
              <w:t xml:space="preserve"> пр</w:t>
            </w:r>
            <w:r>
              <w:rPr>
                <w:rFonts w:ascii="Times New Roman" w:hAnsi="Times New Roman" w:cs="Times New Roman"/>
              </w:rPr>
              <w:t>авила получения и отбора данных; отсутствует личный вклад студента в результаты работы; результаты работы не осмыслены, неверно истолкованы; в ВКР отсутствует оценка</w:t>
            </w:r>
            <w:r w:rsidRPr="00F103B9">
              <w:rPr>
                <w:rFonts w:ascii="Times New Roman" w:hAnsi="Times New Roman" w:cs="Times New Roman"/>
              </w:rPr>
              <w:t xml:space="preserve"> вклада</w:t>
            </w:r>
            <w:r>
              <w:rPr>
                <w:rFonts w:ascii="Times New Roman" w:hAnsi="Times New Roman" w:cs="Times New Roman"/>
              </w:rPr>
              <w:t xml:space="preserve"> в данную работу</w:t>
            </w:r>
            <w:r w:rsidRPr="00F103B9">
              <w:rPr>
                <w:rFonts w:ascii="Times New Roman" w:hAnsi="Times New Roman" w:cs="Times New Roman"/>
              </w:rPr>
              <w:t xml:space="preserve"> предшественников, конкурентов и коллег</w:t>
            </w:r>
            <w:r>
              <w:rPr>
                <w:rFonts w:ascii="Times New Roman" w:hAnsi="Times New Roman" w:cs="Times New Roman"/>
              </w:rPr>
              <w:t xml:space="preserve"> в исследуемой области. Не указан личный вклад студента в работу.</w:t>
            </w:r>
          </w:p>
        </w:tc>
        <w:tc>
          <w:tcPr>
            <w:tcW w:w="1701" w:type="dxa"/>
            <w:shd w:val="clear" w:color="auto" w:fill="auto"/>
          </w:tcPr>
          <w:p w:rsidR="00100586" w:rsidRDefault="004F55A2" w:rsidP="004F55A2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Все разделы ВКР</w:t>
            </w:r>
          </w:p>
          <w:p w:rsidR="00BB0759" w:rsidRPr="00A06F18" w:rsidRDefault="00BB0759" w:rsidP="00BB075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Оценочный лист защиты </w:t>
            </w:r>
            <w:r>
              <w:rPr>
                <w:rFonts w:ascii="Times New Roman" w:hAnsi="Times New Roman" w:cs="Times New Roman"/>
              </w:rPr>
              <w:lastRenderedPageBreak/>
              <w:t>ВКР</w:t>
            </w:r>
          </w:p>
        </w:tc>
        <w:tc>
          <w:tcPr>
            <w:tcW w:w="993" w:type="dxa"/>
          </w:tcPr>
          <w:p w:rsidR="00100586" w:rsidRPr="00A06F18" w:rsidRDefault="00100586" w:rsidP="00100586">
            <w:pPr>
              <w:spacing w:before="120" w:after="120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lastRenderedPageBreak/>
              <w:t>П.7</w:t>
            </w:r>
          </w:p>
        </w:tc>
      </w:tr>
      <w:tr w:rsidR="0042156B" w:rsidRPr="00A06F18" w:rsidTr="001D0CE6">
        <w:tc>
          <w:tcPr>
            <w:tcW w:w="1271" w:type="dxa"/>
            <w:shd w:val="clear" w:color="auto" w:fill="auto"/>
          </w:tcPr>
          <w:p w:rsidR="0042156B" w:rsidRPr="00A06F18" w:rsidRDefault="0042156B" w:rsidP="0042156B">
            <w:pPr>
              <w:spacing w:before="120" w:after="120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ОПК-8</w:t>
            </w:r>
          </w:p>
        </w:tc>
        <w:tc>
          <w:tcPr>
            <w:tcW w:w="3119" w:type="dxa"/>
            <w:shd w:val="clear" w:color="auto" w:fill="auto"/>
          </w:tcPr>
          <w:p w:rsidR="0042156B" w:rsidRPr="00A06F18" w:rsidRDefault="0042156B" w:rsidP="0042156B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</w:rPr>
              <w:t>Самостоятельно ставит цели и задачи исследования, излагает новые научные идеи, делает выводы, определяет перспективы исследования</w:t>
            </w:r>
          </w:p>
          <w:p w:rsidR="0042156B" w:rsidRPr="00A06F18" w:rsidRDefault="0042156B" w:rsidP="0042156B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shd w:val="clear" w:color="auto" w:fill="auto"/>
          </w:tcPr>
          <w:p w:rsidR="0042156B" w:rsidRPr="00A06F18" w:rsidRDefault="0042156B" w:rsidP="00C21210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1) В работе правильно определены цели и задачи и</w:t>
            </w:r>
            <w:r w:rsidR="00C21210">
              <w:rPr>
                <w:rFonts w:ascii="Times New Roman" w:hAnsi="Times New Roman" w:cs="Times New Roman"/>
              </w:rPr>
              <w:t>сследования</w:t>
            </w:r>
          </w:p>
          <w:p w:rsidR="0042156B" w:rsidRPr="00A06F18" w:rsidRDefault="0042156B" w:rsidP="00C21210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A06F18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2) Научные идеи и методы исследования изложены корректно, показана научная новизна исследования</w:t>
            </w:r>
          </w:p>
          <w:p w:rsidR="0042156B" w:rsidRPr="00A06F18" w:rsidRDefault="0042156B" w:rsidP="00C21210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A06F18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lastRenderedPageBreak/>
              <w:t>3) Выводы соо</w:t>
            </w:r>
            <w:r w:rsidR="00C2121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тветствуют поставленным задачам</w:t>
            </w:r>
          </w:p>
          <w:p w:rsidR="0042156B" w:rsidRPr="00A06F18" w:rsidRDefault="0042156B" w:rsidP="00C21210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4) Определены перспективы исследования</w:t>
            </w:r>
          </w:p>
        </w:tc>
        <w:tc>
          <w:tcPr>
            <w:tcW w:w="2552" w:type="dxa"/>
            <w:shd w:val="clear" w:color="auto" w:fill="auto"/>
          </w:tcPr>
          <w:p w:rsidR="0042156B" w:rsidRPr="00A06F18" w:rsidRDefault="0042156B" w:rsidP="00C21210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1) В работе правильно определена цель исследования, однако, не все и задачи соответствуют поставленной цели.</w:t>
            </w:r>
          </w:p>
          <w:p w:rsidR="0042156B" w:rsidRDefault="0042156B" w:rsidP="00C21210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C21210">
              <w:rPr>
                <w:rFonts w:ascii="Times New Roman" w:hAnsi="Times New Roman" w:cs="Times New Roman"/>
              </w:rPr>
              <w:t xml:space="preserve">2) Не все перечисленные во введении методы исследования использованы в работе, научная </w:t>
            </w:r>
            <w:r w:rsidRPr="00C21210">
              <w:rPr>
                <w:rFonts w:ascii="Times New Roman" w:hAnsi="Times New Roman" w:cs="Times New Roman"/>
              </w:rPr>
              <w:lastRenderedPageBreak/>
              <w:t>новизна работы плохо аргументирована.</w:t>
            </w:r>
          </w:p>
          <w:p w:rsidR="00C21210" w:rsidRPr="00A06F18" w:rsidRDefault="00C21210" w:rsidP="00C21210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A06F18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3) Выводы соо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тветствуют поставленным задачам, но изложены недостаточно полно</w:t>
            </w:r>
          </w:p>
          <w:p w:rsidR="0042156B" w:rsidRPr="00A06F18" w:rsidRDefault="0042156B" w:rsidP="00C21210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C21210">
              <w:rPr>
                <w:rFonts w:ascii="Times New Roman" w:hAnsi="Times New Roman" w:cs="Times New Roman"/>
              </w:rPr>
              <w:t xml:space="preserve">3) </w:t>
            </w:r>
            <w:r w:rsidR="00C21210">
              <w:rPr>
                <w:rFonts w:ascii="Times New Roman" w:hAnsi="Times New Roman" w:cs="Times New Roman"/>
              </w:rPr>
              <w:t>П</w:t>
            </w:r>
            <w:r w:rsidRPr="00C21210">
              <w:rPr>
                <w:rFonts w:ascii="Times New Roman" w:hAnsi="Times New Roman" w:cs="Times New Roman"/>
              </w:rPr>
              <w:t>ерспективы исследования</w:t>
            </w:r>
            <w:r w:rsidR="00C21210">
              <w:rPr>
                <w:rFonts w:ascii="Times New Roman" w:hAnsi="Times New Roman" w:cs="Times New Roman"/>
              </w:rPr>
              <w:t xml:space="preserve"> определены недостаточно полно</w:t>
            </w:r>
          </w:p>
        </w:tc>
        <w:tc>
          <w:tcPr>
            <w:tcW w:w="2409" w:type="dxa"/>
            <w:shd w:val="clear" w:color="auto" w:fill="auto"/>
          </w:tcPr>
          <w:p w:rsidR="0042156B" w:rsidRPr="00A06F18" w:rsidRDefault="0042156B" w:rsidP="00C21210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 xml:space="preserve">1) В работе не правильно определены цели </w:t>
            </w:r>
            <w:r w:rsidR="00C21210">
              <w:rPr>
                <w:rFonts w:ascii="Times New Roman" w:hAnsi="Times New Roman" w:cs="Times New Roman"/>
              </w:rPr>
              <w:t>и задачи исследования</w:t>
            </w:r>
          </w:p>
          <w:p w:rsidR="0042156B" w:rsidRPr="00C21210" w:rsidRDefault="0042156B" w:rsidP="00C21210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C21210">
              <w:rPr>
                <w:rFonts w:ascii="Times New Roman" w:hAnsi="Times New Roman" w:cs="Times New Roman"/>
              </w:rPr>
              <w:t>2) Научные идеи и методы исследования изложены не корректно, не показа</w:t>
            </w:r>
            <w:r w:rsidR="00C21210">
              <w:rPr>
                <w:rFonts w:ascii="Times New Roman" w:hAnsi="Times New Roman" w:cs="Times New Roman"/>
              </w:rPr>
              <w:t>на научная новизна исследования</w:t>
            </w:r>
          </w:p>
          <w:p w:rsidR="0042156B" w:rsidRPr="00C21210" w:rsidRDefault="0042156B" w:rsidP="00C21210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C21210">
              <w:rPr>
                <w:rFonts w:ascii="Times New Roman" w:hAnsi="Times New Roman" w:cs="Times New Roman"/>
              </w:rPr>
              <w:lastRenderedPageBreak/>
              <w:t>3) Выводы не соо</w:t>
            </w:r>
            <w:r w:rsidR="00C21210">
              <w:rPr>
                <w:rFonts w:ascii="Times New Roman" w:hAnsi="Times New Roman" w:cs="Times New Roman"/>
              </w:rPr>
              <w:t>тветствуют поставленным задачам</w:t>
            </w:r>
          </w:p>
          <w:p w:rsidR="0042156B" w:rsidRPr="00A06F18" w:rsidRDefault="0042156B" w:rsidP="00C21210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C21210">
              <w:rPr>
                <w:rFonts w:ascii="Times New Roman" w:hAnsi="Times New Roman" w:cs="Times New Roman"/>
              </w:rPr>
              <w:t>4) Не определены перспективы исследования</w:t>
            </w:r>
          </w:p>
        </w:tc>
        <w:tc>
          <w:tcPr>
            <w:tcW w:w="1701" w:type="dxa"/>
            <w:shd w:val="clear" w:color="auto" w:fill="auto"/>
          </w:tcPr>
          <w:p w:rsidR="0042156B" w:rsidRPr="00A06F18" w:rsidRDefault="0042156B" w:rsidP="0042156B">
            <w:pPr>
              <w:spacing w:before="120" w:after="120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1) Отдельные разделы ВКР</w:t>
            </w:r>
          </w:p>
          <w:p w:rsidR="00C21210" w:rsidRDefault="00C21210" w:rsidP="0042156B">
            <w:pPr>
              <w:spacing w:before="120" w:after="120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Оценочный лист защиты ВКР </w:t>
            </w:r>
          </w:p>
          <w:p w:rsidR="0042156B" w:rsidRPr="00A06F18" w:rsidRDefault="0042156B" w:rsidP="0042156B">
            <w:pPr>
              <w:spacing w:before="120" w:after="120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2) Все разделы ВКР</w:t>
            </w:r>
          </w:p>
          <w:p w:rsidR="0042156B" w:rsidRPr="00A06F18" w:rsidRDefault="00C21210" w:rsidP="0042156B">
            <w:pPr>
              <w:spacing w:before="120" w:after="120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Оценочный лист защиты ВКР</w:t>
            </w:r>
          </w:p>
          <w:p w:rsidR="0042156B" w:rsidRPr="00A06F18" w:rsidRDefault="00BB0759" w:rsidP="0042156B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42156B" w:rsidRPr="00A06F18">
              <w:rPr>
                <w:rFonts w:ascii="Times New Roman" w:hAnsi="Times New Roman" w:cs="Times New Roman"/>
              </w:rPr>
              <w:t>) Все разделы ВКР</w:t>
            </w:r>
          </w:p>
          <w:p w:rsidR="0042156B" w:rsidRDefault="0042156B" w:rsidP="0042156B">
            <w:pPr>
              <w:spacing w:before="120" w:after="120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C21210" w:rsidRPr="00A06F18" w:rsidRDefault="00C21210" w:rsidP="00C21210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Pr="00A06F18">
              <w:rPr>
                <w:rFonts w:ascii="Times New Roman" w:hAnsi="Times New Roman" w:cs="Times New Roman"/>
              </w:rPr>
              <w:t>) Все разделы ВКР</w:t>
            </w:r>
          </w:p>
          <w:p w:rsidR="00C21210" w:rsidRPr="00A06F18" w:rsidRDefault="00C21210" w:rsidP="00C21210">
            <w:pPr>
              <w:spacing w:before="120" w:after="120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Оценочный лист защиты ВКР</w:t>
            </w:r>
          </w:p>
        </w:tc>
        <w:tc>
          <w:tcPr>
            <w:tcW w:w="993" w:type="dxa"/>
          </w:tcPr>
          <w:p w:rsidR="0042156B" w:rsidRPr="00A06F18" w:rsidRDefault="0042156B" w:rsidP="0042156B">
            <w:pPr>
              <w:spacing w:before="120" w:after="120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lastRenderedPageBreak/>
              <w:t>П.7</w:t>
            </w:r>
          </w:p>
        </w:tc>
      </w:tr>
      <w:tr w:rsidR="007A09A6" w:rsidRPr="00A06F18" w:rsidTr="00387630">
        <w:tc>
          <w:tcPr>
            <w:tcW w:w="1271" w:type="dxa"/>
            <w:shd w:val="clear" w:color="auto" w:fill="auto"/>
          </w:tcPr>
          <w:p w:rsidR="007A09A6" w:rsidRPr="00A06F18" w:rsidRDefault="007A09A6" w:rsidP="007A09A6">
            <w:pPr>
              <w:spacing w:before="120" w:after="120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ОПК-9</w:t>
            </w:r>
          </w:p>
        </w:tc>
        <w:tc>
          <w:tcPr>
            <w:tcW w:w="3119" w:type="dxa"/>
            <w:shd w:val="clear" w:color="auto" w:fill="auto"/>
          </w:tcPr>
          <w:p w:rsidR="007A09A6" w:rsidRDefault="007A09A6" w:rsidP="007A09A6">
            <w:pPr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Навыки профессионального общения и социального взаимодействия</w:t>
            </w:r>
          </w:p>
        </w:tc>
        <w:tc>
          <w:tcPr>
            <w:tcW w:w="2551" w:type="dxa"/>
            <w:shd w:val="clear" w:color="auto" w:fill="auto"/>
          </w:tcPr>
          <w:p w:rsidR="007A09A6" w:rsidRDefault="007A09A6" w:rsidP="007A09A6">
            <w:pPr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>Проявляет уважительное отношение к окружающим (студентам, преподавателям, члена ГЭК) и соблюдает моральные и правовые нормы в заданной ситуации общения</w:t>
            </w:r>
          </w:p>
        </w:tc>
        <w:tc>
          <w:tcPr>
            <w:tcW w:w="2552" w:type="dxa"/>
            <w:shd w:val="clear" w:color="auto" w:fill="auto"/>
          </w:tcPr>
          <w:p w:rsidR="007A09A6" w:rsidRDefault="007A09A6" w:rsidP="007A09A6">
            <w:pPr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>Допускает неуважение окружающим (студентам, преподавателям, члена ГЭК) старается соблюдать моральные и правовые нормы. Тем не менее в заданной ситуации общения допускает неуместный спор со студентами, преподавателями, членами ГЭК или допускает некорректные, или излишне эмоциональные высказывания</w:t>
            </w:r>
          </w:p>
        </w:tc>
        <w:tc>
          <w:tcPr>
            <w:tcW w:w="2409" w:type="dxa"/>
            <w:shd w:val="clear" w:color="auto" w:fill="auto"/>
          </w:tcPr>
          <w:p w:rsidR="007A09A6" w:rsidRDefault="007A09A6" w:rsidP="007A09A6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Неуважительно относится к окружающим (студентам, преподавателям, члена ГЭК) и не соблюдает моральные и правовые нормы в заданной ситуации общения</w:t>
            </w:r>
          </w:p>
        </w:tc>
        <w:tc>
          <w:tcPr>
            <w:tcW w:w="1701" w:type="dxa"/>
            <w:shd w:val="clear" w:color="auto" w:fill="auto"/>
          </w:tcPr>
          <w:p w:rsidR="007A09A6" w:rsidRDefault="007A09A6" w:rsidP="007A09A6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</w:tc>
        <w:tc>
          <w:tcPr>
            <w:tcW w:w="993" w:type="dxa"/>
          </w:tcPr>
          <w:p w:rsidR="007A09A6" w:rsidRPr="00A06F18" w:rsidRDefault="007A09A6" w:rsidP="007A09A6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>П.7</w:t>
            </w:r>
          </w:p>
        </w:tc>
      </w:tr>
      <w:tr w:rsidR="0042156B" w:rsidRPr="00A06F18" w:rsidTr="00387630">
        <w:tc>
          <w:tcPr>
            <w:tcW w:w="1271" w:type="dxa"/>
            <w:shd w:val="clear" w:color="auto" w:fill="auto"/>
          </w:tcPr>
          <w:p w:rsidR="0042156B" w:rsidRPr="00A06F18" w:rsidRDefault="0042156B" w:rsidP="0042156B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ПК-1</w:t>
            </w:r>
          </w:p>
        </w:tc>
        <w:tc>
          <w:tcPr>
            <w:tcW w:w="3119" w:type="dxa"/>
            <w:shd w:val="clear" w:color="auto" w:fill="auto"/>
          </w:tcPr>
          <w:p w:rsidR="0042156B" w:rsidRDefault="0042156B" w:rsidP="002D6DD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Владеет методологией научного исследования</w:t>
            </w:r>
          </w:p>
          <w:p w:rsidR="002D6DD6" w:rsidRPr="002D6DD6" w:rsidRDefault="002D6DD6" w:rsidP="002D6DD6">
            <w:pPr>
              <w:shd w:val="clear" w:color="auto" w:fill="FFFFFF"/>
              <w:spacing w:after="0" w:line="240" w:lineRule="auto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способностью формулировать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проблемы, задачи и методы научного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исследования; получать новые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достоверные факты на основе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наблюдений, опытов, научного анализа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эмпирических данных; реферировать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научные труды, составлять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аналитические обзоры накопленных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сведений в мировой науке и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производственной деятельности;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обобщать полученные результаты в</w:t>
            </w:r>
          </w:p>
          <w:p w:rsidR="002D6DD6" w:rsidRPr="00A06F18" w:rsidRDefault="002D6DD6" w:rsidP="002D6DD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</w:rPr>
            </w:pPr>
            <w:r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контексте ранее накопленных в науке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знаний и формулировать выводы и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практические рекомендации на основе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репрезентативных и оригинальных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результатов исследований</w:t>
            </w:r>
          </w:p>
        </w:tc>
        <w:tc>
          <w:tcPr>
            <w:tcW w:w="2551" w:type="dxa"/>
            <w:shd w:val="clear" w:color="auto" w:fill="auto"/>
          </w:tcPr>
          <w:p w:rsidR="0042156B" w:rsidRPr="00A06F18" w:rsidRDefault="0042156B" w:rsidP="0042156B">
            <w:pPr>
              <w:spacing w:before="120" w:after="120" w:line="240" w:lineRule="auto"/>
              <w:rPr>
                <w:rStyle w:val="afb"/>
                <w:rFonts w:ascii="Times New Roman" w:hAnsi="Times New Roman" w:cs="Times New Roman"/>
                <w:iCs/>
              </w:rPr>
            </w:pPr>
            <w:r w:rsidRPr="00A06F18">
              <w:rPr>
                <w:rStyle w:val="afb"/>
                <w:rFonts w:ascii="Times New Roman" w:hAnsi="Times New Roman" w:cs="Times New Roman"/>
                <w:iCs/>
              </w:rPr>
              <w:t>1) Выполнен анализ литературных и эмпирических данных в области рационального природопользования и охраны окружающей среды, в соответствии с целями и задачами работы.</w:t>
            </w:r>
            <w:r w:rsidR="002D6DD6">
              <w:rPr>
                <w:rStyle w:val="afb"/>
                <w:rFonts w:ascii="Times New Roman" w:hAnsi="Times New Roman" w:cs="Times New Roman"/>
                <w:iCs/>
              </w:rPr>
              <w:t xml:space="preserve"> Аналитический обзор литературы составлен на основе накопленных</w:t>
            </w:r>
            <w:r w:rsid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2D6DD6"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сведений в мировой науке и</w:t>
            </w:r>
            <w:r w:rsid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2D6DD6"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производственной деятельности</w:t>
            </w:r>
          </w:p>
          <w:p w:rsidR="002D6DD6" w:rsidRDefault="0042156B" w:rsidP="002D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06F18">
              <w:rPr>
                <w:rStyle w:val="afb"/>
                <w:rFonts w:ascii="Times New Roman" w:hAnsi="Times New Roman" w:cs="Times New Roman"/>
                <w:iCs/>
              </w:rPr>
              <w:t>2) В работе корректно определены проблем</w:t>
            </w:r>
            <w:r w:rsidR="002D6DD6">
              <w:rPr>
                <w:rStyle w:val="afb"/>
                <w:rFonts w:ascii="Times New Roman" w:hAnsi="Times New Roman" w:cs="Times New Roman"/>
                <w:iCs/>
              </w:rPr>
              <w:t>а и</w:t>
            </w:r>
            <w:r w:rsidRPr="00A06F18">
              <w:rPr>
                <w:rStyle w:val="afb"/>
                <w:rFonts w:ascii="Times New Roman" w:hAnsi="Times New Roman" w:cs="Times New Roman"/>
                <w:iCs/>
              </w:rPr>
              <w:t xml:space="preserve"> задачи научного исследования</w:t>
            </w:r>
            <w:r w:rsidR="002D6DD6">
              <w:rPr>
                <w:rStyle w:val="afb"/>
                <w:rFonts w:ascii="Times New Roman" w:hAnsi="Times New Roman" w:cs="Times New Roman"/>
                <w:iCs/>
              </w:rPr>
              <w:t xml:space="preserve">, </w:t>
            </w:r>
            <w:r w:rsidR="002D6DD6">
              <w:rPr>
                <w:rStyle w:val="afb"/>
                <w:rFonts w:ascii="Times New Roman" w:hAnsi="Times New Roman" w:cs="Times New Roman"/>
                <w:iCs/>
                <w:color w:val="000000" w:themeColor="text1"/>
              </w:rPr>
              <w:t>отражены специальные методы исследования, положенные в ее основу</w:t>
            </w:r>
          </w:p>
          <w:p w:rsidR="00DF299C" w:rsidRDefault="0042156B" w:rsidP="0042156B">
            <w:pPr>
              <w:spacing w:before="120" w:after="120" w:line="240" w:lineRule="auto"/>
              <w:rPr>
                <w:rStyle w:val="afb"/>
                <w:rFonts w:ascii="Times New Roman" w:hAnsi="Times New Roman" w:cs="Times New Roman"/>
                <w:iCs/>
              </w:rPr>
            </w:pPr>
            <w:r w:rsidRPr="00A06F18">
              <w:rPr>
                <w:rStyle w:val="afb"/>
                <w:rFonts w:ascii="Times New Roman" w:hAnsi="Times New Roman" w:cs="Times New Roman"/>
                <w:iCs/>
              </w:rPr>
              <w:t>3) Работа выполнена на основе корректной базы данных, результа</w:t>
            </w:r>
            <w:r w:rsidR="00DF299C">
              <w:rPr>
                <w:rStyle w:val="afb"/>
                <w:rFonts w:ascii="Times New Roman" w:hAnsi="Times New Roman" w:cs="Times New Roman"/>
                <w:iCs/>
              </w:rPr>
              <w:t>ты исследования репрезентативны</w:t>
            </w:r>
            <w:r w:rsidR="00A14BBA">
              <w:rPr>
                <w:rStyle w:val="afb"/>
                <w:rFonts w:ascii="Times New Roman" w:hAnsi="Times New Roman" w:cs="Times New Roman"/>
                <w:iCs/>
              </w:rPr>
              <w:t>. Научная новизна и практическая значимость работы подтверждается новыми достоверными фактами</w:t>
            </w:r>
          </w:p>
          <w:p w:rsidR="0042156B" w:rsidRPr="00A06F18" w:rsidRDefault="00DF299C" w:rsidP="00DF299C">
            <w:pPr>
              <w:spacing w:before="120" w:after="120" w:line="240" w:lineRule="auto"/>
              <w:rPr>
                <w:rStyle w:val="afb"/>
                <w:rFonts w:ascii="Times New Roman" w:hAnsi="Times New Roman" w:cs="Times New Roman"/>
                <w:iCs/>
              </w:rPr>
            </w:pPr>
            <w:r>
              <w:rPr>
                <w:rStyle w:val="afb"/>
                <w:rFonts w:ascii="Times New Roman" w:hAnsi="Times New Roman" w:cs="Times New Roman"/>
                <w:iCs/>
              </w:rPr>
              <w:lastRenderedPageBreak/>
              <w:t xml:space="preserve">4) Выводы и практические рекомендации изложены в контексте </w:t>
            </w:r>
            <w:r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ранее накопленных в науке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знаний</w:t>
            </w:r>
          </w:p>
        </w:tc>
        <w:tc>
          <w:tcPr>
            <w:tcW w:w="2552" w:type="dxa"/>
            <w:shd w:val="clear" w:color="auto" w:fill="auto"/>
          </w:tcPr>
          <w:p w:rsidR="0042156B" w:rsidRPr="00A06F18" w:rsidRDefault="0042156B" w:rsidP="0042156B">
            <w:pPr>
              <w:spacing w:before="120" w:after="120" w:line="240" w:lineRule="auto"/>
              <w:rPr>
                <w:rStyle w:val="afb"/>
                <w:rFonts w:ascii="Times New Roman" w:hAnsi="Times New Roman" w:cs="Times New Roman"/>
                <w:iCs/>
              </w:rPr>
            </w:pPr>
            <w:r w:rsidRPr="00A06F18">
              <w:rPr>
                <w:rStyle w:val="afb"/>
                <w:rFonts w:ascii="Times New Roman" w:hAnsi="Times New Roman" w:cs="Times New Roman"/>
                <w:iCs/>
              </w:rPr>
              <w:lastRenderedPageBreak/>
              <w:t xml:space="preserve">1) Анализ литературных и эмпирических данных в области рационального природопользования и охраны окружающей среды проведен в соответствии с целями и задачами работы. Но </w:t>
            </w:r>
            <w:r w:rsidR="00A14BBA">
              <w:rPr>
                <w:rStyle w:val="afb"/>
                <w:rFonts w:ascii="Times New Roman" w:hAnsi="Times New Roman" w:cs="Times New Roman"/>
                <w:iCs/>
              </w:rPr>
              <w:t xml:space="preserve">недостаточно аргументированы </w:t>
            </w:r>
            <w:r w:rsidR="00A14BB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сведения, </w:t>
            </w:r>
            <w:r w:rsidR="00A14BBA">
              <w:rPr>
                <w:rStyle w:val="afb"/>
                <w:rFonts w:ascii="Times New Roman" w:hAnsi="Times New Roman" w:cs="Times New Roman"/>
                <w:iCs/>
              </w:rPr>
              <w:t>накопленные</w:t>
            </w:r>
            <w:r w:rsidR="00A14BBA"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в мировой науке и</w:t>
            </w:r>
            <w:r w:rsidR="00A14BB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A14BBA"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производственной деятельности</w:t>
            </w:r>
            <w:r w:rsidR="00A14BB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(аналитический обзор выполнен неполно)</w:t>
            </w:r>
          </w:p>
          <w:p w:rsidR="0042156B" w:rsidRPr="00A06F18" w:rsidRDefault="0042156B" w:rsidP="004215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A06F18">
              <w:rPr>
                <w:rStyle w:val="afb"/>
                <w:rFonts w:ascii="Times New Roman" w:hAnsi="Times New Roman" w:cs="Times New Roman"/>
                <w:iCs/>
              </w:rPr>
              <w:t xml:space="preserve">2) </w:t>
            </w:r>
            <w:r w:rsidRPr="00A06F18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Не все перечисленные во введении методы исследования использованы в работе.</w:t>
            </w:r>
          </w:p>
          <w:p w:rsidR="00A14BBA" w:rsidRDefault="0042156B" w:rsidP="00A14BBA">
            <w:pPr>
              <w:spacing w:before="120" w:after="120" w:line="240" w:lineRule="auto"/>
              <w:rPr>
                <w:rStyle w:val="afb"/>
                <w:rFonts w:ascii="Times New Roman" w:hAnsi="Times New Roman" w:cs="Times New Roman"/>
                <w:iCs/>
              </w:rPr>
            </w:pPr>
            <w:r w:rsidRPr="00A06F18">
              <w:rPr>
                <w:rStyle w:val="afb"/>
                <w:rFonts w:ascii="Times New Roman" w:hAnsi="Times New Roman" w:cs="Times New Roman"/>
                <w:iCs/>
              </w:rPr>
              <w:t>3) Репрезентативность исследований вызывает сомнения (методика отбора проб, продолжительность наблюдений, пространственный охват, повторяемость наблюдений – недостаточны для подобных исследований)</w:t>
            </w:r>
            <w:r w:rsidR="00A14BBA">
              <w:rPr>
                <w:rStyle w:val="afb"/>
                <w:rFonts w:ascii="Times New Roman" w:hAnsi="Times New Roman" w:cs="Times New Roman"/>
                <w:iCs/>
              </w:rPr>
              <w:t xml:space="preserve">. Научная новизна и практическая </w:t>
            </w:r>
            <w:r w:rsidR="00A14BBA">
              <w:rPr>
                <w:rStyle w:val="afb"/>
                <w:rFonts w:ascii="Times New Roman" w:hAnsi="Times New Roman" w:cs="Times New Roman"/>
                <w:iCs/>
              </w:rPr>
              <w:lastRenderedPageBreak/>
              <w:t>значимость работы недостаточно подтверждается новыми достоверными фактами</w:t>
            </w:r>
          </w:p>
          <w:p w:rsidR="0042156B" w:rsidRPr="00A06F18" w:rsidRDefault="00DF299C" w:rsidP="00DF299C">
            <w:pPr>
              <w:spacing w:before="120" w:after="120" w:line="240" w:lineRule="auto"/>
              <w:rPr>
                <w:rStyle w:val="afb"/>
                <w:rFonts w:ascii="Times New Roman" w:hAnsi="Times New Roman" w:cs="Times New Roman"/>
                <w:iCs/>
              </w:rPr>
            </w:pPr>
            <w:r>
              <w:rPr>
                <w:rStyle w:val="afb"/>
                <w:rFonts w:ascii="Times New Roman" w:hAnsi="Times New Roman" w:cs="Times New Roman"/>
                <w:iCs/>
              </w:rPr>
              <w:t xml:space="preserve">4) Выводы и практические рекомендации изложены в контексте </w:t>
            </w:r>
            <w:r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ранее накопленных в науке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знаний</w:t>
            </w:r>
            <w:r>
              <w:rPr>
                <w:rStyle w:val="afb"/>
                <w:rFonts w:ascii="Times New Roman" w:hAnsi="Times New Roman" w:cs="Times New Roman"/>
                <w:iCs/>
              </w:rPr>
              <w:t xml:space="preserve"> </w:t>
            </w:r>
          </w:p>
        </w:tc>
        <w:tc>
          <w:tcPr>
            <w:tcW w:w="2409" w:type="dxa"/>
            <w:shd w:val="clear" w:color="auto" w:fill="auto"/>
          </w:tcPr>
          <w:p w:rsidR="0042156B" w:rsidRPr="00A06F18" w:rsidRDefault="0042156B" w:rsidP="0042156B">
            <w:pPr>
              <w:spacing w:before="120" w:after="120" w:line="240" w:lineRule="auto"/>
              <w:rPr>
                <w:rStyle w:val="afb"/>
                <w:rFonts w:ascii="Times New Roman" w:hAnsi="Times New Roman" w:cs="Times New Roman"/>
                <w:iCs/>
              </w:rPr>
            </w:pPr>
            <w:r w:rsidRPr="00A06F18">
              <w:rPr>
                <w:rStyle w:val="afb"/>
                <w:rFonts w:ascii="Times New Roman" w:hAnsi="Times New Roman" w:cs="Times New Roman"/>
                <w:iCs/>
              </w:rPr>
              <w:lastRenderedPageBreak/>
              <w:t>1) Отсутствует анализ литературных и эмпирических данных в области рационального природопользования и охраны окружающей среды. Результаты работы не соответствуют целям и задачам.</w:t>
            </w:r>
          </w:p>
          <w:p w:rsidR="0042156B" w:rsidRPr="00A06F18" w:rsidRDefault="0042156B" w:rsidP="0042156B">
            <w:pPr>
              <w:spacing w:before="120" w:after="120" w:line="240" w:lineRule="auto"/>
              <w:rPr>
                <w:rStyle w:val="afb"/>
                <w:rFonts w:ascii="Times New Roman" w:hAnsi="Times New Roman" w:cs="Times New Roman"/>
                <w:iCs/>
              </w:rPr>
            </w:pPr>
            <w:r w:rsidRPr="00A06F18">
              <w:rPr>
                <w:rStyle w:val="afb"/>
                <w:rFonts w:ascii="Times New Roman" w:hAnsi="Times New Roman" w:cs="Times New Roman"/>
                <w:iCs/>
              </w:rPr>
              <w:t xml:space="preserve">2) В работе не корректно определены проблемы, задачи и методы научного исследования. </w:t>
            </w:r>
          </w:p>
          <w:p w:rsidR="00DF299C" w:rsidRDefault="0042156B" w:rsidP="0042156B">
            <w:pPr>
              <w:spacing w:before="120" w:after="120" w:line="240" w:lineRule="auto"/>
              <w:rPr>
                <w:rStyle w:val="afb"/>
                <w:rFonts w:ascii="Times New Roman" w:hAnsi="Times New Roman" w:cs="Times New Roman"/>
                <w:iCs/>
              </w:rPr>
            </w:pPr>
            <w:r w:rsidRPr="00A06F18">
              <w:rPr>
                <w:rStyle w:val="afb"/>
                <w:rFonts w:ascii="Times New Roman" w:hAnsi="Times New Roman" w:cs="Times New Roman"/>
                <w:iCs/>
              </w:rPr>
              <w:t>3) Результаты исследования нерепрезентативны.</w:t>
            </w:r>
            <w:r w:rsidR="00DF299C">
              <w:rPr>
                <w:rStyle w:val="afb"/>
                <w:rFonts w:ascii="Times New Roman" w:hAnsi="Times New Roman" w:cs="Times New Roman"/>
                <w:iCs/>
              </w:rPr>
              <w:t xml:space="preserve"> </w:t>
            </w:r>
          </w:p>
          <w:p w:rsidR="0042156B" w:rsidRPr="00A06F18" w:rsidRDefault="00DF299C" w:rsidP="00A14BBA">
            <w:pPr>
              <w:spacing w:before="120" w:after="120" w:line="240" w:lineRule="auto"/>
              <w:rPr>
                <w:rStyle w:val="afb"/>
                <w:rFonts w:ascii="Times New Roman" w:hAnsi="Times New Roman" w:cs="Times New Roman"/>
                <w:iCs/>
              </w:rPr>
            </w:pPr>
            <w:r>
              <w:rPr>
                <w:rStyle w:val="afb"/>
                <w:rFonts w:ascii="Times New Roman" w:hAnsi="Times New Roman" w:cs="Times New Roman"/>
                <w:iCs/>
              </w:rPr>
              <w:t>4</w:t>
            </w:r>
            <w:r w:rsidR="00A14BBA">
              <w:rPr>
                <w:rStyle w:val="afb"/>
                <w:rFonts w:ascii="Times New Roman" w:hAnsi="Times New Roman" w:cs="Times New Roman"/>
                <w:iCs/>
              </w:rPr>
              <w:t xml:space="preserve">) Выводы и практические рекомендации не корректны, не учитывают </w:t>
            </w:r>
            <w:r w:rsidR="00A14BBA"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ранее накопленных в науке</w:t>
            </w:r>
            <w:r w:rsidR="00A14BB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A14BBA"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знаний</w:t>
            </w:r>
            <w:r w:rsidR="00A14BBA" w:rsidRPr="00A06F18">
              <w:rPr>
                <w:rStyle w:val="afb"/>
                <w:rFonts w:ascii="Times New Roman" w:hAnsi="Times New Roman" w:cs="Times New Roman"/>
                <w:iCs/>
              </w:rPr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:rsidR="0042156B" w:rsidRPr="00A06F18" w:rsidRDefault="0042156B" w:rsidP="0042156B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>1) Теоретическая часть ВКР</w:t>
            </w:r>
          </w:p>
          <w:p w:rsidR="00856F0E" w:rsidRDefault="0042156B" w:rsidP="0042156B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A06F18">
              <w:rPr>
                <w:rFonts w:ascii="Times New Roman" w:eastAsia="Calibri" w:hAnsi="Times New Roman" w:cs="Times New Roman"/>
              </w:rPr>
              <w:t xml:space="preserve">2) </w:t>
            </w:r>
            <w:r w:rsidR="00CC6D20">
              <w:rPr>
                <w:rFonts w:ascii="Times New Roman" w:eastAsia="Calibri" w:hAnsi="Times New Roman" w:cs="Times New Roman"/>
                <w:color w:val="000000" w:themeColor="text1"/>
              </w:rPr>
              <w:t>Вв</w:t>
            </w:r>
            <w:r w:rsidR="00DF299C">
              <w:rPr>
                <w:rFonts w:ascii="Times New Roman" w:eastAsia="Calibri" w:hAnsi="Times New Roman" w:cs="Times New Roman"/>
                <w:color w:val="000000" w:themeColor="text1"/>
              </w:rPr>
              <w:t xml:space="preserve">едение. </w:t>
            </w:r>
          </w:p>
          <w:p w:rsidR="0042156B" w:rsidRPr="00A06F18" w:rsidRDefault="0042156B" w:rsidP="0042156B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>Практическая часть ВКР</w:t>
            </w:r>
          </w:p>
          <w:p w:rsidR="0042156B" w:rsidRPr="00A06F18" w:rsidRDefault="00DF299C" w:rsidP="0042156B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>3</w:t>
            </w:r>
            <w:r w:rsidR="0042156B" w:rsidRPr="00A06F18">
              <w:rPr>
                <w:rFonts w:ascii="Times New Roman" w:eastAsia="Calibri" w:hAnsi="Times New Roman" w:cs="Times New Roman"/>
                <w:color w:val="000000" w:themeColor="text1"/>
              </w:rPr>
              <w:t>) Практическая часть ВКР</w:t>
            </w:r>
          </w:p>
          <w:p w:rsidR="00856F0E" w:rsidRDefault="00DF299C" w:rsidP="00DF299C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>4) З</w:t>
            </w:r>
            <w:r w:rsidR="0042156B" w:rsidRPr="00A06F18">
              <w:rPr>
                <w:rFonts w:ascii="Times New Roman" w:eastAsia="Calibri" w:hAnsi="Times New Roman" w:cs="Times New Roman"/>
                <w:color w:val="000000" w:themeColor="text1"/>
              </w:rPr>
              <w:t>аключение</w:t>
            </w:r>
            <w:r w:rsidR="00CC6D20">
              <w:rPr>
                <w:rFonts w:ascii="Times New Roman" w:eastAsia="Calibri" w:hAnsi="Times New Roman" w:cs="Times New Roman"/>
                <w:color w:val="000000" w:themeColor="text1"/>
              </w:rPr>
              <w:t>.</w:t>
            </w:r>
          </w:p>
          <w:p w:rsidR="0042156B" w:rsidRPr="00A06F18" w:rsidRDefault="00CC6D20" w:rsidP="00DF299C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>Практическая часть ВКР</w:t>
            </w:r>
          </w:p>
        </w:tc>
        <w:tc>
          <w:tcPr>
            <w:tcW w:w="993" w:type="dxa"/>
          </w:tcPr>
          <w:p w:rsidR="0042156B" w:rsidRPr="00A06F18" w:rsidRDefault="0042156B" w:rsidP="0042156B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>П.7</w:t>
            </w:r>
          </w:p>
        </w:tc>
      </w:tr>
      <w:tr w:rsidR="0042156B" w:rsidRPr="00A06F18" w:rsidTr="001E1DFF">
        <w:tc>
          <w:tcPr>
            <w:tcW w:w="1271" w:type="dxa"/>
            <w:shd w:val="clear" w:color="auto" w:fill="auto"/>
          </w:tcPr>
          <w:p w:rsidR="0042156B" w:rsidRPr="00A06F18" w:rsidRDefault="0042156B" w:rsidP="0042156B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ПК-2</w:t>
            </w:r>
          </w:p>
        </w:tc>
        <w:tc>
          <w:tcPr>
            <w:tcW w:w="3119" w:type="dxa"/>
            <w:shd w:val="clear" w:color="auto" w:fill="auto"/>
          </w:tcPr>
          <w:p w:rsidR="00076FFC" w:rsidRDefault="00076FFC" w:rsidP="00076F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Способен актуализировать систему профессиональных знаний, умений и навыков, связанных с выполнением профессиональных задач в </w:t>
            </w:r>
            <w:r>
              <w:rPr>
                <w:rStyle w:val="afb"/>
                <w:rFonts w:ascii="Times New Roman" w:hAnsi="Times New Roman" w:cs="Times New Roman"/>
              </w:rPr>
              <w:t>области рационального природопользования и охраны окружающей среды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2156B" w:rsidRPr="00A06F18" w:rsidRDefault="0042156B" w:rsidP="00076FFC">
            <w:pPr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42156B" w:rsidRPr="00A06F18" w:rsidRDefault="0042156B" w:rsidP="0042156B">
            <w:pPr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42156B" w:rsidRPr="00A06F18" w:rsidRDefault="0042156B" w:rsidP="0042156B">
            <w:pPr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42156B" w:rsidRPr="00A06F18" w:rsidRDefault="0042156B" w:rsidP="0042156B">
            <w:pPr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2551" w:type="dxa"/>
            <w:shd w:val="clear" w:color="auto" w:fill="auto"/>
          </w:tcPr>
          <w:p w:rsidR="00544F6E" w:rsidRDefault="00544F6E" w:rsidP="00544F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Style w:val="afb"/>
                <w:rFonts w:ascii="Times New Roman" w:hAnsi="Times New Roman" w:cs="Times New Roman"/>
                <w:iCs/>
              </w:rPr>
              <w:t xml:space="preserve">1) </w:t>
            </w:r>
            <w:r>
              <w:rPr>
                <w:rFonts w:ascii="Times New Roman" w:hAnsi="Times New Roman" w:cs="Times New Roman"/>
              </w:rPr>
              <w:t>В работе грамотно применяется терминологический аппарат в области общей экологии, геоэкологии, прикладной экологии при решении профессиональных задач</w:t>
            </w:r>
          </w:p>
          <w:p w:rsidR="00076FFC" w:rsidRDefault="00544F6E" w:rsidP="00076FFC">
            <w:pPr>
              <w:spacing w:before="120" w:after="120" w:line="240" w:lineRule="auto"/>
              <w:rPr>
                <w:rStyle w:val="afb"/>
                <w:rFonts w:ascii="Times New Roman" w:hAnsi="Times New Roman" w:cs="Times New Roman"/>
                <w:iCs/>
              </w:rPr>
            </w:pPr>
            <w:r>
              <w:rPr>
                <w:rStyle w:val="afb"/>
                <w:rFonts w:ascii="Times New Roman" w:hAnsi="Times New Roman" w:cs="Times New Roman"/>
                <w:iCs/>
              </w:rPr>
              <w:t>2</w:t>
            </w:r>
            <w:r w:rsidR="00076FFC">
              <w:rPr>
                <w:rStyle w:val="afb"/>
                <w:rFonts w:ascii="Times New Roman" w:hAnsi="Times New Roman" w:cs="Times New Roman"/>
                <w:iCs/>
              </w:rPr>
              <w:t>) Выполнен анализ литературных и эмпирических данных в области рационального природопользования и охраны окружающей среды, в соответс</w:t>
            </w:r>
            <w:r>
              <w:rPr>
                <w:rStyle w:val="afb"/>
                <w:rFonts w:ascii="Times New Roman" w:hAnsi="Times New Roman" w:cs="Times New Roman"/>
                <w:iCs/>
              </w:rPr>
              <w:t>твии с целями и задачами работы</w:t>
            </w:r>
          </w:p>
          <w:p w:rsidR="0042156B" w:rsidRPr="00544F6E" w:rsidRDefault="00544F6E" w:rsidP="00544F6E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3) В работе интерпретирована геоэкологическая информация </w:t>
            </w:r>
          </w:p>
        </w:tc>
        <w:tc>
          <w:tcPr>
            <w:tcW w:w="2552" w:type="dxa"/>
            <w:shd w:val="clear" w:color="auto" w:fill="auto"/>
          </w:tcPr>
          <w:p w:rsidR="00544F6E" w:rsidRDefault="00544F6E" w:rsidP="00544F6E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1) В работе допущены ошибки при применении терминологического аппарата в области общей экологии, геоэкологии, прикладной экологии при решении профессиональных задач</w:t>
            </w:r>
          </w:p>
          <w:p w:rsidR="001E1DFF" w:rsidRDefault="00544F6E" w:rsidP="001E1DFF">
            <w:pPr>
              <w:spacing w:before="120" w:after="120" w:line="240" w:lineRule="auto"/>
              <w:rPr>
                <w:rStyle w:val="afb"/>
                <w:rFonts w:ascii="Times New Roman" w:hAnsi="Times New Roman" w:cs="Times New Roman"/>
                <w:iCs/>
              </w:rPr>
            </w:pPr>
            <w:r>
              <w:rPr>
                <w:rStyle w:val="afb"/>
                <w:rFonts w:ascii="Times New Roman" w:hAnsi="Times New Roman" w:cs="Times New Roman"/>
                <w:iCs/>
              </w:rPr>
              <w:t>2</w:t>
            </w:r>
            <w:r w:rsidR="00076FFC">
              <w:rPr>
                <w:rStyle w:val="afb"/>
                <w:rFonts w:ascii="Times New Roman" w:hAnsi="Times New Roman" w:cs="Times New Roman"/>
                <w:iCs/>
              </w:rPr>
              <w:t xml:space="preserve">) </w:t>
            </w:r>
            <w:r w:rsidR="001E1DFF">
              <w:rPr>
                <w:rStyle w:val="afb"/>
                <w:rFonts w:ascii="Times New Roman" w:hAnsi="Times New Roman" w:cs="Times New Roman"/>
                <w:iCs/>
              </w:rPr>
              <w:t>Анализ литературных и эмпирических данных в области рационального природопользования и охраны окружающей среды проведен в соответствии с целями и задачами работы. Но задачи работы раскрыты недостаточно полно (или недостаточно аргументированы).</w:t>
            </w:r>
          </w:p>
          <w:p w:rsidR="0042156B" w:rsidRPr="00076FFC" w:rsidRDefault="00544F6E" w:rsidP="00544F6E">
            <w:pPr>
              <w:spacing w:before="120" w:after="120" w:line="240" w:lineRule="auto"/>
              <w:rPr>
                <w:rStyle w:val="afb"/>
                <w:iCs/>
              </w:rPr>
            </w:pPr>
            <w:r>
              <w:rPr>
                <w:rFonts w:ascii="Times New Roman" w:hAnsi="Times New Roman" w:cs="Times New Roman"/>
              </w:rPr>
              <w:lastRenderedPageBreak/>
              <w:t>3) Информация недостаточно полно или необъективно отражает истинное состояние проблемы. Необходимо большее количество источников для ее полной интерпретации</w:t>
            </w:r>
            <w:r w:rsidR="00076FFC" w:rsidRPr="00076FFC">
              <w:rPr>
                <w:rStyle w:val="afb"/>
                <w:iCs/>
              </w:rPr>
              <w:t xml:space="preserve"> </w:t>
            </w:r>
          </w:p>
        </w:tc>
        <w:tc>
          <w:tcPr>
            <w:tcW w:w="2409" w:type="dxa"/>
            <w:shd w:val="clear" w:color="auto" w:fill="auto"/>
          </w:tcPr>
          <w:p w:rsidR="00544F6E" w:rsidRPr="00544F6E" w:rsidRDefault="00544F6E" w:rsidP="001E1DFF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544F6E">
              <w:rPr>
                <w:rFonts w:ascii="Times New Roman" w:hAnsi="Times New Roman" w:cs="Times New Roman"/>
              </w:rPr>
              <w:lastRenderedPageBreak/>
              <w:t>1) В работе некорректно применяется терминологический аппарат в области общей экологии, геоэкологии, прикладной экологии при</w:t>
            </w:r>
            <w:r>
              <w:rPr>
                <w:rFonts w:ascii="Times New Roman" w:hAnsi="Times New Roman" w:cs="Times New Roman"/>
              </w:rPr>
              <w:t xml:space="preserve"> решении профессиональных задач</w:t>
            </w:r>
          </w:p>
          <w:p w:rsidR="00076FFC" w:rsidRPr="001E1DFF" w:rsidRDefault="00544F6E" w:rsidP="001E1DFF">
            <w:pPr>
              <w:spacing w:before="120" w:after="12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44F6E">
              <w:rPr>
                <w:rFonts w:ascii="Times New Roman" w:hAnsi="Times New Roman" w:cs="Times New Roman"/>
              </w:rPr>
              <w:t>2</w:t>
            </w:r>
            <w:r w:rsidR="00076FFC" w:rsidRPr="00544F6E">
              <w:rPr>
                <w:rFonts w:ascii="Times New Roman" w:hAnsi="Times New Roman" w:cs="Times New Roman"/>
              </w:rPr>
              <w:t xml:space="preserve">) </w:t>
            </w:r>
            <w:r w:rsidR="001E1DFF">
              <w:rPr>
                <w:rStyle w:val="afb"/>
                <w:rFonts w:ascii="Times New Roman" w:hAnsi="Times New Roman" w:cs="Times New Roman"/>
                <w:iCs/>
              </w:rPr>
              <w:t>Отсутствует анализ литературных и эмпирических данных в области рационального природопользования и охраны окружающей среды. Результаты работы не соответствуют целям и задачами.</w:t>
            </w:r>
          </w:p>
          <w:p w:rsidR="00544F6E" w:rsidRPr="00544F6E" w:rsidRDefault="00544F6E" w:rsidP="001E1DFF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  <w:r w:rsidRPr="00544F6E">
              <w:rPr>
                <w:rFonts w:ascii="Times New Roman" w:hAnsi="Times New Roman" w:cs="Times New Roman"/>
              </w:rPr>
              <w:t>) Отсутствует логика в интерпретации геоэкологичсекой информации</w:t>
            </w:r>
          </w:p>
          <w:p w:rsidR="0042156B" w:rsidRPr="00544F6E" w:rsidRDefault="0042156B" w:rsidP="001E1DFF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544F6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:rsidR="0042156B" w:rsidRDefault="0042156B" w:rsidP="0042156B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lastRenderedPageBreak/>
              <w:t xml:space="preserve">1) </w:t>
            </w:r>
            <w:r w:rsidR="00076FFC">
              <w:rPr>
                <w:rFonts w:ascii="Times New Roman" w:eastAsia="Calibri" w:hAnsi="Times New Roman" w:cs="Times New Roman"/>
                <w:color w:val="000000" w:themeColor="text1"/>
              </w:rPr>
              <w:t>Все разделы ВКР</w:t>
            </w:r>
          </w:p>
          <w:p w:rsidR="00BB0759" w:rsidRDefault="00BB0759" w:rsidP="00BB075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076FFC" w:rsidRDefault="0042156B" w:rsidP="00076FFC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  <w:r w:rsidRPr="00A06F18">
              <w:rPr>
                <w:rFonts w:ascii="Times New Roman" w:eastAsia="Calibri" w:hAnsi="Times New Roman" w:cs="Times New Roman"/>
              </w:rPr>
              <w:t xml:space="preserve">2) </w:t>
            </w:r>
            <w:r w:rsidR="00076FFC">
              <w:rPr>
                <w:rFonts w:ascii="Times New Roman" w:eastAsia="Calibri" w:hAnsi="Times New Roman" w:cs="Times New Roman"/>
              </w:rPr>
              <w:t>Все разделы ВКР</w:t>
            </w:r>
          </w:p>
          <w:p w:rsidR="00BB0759" w:rsidRDefault="00BB0759" w:rsidP="00BB075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1E1DFF" w:rsidRDefault="001E1DFF" w:rsidP="00076FFC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3) Все разделы ВКР</w:t>
            </w:r>
          </w:p>
          <w:p w:rsidR="00BB0759" w:rsidRPr="00BB0759" w:rsidRDefault="00BB0759" w:rsidP="00076FFC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42156B" w:rsidRPr="00A06F18" w:rsidRDefault="0042156B" w:rsidP="00076FFC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993" w:type="dxa"/>
          </w:tcPr>
          <w:p w:rsidR="0042156B" w:rsidRPr="00A06F18" w:rsidRDefault="0042156B" w:rsidP="001E1DFF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>П.7</w:t>
            </w:r>
          </w:p>
        </w:tc>
      </w:tr>
      <w:tr w:rsidR="0042156B" w:rsidRPr="00733CB9" w:rsidTr="003E2D6C">
        <w:tc>
          <w:tcPr>
            <w:tcW w:w="1271" w:type="dxa"/>
            <w:shd w:val="clear" w:color="auto" w:fill="auto"/>
          </w:tcPr>
          <w:p w:rsidR="0042156B" w:rsidRPr="00733CB9" w:rsidRDefault="0042156B" w:rsidP="0042156B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733CB9">
              <w:rPr>
                <w:rFonts w:ascii="Times New Roman" w:hAnsi="Times New Roman" w:cs="Times New Roman"/>
              </w:rPr>
              <w:lastRenderedPageBreak/>
              <w:t>ПК-3</w:t>
            </w:r>
          </w:p>
        </w:tc>
        <w:tc>
          <w:tcPr>
            <w:tcW w:w="3119" w:type="dxa"/>
            <w:shd w:val="clear" w:color="auto" w:fill="auto"/>
          </w:tcPr>
          <w:p w:rsidR="0042156B" w:rsidRPr="00733CB9" w:rsidRDefault="00214F20" w:rsidP="0042156B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733CB9">
              <w:rPr>
                <w:rFonts w:ascii="Times New Roman" w:hAnsi="Times New Roman" w:cs="Times New Roman"/>
              </w:rPr>
              <w:t>Владение методами сбора, обработки и анализа информации, применяемых в проектной и эколого-экспертной деятельности</w:t>
            </w:r>
            <w:r w:rsidRPr="00733CB9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551" w:type="dxa"/>
            <w:shd w:val="clear" w:color="auto" w:fill="auto"/>
          </w:tcPr>
          <w:p w:rsidR="0042156B" w:rsidRPr="00733CB9" w:rsidRDefault="0042156B" w:rsidP="0042156B">
            <w:pPr>
              <w:rPr>
                <w:rFonts w:ascii="Times New Roman" w:hAnsi="Times New Roman" w:cs="Times New Roman"/>
              </w:rPr>
            </w:pPr>
            <w:r w:rsidRPr="00733CB9">
              <w:rPr>
                <w:rFonts w:ascii="Times New Roman" w:hAnsi="Times New Roman" w:cs="Times New Roman"/>
              </w:rPr>
              <w:t>1) В работе создана аналитическая база для решения всех задач</w:t>
            </w:r>
            <w:r w:rsidR="00733CB9">
              <w:rPr>
                <w:rFonts w:ascii="Times New Roman" w:hAnsi="Times New Roman" w:cs="Times New Roman"/>
              </w:rPr>
              <w:t xml:space="preserve"> научного</w:t>
            </w:r>
            <w:r w:rsidRPr="00733CB9">
              <w:rPr>
                <w:rFonts w:ascii="Times New Roman" w:hAnsi="Times New Roman" w:cs="Times New Roman"/>
              </w:rPr>
              <w:t xml:space="preserve"> </w:t>
            </w:r>
            <w:r w:rsidR="00733CB9">
              <w:rPr>
                <w:rFonts w:ascii="Times New Roman" w:hAnsi="Times New Roman" w:cs="Times New Roman"/>
              </w:rPr>
              <w:t>проекта</w:t>
            </w:r>
          </w:p>
          <w:p w:rsidR="00733CB9" w:rsidRPr="00733CB9" w:rsidRDefault="0042156B" w:rsidP="00733CB9">
            <w:pPr>
              <w:rPr>
                <w:rFonts w:ascii="Times New Roman" w:hAnsi="Times New Roman" w:cs="Times New Roman"/>
              </w:rPr>
            </w:pPr>
            <w:r w:rsidRPr="00733CB9">
              <w:rPr>
                <w:rFonts w:ascii="Times New Roman" w:hAnsi="Times New Roman" w:cs="Times New Roman"/>
              </w:rPr>
              <w:t>2) Использует современные подходы и методы, аппаратуру и вычислительные комплексы для</w:t>
            </w:r>
            <w:r w:rsidR="00404792" w:rsidRPr="00733CB9">
              <w:rPr>
                <w:rFonts w:ascii="Times New Roman" w:hAnsi="Times New Roman" w:cs="Times New Roman"/>
              </w:rPr>
              <w:t xml:space="preserve"> решения профессиональных задач</w:t>
            </w:r>
          </w:p>
          <w:p w:rsidR="00733CB9" w:rsidRPr="00733CB9" w:rsidRDefault="00733CB9" w:rsidP="00733CB9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733CB9">
              <w:rPr>
                <w:rFonts w:ascii="Times New Roman" w:hAnsi="Times New Roman" w:cs="Times New Roman"/>
              </w:rPr>
              <w:t xml:space="preserve">3) </w:t>
            </w:r>
            <w:r w:rsidRPr="00733CB9">
              <w:rPr>
                <w:rFonts w:ascii="Times New Roman" w:hAnsi="Times New Roman" w:cs="Times New Roman"/>
                <w:color w:val="000000" w:themeColor="text1"/>
              </w:rPr>
              <w:t>В работе выполнен проектный анализ в соответствии с требованиями</w:t>
            </w:r>
            <w:r w:rsidRPr="00733CB9">
              <w:rPr>
                <w:rFonts w:ascii="Times New Roman" w:hAnsi="Times New Roman" w:cs="Times New Roman"/>
                <w:lang w:eastAsia="ru-RU"/>
              </w:rPr>
              <w:t xml:space="preserve"> предъявляемы</w:t>
            </w:r>
            <w:r>
              <w:rPr>
                <w:rFonts w:ascii="Times New Roman" w:hAnsi="Times New Roman" w:cs="Times New Roman"/>
                <w:lang w:eastAsia="ru-RU"/>
              </w:rPr>
              <w:t>ми</w:t>
            </w:r>
            <w:r w:rsidRPr="00733CB9">
              <w:rPr>
                <w:rFonts w:ascii="Times New Roman" w:hAnsi="Times New Roman" w:cs="Times New Roman"/>
                <w:lang w:eastAsia="ru-RU"/>
              </w:rPr>
              <w:t xml:space="preserve"> к </w:t>
            </w:r>
            <w:r w:rsidRPr="00733CB9">
              <w:rPr>
                <w:rFonts w:ascii="Times New Roman" w:hAnsi="Times New Roman" w:cs="Times New Roman"/>
              </w:rPr>
              <w:t>проектной и эколого-экспертной деятельности</w:t>
            </w:r>
          </w:p>
        </w:tc>
        <w:tc>
          <w:tcPr>
            <w:tcW w:w="2552" w:type="dxa"/>
            <w:shd w:val="clear" w:color="auto" w:fill="auto"/>
          </w:tcPr>
          <w:p w:rsidR="0042156B" w:rsidRPr="00733CB9" w:rsidRDefault="0042156B" w:rsidP="0042156B">
            <w:pPr>
              <w:rPr>
                <w:rFonts w:ascii="Times New Roman" w:hAnsi="Times New Roman" w:cs="Times New Roman"/>
              </w:rPr>
            </w:pPr>
            <w:r w:rsidRPr="00733CB9">
              <w:rPr>
                <w:rFonts w:ascii="Times New Roman" w:hAnsi="Times New Roman" w:cs="Times New Roman"/>
              </w:rPr>
              <w:t xml:space="preserve">1) В работе создана аналитическая база для решения всех задач </w:t>
            </w:r>
            <w:r w:rsidR="00733CB9">
              <w:rPr>
                <w:rFonts w:ascii="Times New Roman" w:hAnsi="Times New Roman" w:cs="Times New Roman"/>
              </w:rPr>
              <w:t xml:space="preserve">научного </w:t>
            </w:r>
            <w:r w:rsidRPr="00733CB9">
              <w:rPr>
                <w:rFonts w:ascii="Times New Roman" w:hAnsi="Times New Roman" w:cs="Times New Roman"/>
              </w:rPr>
              <w:t>пр</w:t>
            </w:r>
            <w:r w:rsidR="00733CB9">
              <w:rPr>
                <w:rFonts w:ascii="Times New Roman" w:hAnsi="Times New Roman" w:cs="Times New Roman"/>
              </w:rPr>
              <w:t>оекта</w:t>
            </w:r>
          </w:p>
          <w:p w:rsidR="0042156B" w:rsidRDefault="0042156B" w:rsidP="00404792">
            <w:pPr>
              <w:rPr>
                <w:rFonts w:ascii="Times New Roman" w:hAnsi="Times New Roman" w:cs="Times New Roman"/>
              </w:rPr>
            </w:pPr>
            <w:r w:rsidRPr="00733CB9">
              <w:rPr>
                <w:rFonts w:ascii="Times New Roman" w:hAnsi="Times New Roman" w:cs="Times New Roman"/>
              </w:rPr>
              <w:t>2) В работе допущены ошибки при использовании современных подходы и методов, аппаратуры и вычислительных комплексов при решении профессиональных задач</w:t>
            </w:r>
          </w:p>
          <w:p w:rsidR="00733CB9" w:rsidRDefault="00733CB9" w:rsidP="00733C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33CB9">
              <w:rPr>
                <w:rFonts w:ascii="Times New Roman" w:hAnsi="Times New Roman" w:cs="Times New Roman"/>
              </w:rPr>
              <w:t xml:space="preserve">3)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Проектный анализ, выполнен в соответствии с требованиями, </w:t>
            </w:r>
            <w:r w:rsidRPr="00733CB9">
              <w:rPr>
                <w:rFonts w:ascii="Times New Roman" w:hAnsi="Times New Roman" w:cs="Times New Roman"/>
                <w:lang w:eastAsia="ru-RU"/>
              </w:rPr>
              <w:t>предъявляемы</w:t>
            </w:r>
            <w:r>
              <w:rPr>
                <w:rFonts w:ascii="Times New Roman" w:hAnsi="Times New Roman" w:cs="Times New Roman"/>
                <w:lang w:eastAsia="ru-RU"/>
              </w:rPr>
              <w:t>ми</w:t>
            </w:r>
            <w:r w:rsidRPr="00733CB9">
              <w:rPr>
                <w:rFonts w:ascii="Times New Roman" w:hAnsi="Times New Roman" w:cs="Times New Roman"/>
                <w:lang w:eastAsia="ru-RU"/>
              </w:rPr>
              <w:t xml:space="preserve"> к </w:t>
            </w:r>
            <w:r w:rsidRPr="00733CB9">
              <w:rPr>
                <w:rFonts w:ascii="Times New Roman" w:hAnsi="Times New Roman" w:cs="Times New Roman"/>
              </w:rPr>
              <w:t>проектной и эколого-экспертной деятельности</w:t>
            </w:r>
            <w:r>
              <w:rPr>
                <w:rFonts w:ascii="Times New Roman" w:hAnsi="Times New Roman" w:cs="Times New Roman"/>
                <w:color w:val="000000" w:themeColor="text1"/>
              </w:rPr>
              <w:t>, но отдельные его этапы недостаточно раскрыты в ВКР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33CB9" w:rsidRPr="00733CB9" w:rsidRDefault="00733CB9" w:rsidP="00404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shd w:val="clear" w:color="auto" w:fill="auto"/>
          </w:tcPr>
          <w:p w:rsidR="0042156B" w:rsidRPr="00733CB9" w:rsidRDefault="0042156B" w:rsidP="0042156B">
            <w:pPr>
              <w:rPr>
                <w:rFonts w:ascii="Times New Roman" w:hAnsi="Times New Roman" w:cs="Times New Roman"/>
              </w:rPr>
            </w:pPr>
            <w:r w:rsidRPr="00733CB9">
              <w:rPr>
                <w:rFonts w:ascii="Times New Roman" w:hAnsi="Times New Roman" w:cs="Times New Roman"/>
              </w:rPr>
              <w:lastRenderedPageBreak/>
              <w:t xml:space="preserve"> 1) Не владеет основами проектирования</w:t>
            </w:r>
          </w:p>
          <w:p w:rsidR="0042156B" w:rsidRPr="00733CB9" w:rsidRDefault="0042156B" w:rsidP="0042156B">
            <w:pPr>
              <w:rPr>
                <w:rFonts w:ascii="Times New Roman" w:hAnsi="Times New Roman" w:cs="Times New Roman"/>
              </w:rPr>
            </w:pPr>
            <w:r w:rsidRPr="00733CB9">
              <w:rPr>
                <w:rFonts w:ascii="Times New Roman" w:hAnsi="Times New Roman" w:cs="Times New Roman"/>
              </w:rPr>
              <w:t>2) Не использует современные подходы и методы, аппаратуру и вычислительные комплексы для решения профессиональных задач</w:t>
            </w:r>
          </w:p>
          <w:p w:rsidR="0042156B" w:rsidRPr="00733CB9" w:rsidRDefault="00733CB9" w:rsidP="00733C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33CB9">
              <w:rPr>
                <w:rFonts w:ascii="Times New Roman" w:hAnsi="Times New Roman" w:cs="Times New Roman"/>
              </w:rPr>
              <w:t xml:space="preserve">3)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В работе отсутствует проектный анализ в </w:t>
            </w:r>
            <w:r w:rsidRPr="00733CB9">
              <w:rPr>
                <w:rFonts w:ascii="Times New Roman" w:hAnsi="Times New Roman" w:cs="Times New Roman"/>
                <w:color w:val="000000" w:themeColor="text1"/>
              </w:rPr>
              <w:t>соответствии с требованиями</w:t>
            </w:r>
            <w:r w:rsidRPr="00733CB9">
              <w:rPr>
                <w:rFonts w:ascii="Times New Roman" w:hAnsi="Times New Roman" w:cs="Times New Roman"/>
                <w:lang w:eastAsia="ru-RU"/>
              </w:rPr>
              <w:t xml:space="preserve"> предъявляемы</w:t>
            </w:r>
            <w:r>
              <w:rPr>
                <w:rFonts w:ascii="Times New Roman" w:hAnsi="Times New Roman" w:cs="Times New Roman"/>
                <w:lang w:eastAsia="ru-RU"/>
              </w:rPr>
              <w:t>ми</w:t>
            </w:r>
            <w:r w:rsidRPr="00733CB9">
              <w:rPr>
                <w:rFonts w:ascii="Times New Roman" w:hAnsi="Times New Roman" w:cs="Times New Roman"/>
                <w:lang w:eastAsia="ru-RU"/>
              </w:rPr>
              <w:t xml:space="preserve"> к </w:t>
            </w:r>
            <w:r w:rsidRPr="00733CB9">
              <w:rPr>
                <w:rFonts w:ascii="Times New Roman" w:hAnsi="Times New Roman" w:cs="Times New Roman"/>
              </w:rPr>
              <w:t>проектной и эколого-экспертной деятельности</w:t>
            </w:r>
          </w:p>
        </w:tc>
        <w:tc>
          <w:tcPr>
            <w:tcW w:w="1701" w:type="dxa"/>
            <w:shd w:val="clear" w:color="auto" w:fill="auto"/>
          </w:tcPr>
          <w:p w:rsidR="0042156B" w:rsidRPr="00733CB9" w:rsidRDefault="0042156B" w:rsidP="0042156B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733CB9">
              <w:rPr>
                <w:rFonts w:ascii="Times New Roman" w:eastAsia="Calibri" w:hAnsi="Times New Roman" w:cs="Times New Roman"/>
                <w:color w:val="000000" w:themeColor="text1"/>
              </w:rPr>
              <w:t>1) Практическая часть ВКР</w:t>
            </w:r>
          </w:p>
          <w:p w:rsidR="00BB0759" w:rsidRDefault="00BB0759" w:rsidP="00BB075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42156B" w:rsidRDefault="0042156B" w:rsidP="00733CB9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733CB9">
              <w:rPr>
                <w:rFonts w:ascii="Times New Roman" w:eastAsia="Calibri" w:hAnsi="Times New Roman" w:cs="Times New Roman"/>
                <w:color w:val="000000" w:themeColor="text1"/>
              </w:rPr>
              <w:t xml:space="preserve">2) Практическая часть ВКР </w:t>
            </w:r>
          </w:p>
          <w:p w:rsidR="00BB0759" w:rsidRDefault="00BB0759" w:rsidP="00BB075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733CB9" w:rsidRDefault="00733CB9" w:rsidP="00733CB9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>3</w:t>
            </w:r>
            <w:r w:rsidRPr="00733CB9">
              <w:rPr>
                <w:rFonts w:ascii="Times New Roman" w:eastAsia="Calibri" w:hAnsi="Times New Roman" w:cs="Times New Roman"/>
                <w:color w:val="000000" w:themeColor="text1"/>
              </w:rPr>
              <w:t>) Практическая часть ВКР</w:t>
            </w:r>
          </w:p>
          <w:p w:rsidR="00BB0759" w:rsidRPr="00BB0759" w:rsidRDefault="00BB0759" w:rsidP="00733CB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</w:tc>
        <w:tc>
          <w:tcPr>
            <w:tcW w:w="993" w:type="dxa"/>
          </w:tcPr>
          <w:p w:rsidR="0042156B" w:rsidRPr="00733CB9" w:rsidRDefault="0042156B" w:rsidP="0042156B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733CB9">
              <w:rPr>
                <w:rFonts w:ascii="Times New Roman" w:eastAsia="Calibri" w:hAnsi="Times New Roman" w:cs="Times New Roman"/>
                <w:color w:val="000000" w:themeColor="text1"/>
              </w:rPr>
              <w:t>П.7</w:t>
            </w:r>
          </w:p>
        </w:tc>
      </w:tr>
      <w:tr w:rsidR="0042156B" w:rsidRPr="00A06F18" w:rsidTr="003E2D6C">
        <w:tc>
          <w:tcPr>
            <w:tcW w:w="1271" w:type="dxa"/>
            <w:shd w:val="clear" w:color="auto" w:fill="auto"/>
          </w:tcPr>
          <w:p w:rsidR="0042156B" w:rsidRPr="00A06F18" w:rsidRDefault="0042156B" w:rsidP="0042156B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ПК-4</w:t>
            </w:r>
          </w:p>
        </w:tc>
        <w:tc>
          <w:tcPr>
            <w:tcW w:w="3119" w:type="dxa"/>
            <w:shd w:val="clear" w:color="auto" w:fill="auto"/>
          </w:tcPr>
          <w:p w:rsidR="00EF122D" w:rsidRDefault="00EF122D" w:rsidP="00EF12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 xml:space="preserve">Способен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использовать специальные методы </w:t>
            </w:r>
            <w:r w:rsidRPr="00A06F18">
              <w:rPr>
                <w:rFonts w:ascii="Times New Roman" w:hAnsi="Times New Roman" w:cs="Times New Roman"/>
              </w:rPr>
              <w:t>обработки и интерпретации экологической информации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в профессиональной деятельности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 </w:t>
            </w:r>
          </w:p>
          <w:p w:rsidR="00EF122D" w:rsidRPr="00A06F18" w:rsidRDefault="00EF122D" w:rsidP="0042156B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551" w:type="dxa"/>
            <w:shd w:val="clear" w:color="auto" w:fill="auto"/>
          </w:tcPr>
          <w:p w:rsidR="009B6910" w:rsidRPr="00945C90" w:rsidRDefault="00EE3B2D" w:rsidP="00945C90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Style w:val="afb"/>
                <w:rFonts w:ascii="Times New Roman" w:hAnsi="Times New Roman" w:cs="Times New Roman"/>
                <w:iCs/>
                <w:color w:val="000000" w:themeColor="text1"/>
              </w:rPr>
              <w:t>В работе отражены специальные методы исследования, положенные в ее основу</w:t>
            </w:r>
            <w:r w:rsidR="009804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2552" w:type="dxa"/>
            <w:shd w:val="clear" w:color="auto" w:fill="auto"/>
          </w:tcPr>
          <w:p w:rsidR="0042156B" w:rsidRPr="00945C90" w:rsidRDefault="00EE3B2D" w:rsidP="00945C90">
            <w:pPr>
              <w:spacing w:before="120" w:after="120" w:line="240" w:lineRule="auto"/>
              <w:rPr>
                <w:rStyle w:val="afb"/>
                <w:rFonts w:ascii="Times New Roman" w:hAnsi="Times New Roman" w:cs="Times New Roman"/>
                <w:iCs/>
                <w:color w:val="000000" w:themeColor="text1"/>
              </w:rPr>
            </w:pPr>
            <w:r w:rsidRPr="009B6910">
              <w:rPr>
                <w:rStyle w:val="afb"/>
                <w:rFonts w:ascii="Times New Roman" w:hAnsi="Times New Roman" w:cs="Times New Roman"/>
                <w:iCs/>
                <w:color w:val="000000" w:themeColor="text1"/>
              </w:rPr>
              <w:t>В работе отражены специальные методы исследования, положенные в ее основу</w:t>
            </w:r>
            <w:r w:rsidRPr="009B6910">
              <w:rPr>
                <w:rStyle w:val="afb"/>
                <w:rFonts w:ascii="Times New Roman" w:hAnsi="Times New Roman" w:cs="Times New Roman"/>
                <w:iCs/>
              </w:rPr>
              <w:t>.  Недостаточно изложены отдельные теоретические и практические аспекты применения методов</w:t>
            </w:r>
          </w:p>
        </w:tc>
        <w:tc>
          <w:tcPr>
            <w:tcW w:w="2409" w:type="dxa"/>
            <w:shd w:val="clear" w:color="auto" w:fill="auto"/>
          </w:tcPr>
          <w:p w:rsidR="009B6910" w:rsidRPr="00945C90" w:rsidRDefault="00EE3B2D" w:rsidP="00F9520E">
            <w:pPr>
              <w:spacing w:before="120" w:after="120" w:line="240" w:lineRule="auto"/>
              <w:rPr>
                <w:rStyle w:val="afb"/>
                <w:iCs/>
              </w:rPr>
            </w:pPr>
            <w:r>
              <w:rPr>
                <w:rStyle w:val="afb"/>
                <w:rFonts w:ascii="Times New Roman" w:hAnsi="Times New Roman" w:cs="Times New Roman"/>
                <w:iCs/>
                <w:color w:val="000000" w:themeColor="text1"/>
              </w:rPr>
              <w:t>В работе не отражены специальные методы исследования, положенные в ее основу</w:t>
            </w:r>
          </w:p>
        </w:tc>
        <w:tc>
          <w:tcPr>
            <w:tcW w:w="1701" w:type="dxa"/>
            <w:shd w:val="clear" w:color="auto" w:fill="auto"/>
          </w:tcPr>
          <w:p w:rsidR="0042156B" w:rsidRDefault="0042156B" w:rsidP="00945C90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>Практическая часть ВКР</w:t>
            </w:r>
          </w:p>
          <w:p w:rsidR="00BB0759" w:rsidRPr="00BB0759" w:rsidRDefault="00BB0759" w:rsidP="00945C90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</w:tc>
        <w:tc>
          <w:tcPr>
            <w:tcW w:w="993" w:type="dxa"/>
          </w:tcPr>
          <w:p w:rsidR="0042156B" w:rsidRPr="00A06F18" w:rsidRDefault="0042156B" w:rsidP="0042156B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>П.7</w:t>
            </w:r>
          </w:p>
        </w:tc>
      </w:tr>
      <w:tr w:rsidR="00835892" w:rsidRPr="00A06F18" w:rsidTr="003E2D6C">
        <w:tc>
          <w:tcPr>
            <w:tcW w:w="1271" w:type="dxa"/>
            <w:shd w:val="clear" w:color="auto" w:fill="auto"/>
          </w:tcPr>
          <w:p w:rsidR="00835892" w:rsidRPr="00A06F18" w:rsidRDefault="00835892" w:rsidP="00835892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ПК-5</w:t>
            </w:r>
          </w:p>
        </w:tc>
        <w:tc>
          <w:tcPr>
            <w:tcW w:w="3119" w:type="dxa"/>
            <w:shd w:val="clear" w:color="auto" w:fill="auto"/>
          </w:tcPr>
          <w:p w:rsidR="00835892" w:rsidRPr="00A06F18" w:rsidRDefault="00835892" w:rsidP="00835892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hAnsi="Times New Roman" w:cs="Times New Roman"/>
              </w:rPr>
              <w:t>Способен актуализировать систему профессиональных знаний в вопросах разработки типовых природоохранных мероприятий и проведения оценки воздействия планируемых сооружений или иных форм хозяйственной деятельности на окружающую среду.</w:t>
            </w:r>
          </w:p>
        </w:tc>
        <w:tc>
          <w:tcPr>
            <w:tcW w:w="2551" w:type="dxa"/>
            <w:shd w:val="clear" w:color="auto" w:fill="auto"/>
          </w:tcPr>
          <w:p w:rsidR="00DF6173" w:rsidRDefault="00DF6173" w:rsidP="007C752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1) </w:t>
            </w:r>
            <w:r w:rsidRPr="00006CDE">
              <w:rPr>
                <w:rStyle w:val="afb"/>
                <w:rFonts w:ascii="Times New Roman" w:hAnsi="Times New Roman" w:cs="Times New Roman"/>
                <w:iCs/>
              </w:rPr>
              <w:t>Работа выполнена на основе корректной базы данных для оценки будущих антропогенных воздействий и составления рекомендаций в области охраны окружающей среды и уменьшения отрицате</w:t>
            </w:r>
            <w:r>
              <w:rPr>
                <w:rStyle w:val="afb"/>
                <w:rFonts w:ascii="Times New Roman" w:hAnsi="Times New Roman" w:cs="Times New Roman"/>
                <w:iCs/>
              </w:rPr>
              <w:t>льных антропогенных воздействий</w:t>
            </w:r>
          </w:p>
          <w:p w:rsidR="00835892" w:rsidRPr="007C7529" w:rsidRDefault="00DF6173" w:rsidP="007C752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2) </w:t>
            </w:r>
            <w:r w:rsidR="00FF359C" w:rsidRPr="00D5683A">
              <w:rPr>
                <w:rFonts w:ascii="Times New Roman" w:hAnsi="Times New Roman" w:cs="Times New Roman"/>
                <w:color w:val="000000" w:themeColor="text1"/>
              </w:rPr>
              <w:t>В работе выполнен проектный анализ, в соответствии с требованиями экологический экспертизы и ОВОС (формулирования целей проекта; определения начальных условий и ограничений; согласова</w:t>
            </w:r>
            <w:r w:rsidR="00FF359C" w:rsidRPr="00D5683A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ния целей и задач проекта с имеющимися средствами их достижения; теоретической разработки проекта на основе экономических, юридических, технических и других оценок) или в работе </w:t>
            </w:r>
            <w:r w:rsidR="00FF359C" w:rsidRPr="00D5683A">
              <w:rPr>
                <w:rStyle w:val="afb"/>
                <w:rFonts w:ascii="Times New Roman" w:hAnsi="Times New Roman" w:cs="Times New Roman"/>
                <w:iCs/>
                <w:color w:val="000000" w:themeColor="text1"/>
                <w:shd w:val="clear" w:color="auto" w:fill="FFFFFF"/>
              </w:rPr>
              <w:t>обоснованы требования к хозяйственной деятельности</w:t>
            </w:r>
            <w:r w:rsidR="00FF359C" w:rsidRPr="00D5683A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в </w:t>
            </w:r>
            <w:r w:rsidR="00FF359C" w:rsidRPr="00D5683A">
              <w:rPr>
                <w:rFonts w:ascii="Times New Roman" w:hAnsi="Times New Roman" w:cs="Times New Roman"/>
                <w:color w:val="000000" w:themeColor="text1"/>
              </w:rPr>
              <w:t>области того или иного вида природопользования, той или иной отрасли экономики (на уровне предприятия/</w:t>
            </w:r>
            <w:r w:rsidR="007C7529">
              <w:rPr>
                <w:rFonts w:ascii="Times New Roman" w:hAnsi="Times New Roman" w:cs="Times New Roman"/>
                <w:color w:val="000000" w:themeColor="text1"/>
              </w:rPr>
              <w:t>организации или муниципалитета)</w:t>
            </w:r>
          </w:p>
        </w:tc>
        <w:tc>
          <w:tcPr>
            <w:tcW w:w="2552" w:type="dxa"/>
            <w:shd w:val="clear" w:color="auto" w:fill="auto"/>
          </w:tcPr>
          <w:p w:rsidR="00DF6173" w:rsidRDefault="00DF6173" w:rsidP="00835892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1) </w:t>
            </w:r>
            <w:r w:rsidRPr="00006CDE">
              <w:rPr>
                <w:rStyle w:val="afb"/>
                <w:rFonts w:ascii="Times New Roman" w:hAnsi="Times New Roman" w:cs="Times New Roman"/>
                <w:iCs/>
              </w:rPr>
              <w:t>Работа выполнена на основе корректной базы данных для оценки будущих антропогенных воздействий и составления рекомендаций в области охраны окружающей среды и уменьшения отрицате</w:t>
            </w:r>
            <w:r>
              <w:rPr>
                <w:rStyle w:val="afb"/>
                <w:rFonts w:ascii="Times New Roman" w:hAnsi="Times New Roman" w:cs="Times New Roman"/>
                <w:iCs/>
              </w:rPr>
              <w:t xml:space="preserve">льных антропогенных воздействий. </w:t>
            </w:r>
            <w:r w:rsidRPr="0028702F">
              <w:rPr>
                <w:rFonts w:ascii="Times New Roman" w:hAnsi="Times New Roman" w:cs="Times New Roman"/>
                <w:color w:val="000000" w:themeColor="text1"/>
              </w:rPr>
              <w:t xml:space="preserve">Тем не менее, оценка состояния окружающей среды выполнена на основании ограниченной информации по объекту, в том числе, практически не </w:t>
            </w:r>
            <w:r w:rsidRPr="0028702F">
              <w:rPr>
                <w:rStyle w:val="extended-textshort"/>
                <w:rFonts w:ascii="Times New Roman" w:hAnsi="Times New Roman" w:cs="Times New Roman"/>
              </w:rPr>
              <w:t xml:space="preserve">обеспечивающей </w:t>
            </w:r>
            <w:r w:rsidRPr="0028702F">
              <w:rPr>
                <w:rStyle w:val="extended-textshort"/>
                <w:rFonts w:ascii="Times New Roman" w:hAnsi="Times New Roman" w:cs="Times New Roman"/>
                <w:bCs/>
              </w:rPr>
              <w:t>правильный</w:t>
            </w:r>
            <w:r w:rsidRPr="0028702F">
              <w:rPr>
                <w:rStyle w:val="extended-textshort"/>
                <w:rFonts w:ascii="Times New Roman" w:hAnsi="Times New Roman" w:cs="Times New Roman"/>
              </w:rPr>
              <w:t xml:space="preserve"> статистический </w:t>
            </w:r>
            <w:r w:rsidRPr="0028702F">
              <w:rPr>
                <w:rStyle w:val="extended-textshort"/>
                <w:rFonts w:ascii="Times New Roman" w:hAnsi="Times New Roman" w:cs="Times New Roman"/>
                <w:bCs/>
              </w:rPr>
              <w:t>анализ.</w:t>
            </w:r>
          </w:p>
          <w:p w:rsidR="00835892" w:rsidRPr="00945C90" w:rsidRDefault="00DF6173" w:rsidP="00835892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2) </w:t>
            </w:r>
            <w:r w:rsidR="00FF359C">
              <w:rPr>
                <w:rFonts w:ascii="Times New Roman" w:hAnsi="Times New Roman" w:cs="Times New Roman"/>
                <w:color w:val="000000" w:themeColor="text1"/>
              </w:rPr>
              <w:t>П</w:t>
            </w:r>
            <w:r w:rsidR="00FF359C" w:rsidRPr="00D5683A">
              <w:rPr>
                <w:rFonts w:ascii="Times New Roman" w:hAnsi="Times New Roman" w:cs="Times New Roman"/>
                <w:color w:val="000000" w:themeColor="text1"/>
              </w:rPr>
              <w:t>роектный анализ,</w:t>
            </w:r>
            <w:r w:rsidR="00FF359C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FF359C">
              <w:rPr>
                <w:rFonts w:ascii="Times New Roman" w:hAnsi="Times New Roman" w:cs="Times New Roman"/>
                <w:color w:val="000000" w:themeColor="text1"/>
              </w:rPr>
              <w:lastRenderedPageBreak/>
              <w:t>выполнен</w:t>
            </w:r>
            <w:r w:rsidR="00FF359C" w:rsidRPr="00D5683A">
              <w:rPr>
                <w:rFonts w:ascii="Times New Roman" w:hAnsi="Times New Roman" w:cs="Times New Roman"/>
                <w:color w:val="000000" w:themeColor="text1"/>
              </w:rPr>
              <w:t xml:space="preserve"> в соответствии с требованиями экологический экспертизы и ОВОС</w:t>
            </w:r>
            <w:r w:rsidR="00FF359C">
              <w:rPr>
                <w:rFonts w:ascii="Times New Roman" w:hAnsi="Times New Roman" w:cs="Times New Roman"/>
                <w:color w:val="000000" w:themeColor="text1"/>
              </w:rPr>
              <w:t xml:space="preserve">, но отдельные его этапы недостаточно раскрыты  в ВКР </w:t>
            </w:r>
            <w:r w:rsidR="00FF359C" w:rsidRPr="00D5683A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="00FF359C">
              <w:rPr>
                <w:rFonts w:ascii="Times New Roman" w:hAnsi="Times New Roman" w:cs="Times New Roman"/>
                <w:color w:val="000000" w:themeColor="text1"/>
              </w:rPr>
              <w:t xml:space="preserve">этапы </w:t>
            </w:r>
            <w:r w:rsidR="00FF359C" w:rsidRPr="00D5683A">
              <w:rPr>
                <w:rFonts w:ascii="Times New Roman" w:hAnsi="Times New Roman" w:cs="Times New Roman"/>
                <w:color w:val="000000" w:themeColor="text1"/>
              </w:rPr>
              <w:t xml:space="preserve">формулирования целей проекта; определения начальных условий и ограничений; согласования целей и задач проекта с имеющимися средствами их достижения; теоретической разработки проекта на основе экономических, юридических, технических и других оценок) или в работе </w:t>
            </w:r>
            <w:r w:rsidR="00FF359C">
              <w:rPr>
                <w:rFonts w:ascii="Times New Roman" w:hAnsi="Times New Roman" w:cs="Times New Roman"/>
                <w:color w:val="000000" w:themeColor="text1"/>
              </w:rPr>
              <w:t xml:space="preserve">недостаточно полно </w:t>
            </w:r>
            <w:r w:rsidR="00FF359C" w:rsidRPr="00D5683A">
              <w:rPr>
                <w:rStyle w:val="afb"/>
                <w:rFonts w:ascii="Times New Roman" w:hAnsi="Times New Roman" w:cs="Times New Roman"/>
                <w:iCs/>
                <w:color w:val="000000" w:themeColor="text1"/>
                <w:shd w:val="clear" w:color="auto" w:fill="FFFFFF"/>
              </w:rPr>
              <w:t>обоснованы требования к хозяйственной деятельности</w:t>
            </w:r>
            <w:r w:rsidR="00FF359C" w:rsidRPr="00D5683A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в </w:t>
            </w:r>
            <w:r w:rsidR="00FF359C" w:rsidRPr="00D5683A">
              <w:rPr>
                <w:rFonts w:ascii="Times New Roman" w:hAnsi="Times New Roman" w:cs="Times New Roman"/>
                <w:color w:val="000000" w:themeColor="text1"/>
              </w:rPr>
              <w:t>области того или иного вида природопользования, той или иной отрасли экономики (на уровне предприятия/</w:t>
            </w:r>
            <w:r w:rsidR="00FF359C">
              <w:rPr>
                <w:rFonts w:ascii="Times New Roman" w:hAnsi="Times New Roman" w:cs="Times New Roman"/>
                <w:color w:val="000000" w:themeColor="text1"/>
              </w:rPr>
              <w:t>организации или муниципалитета)</w:t>
            </w:r>
          </w:p>
        </w:tc>
        <w:tc>
          <w:tcPr>
            <w:tcW w:w="2409" w:type="dxa"/>
            <w:shd w:val="clear" w:color="auto" w:fill="auto"/>
          </w:tcPr>
          <w:p w:rsidR="00DF6173" w:rsidRDefault="00DF6173" w:rsidP="00835892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afb"/>
                <w:rFonts w:ascii="Times New Roman" w:hAnsi="Times New Roman" w:cs="Times New Roman"/>
                <w:iCs/>
              </w:rPr>
              <w:lastRenderedPageBreak/>
              <w:t xml:space="preserve">1) </w:t>
            </w:r>
            <w:r w:rsidRPr="00006CDE">
              <w:rPr>
                <w:rStyle w:val="afb"/>
                <w:rFonts w:ascii="Times New Roman" w:hAnsi="Times New Roman" w:cs="Times New Roman"/>
                <w:iCs/>
              </w:rPr>
              <w:t>Данные, используемые в работе не позволяют провести оценку будущих антропогенных воздействий и составить рекомендации в области охраны окружающей среды и уменьшения отрицательных антропогенных воздействий.</w:t>
            </w:r>
          </w:p>
          <w:p w:rsidR="00835892" w:rsidRPr="00945C90" w:rsidRDefault="00DF6173" w:rsidP="00835892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2) </w:t>
            </w:r>
            <w:r w:rsidR="00FF359C" w:rsidRPr="00D5683A">
              <w:rPr>
                <w:rFonts w:ascii="Times New Roman" w:hAnsi="Times New Roman" w:cs="Times New Roman"/>
                <w:color w:val="000000" w:themeColor="text1"/>
              </w:rPr>
              <w:t xml:space="preserve">В работе </w:t>
            </w:r>
            <w:r w:rsidR="00FF359C">
              <w:rPr>
                <w:rFonts w:ascii="Times New Roman" w:hAnsi="Times New Roman" w:cs="Times New Roman"/>
                <w:color w:val="000000" w:themeColor="text1"/>
              </w:rPr>
              <w:t>отсутствует</w:t>
            </w:r>
            <w:r w:rsidR="00FF359C" w:rsidRPr="00D5683A">
              <w:rPr>
                <w:rFonts w:ascii="Times New Roman" w:hAnsi="Times New Roman" w:cs="Times New Roman"/>
                <w:color w:val="000000" w:themeColor="text1"/>
              </w:rPr>
              <w:t xml:space="preserve"> проектный анализ, в соответствии с требованиями экологический экспертизы и ОВОС</w:t>
            </w:r>
            <w:r w:rsidR="00FF359C">
              <w:rPr>
                <w:rFonts w:ascii="Times New Roman" w:hAnsi="Times New Roman" w:cs="Times New Roman"/>
                <w:color w:val="000000" w:themeColor="text1"/>
              </w:rPr>
              <w:t>, не</w:t>
            </w:r>
            <w:r w:rsidR="00FF359C" w:rsidRPr="00D5683A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FF359C" w:rsidRPr="00D5683A">
              <w:rPr>
                <w:rStyle w:val="afb"/>
                <w:rFonts w:ascii="Times New Roman" w:hAnsi="Times New Roman" w:cs="Times New Roman"/>
                <w:iCs/>
                <w:color w:val="000000" w:themeColor="text1"/>
                <w:shd w:val="clear" w:color="auto" w:fill="FFFFFF"/>
              </w:rPr>
              <w:t>обоснованы требования к хозяйственной деятельности</w:t>
            </w:r>
            <w:r w:rsidR="00FF359C" w:rsidRPr="00D5683A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в </w:t>
            </w:r>
            <w:r w:rsidR="00FF359C" w:rsidRPr="00D5683A">
              <w:rPr>
                <w:rFonts w:ascii="Times New Roman" w:hAnsi="Times New Roman" w:cs="Times New Roman"/>
                <w:color w:val="000000" w:themeColor="text1"/>
              </w:rPr>
              <w:t xml:space="preserve">области того или </w:t>
            </w:r>
            <w:r w:rsidR="00FF359C" w:rsidRPr="00D5683A">
              <w:rPr>
                <w:rFonts w:ascii="Times New Roman" w:hAnsi="Times New Roman" w:cs="Times New Roman"/>
                <w:color w:val="000000" w:themeColor="text1"/>
              </w:rPr>
              <w:lastRenderedPageBreak/>
              <w:t>иного вида природопользования, той или иной отрасли экономики (на уровне предприятия/</w:t>
            </w:r>
            <w:r w:rsidR="00945C90">
              <w:rPr>
                <w:rFonts w:ascii="Times New Roman" w:hAnsi="Times New Roman" w:cs="Times New Roman"/>
                <w:color w:val="000000" w:themeColor="text1"/>
              </w:rPr>
              <w:t>организации или муниципалитета)</w:t>
            </w:r>
          </w:p>
        </w:tc>
        <w:tc>
          <w:tcPr>
            <w:tcW w:w="1701" w:type="dxa"/>
            <w:shd w:val="clear" w:color="auto" w:fill="auto"/>
          </w:tcPr>
          <w:p w:rsidR="00835892" w:rsidRDefault="00835892" w:rsidP="00835892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lastRenderedPageBreak/>
              <w:t xml:space="preserve">1) </w:t>
            </w: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>Практическая часть ВКР</w:t>
            </w:r>
          </w:p>
          <w:p w:rsidR="00BB0759" w:rsidRPr="00BB0759" w:rsidRDefault="00BB0759" w:rsidP="00835892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DF6173" w:rsidRDefault="00DF6173" w:rsidP="00835892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 xml:space="preserve">2) </w:t>
            </w: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>Практическая часть ВКР</w:t>
            </w:r>
          </w:p>
          <w:p w:rsidR="00BB0759" w:rsidRPr="00BB0759" w:rsidRDefault="00BB0759" w:rsidP="00835892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835892" w:rsidRPr="00A06F18" w:rsidRDefault="00835892" w:rsidP="00835892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</w:p>
        </w:tc>
        <w:tc>
          <w:tcPr>
            <w:tcW w:w="993" w:type="dxa"/>
          </w:tcPr>
          <w:p w:rsidR="00835892" w:rsidRPr="00A06F18" w:rsidRDefault="00835892" w:rsidP="00835892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>П.7</w:t>
            </w:r>
          </w:p>
        </w:tc>
      </w:tr>
      <w:tr w:rsidR="00835892" w:rsidRPr="00A06F18" w:rsidTr="003E2D6C">
        <w:tc>
          <w:tcPr>
            <w:tcW w:w="1271" w:type="dxa"/>
            <w:shd w:val="clear" w:color="auto" w:fill="auto"/>
          </w:tcPr>
          <w:p w:rsidR="00835892" w:rsidRPr="00A06F18" w:rsidRDefault="00835892" w:rsidP="00835892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ПК-6</w:t>
            </w:r>
          </w:p>
        </w:tc>
        <w:tc>
          <w:tcPr>
            <w:tcW w:w="3119" w:type="dxa"/>
            <w:shd w:val="clear" w:color="auto" w:fill="auto"/>
          </w:tcPr>
          <w:p w:rsidR="00945C90" w:rsidRPr="00A06F18" w:rsidRDefault="00945C90" w:rsidP="00945C90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9588F">
              <w:rPr>
                <w:rFonts w:ascii="Times New Roman" w:hAnsi="Times New Roman" w:cs="Times New Roman"/>
                <w:sz w:val="24"/>
                <w:szCs w:val="24"/>
              </w:rPr>
              <w:t>Способность актуализиро</w:t>
            </w:r>
            <w:r w:rsidRPr="00A958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вать систему профессиональных знаний, умений и навыков, связанных с выполнением профессиональных задач </w:t>
            </w:r>
            <w:r w:rsidRPr="00C438E5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реализации навыков </w:t>
            </w:r>
            <w:r w:rsidRPr="004327F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области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охраны окружающей среды и обеспечению устойчивого развития</w:t>
            </w:r>
          </w:p>
        </w:tc>
        <w:tc>
          <w:tcPr>
            <w:tcW w:w="2551" w:type="dxa"/>
            <w:shd w:val="clear" w:color="auto" w:fill="auto"/>
          </w:tcPr>
          <w:p w:rsidR="00835892" w:rsidRPr="00A06F18" w:rsidRDefault="007C7529" w:rsidP="00835892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 xml:space="preserve">Сформулированы практические рекомендации </w:t>
            </w:r>
            <w:r w:rsidRPr="00A06F18">
              <w:rPr>
                <w:rFonts w:ascii="Times New Roman" w:hAnsi="Times New Roman" w:cs="Times New Roman"/>
              </w:rPr>
              <w:lastRenderedPageBreak/>
              <w:t>или рассмотрена возможность снижения уровня негативного воздействия хозяйственной деятельности организации (предприятия, муниципального образования) и/или ее(его) части при эксплуатации производственных комплексов в области охраны окружающей среды (на основе оригинальных результатов исследований или практического опыта, изложенного в литературе или других источниках информации)</w:t>
            </w:r>
            <w:r w:rsidR="00945C90">
              <w:rPr>
                <w:rFonts w:ascii="Times New Roman" w:hAnsi="Times New Roman" w:cs="Times New Roman"/>
              </w:rPr>
              <w:t>, в том числе в аспекте устойчивого развития</w:t>
            </w:r>
          </w:p>
        </w:tc>
        <w:tc>
          <w:tcPr>
            <w:tcW w:w="2552" w:type="dxa"/>
            <w:shd w:val="clear" w:color="auto" w:fill="auto"/>
          </w:tcPr>
          <w:p w:rsidR="00835892" w:rsidRPr="00A06F18" w:rsidRDefault="00945C90" w:rsidP="00945C90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 xml:space="preserve">Практические рекомендации сформулированы, </w:t>
            </w:r>
            <w:r w:rsidRPr="00A06F18">
              <w:rPr>
                <w:rFonts w:ascii="Times New Roman" w:hAnsi="Times New Roman" w:cs="Times New Roman"/>
              </w:rPr>
              <w:lastRenderedPageBreak/>
              <w:t>или рассмотрена возможность снижения уровня негативного воздействия хозяйственной деятельности организации (предприятия, муниципального образования) и/или ее(его) части при эксплуатации производственных комплексов в области охраны окружающей среды</w:t>
            </w:r>
            <w:r>
              <w:rPr>
                <w:rFonts w:ascii="Times New Roman" w:hAnsi="Times New Roman" w:cs="Times New Roman"/>
              </w:rPr>
              <w:t>, в том числе в аспекте устойчивого развития</w:t>
            </w:r>
            <w:r w:rsidRPr="00A06F18">
              <w:rPr>
                <w:rFonts w:ascii="Times New Roman" w:hAnsi="Times New Roman" w:cs="Times New Roman"/>
              </w:rPr>
              <w:t>, но не достаточно полно представлены материалы, подтверждающие их эффективность (на основе оригинальных результатов исследований или практического опыта, изложенного в литературе или других источниках информации)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09" w:type="dxa"/>
            <w:shd w:val="clear" w:color="auto" w:fill="auto"/>
          </w:tcPr>
          <w:p w:rsidR="00835892" w:rsidRPr="00A06F18" w:rsidRDefault="00945C90" w:rsidP="00945C90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 xml:space="preserve">Отсутствуют практические рекомендации, </w:t>
            </w:r>
            <w:r w:rsidRPr="00A06F18">
              <w:rPr>
                <w:rFonts w:ascii="Times New Roman" w:hAnsi="Times New Roman" w:cs="Times New Roman"/>
              </w:rPr>
              <w:lastRenderedPageBreak/>
              <w:t>не рассмотрена возможность снижения уровня негативного воздействия хозяйственной деятельности организации (предприятия, муниципального образования) и/или ее(его) части при эксплуатации производственных комплексов в области охраны окружающей среды</w:t>
            </w:r>
            <w:r>
              <w:rPr>
                <w:rFonts w:ascii="Times New Roman" w:hAnsi="Times New Roman" w:cs="Times New Roman"/>
              </w:rPr>
              <w:t>, в том числе в аспекте устойчивого развития</w:t>
            </w:r>
          </w:p>
        </w:tc>
        <w:tc>
          <w:tcPr>
            <w:tcW w:w="1701" w:type="dxa"/>
            <w:shd w:val="clear" w:color="auto" w:fill="auto"/>
          </w:tcPr>
          <w:p w:rsidR="00BB0759" w:rsidRDefault="00835892" w:rsidP="00945C90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lastRenderedPageBreak/>
              <w:t>Практическая часть ВКР</w:t>
            </w:r>
          </w:p>
          <w:p w:rsidR="00835892" w:rsidRPr="00BB0759" w:rsidRDefault="00BB0759" w:rsidP="00945C90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Оценочный лист защиты ВКР</w:t>
            </w:r>
            <w:r w:rsidR="00835892" w:rsidRPr="00A06F18">
              <w:rPr>
                <w:rFonts w:ascii="Times New Roman" w:eastAsia="Calibri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993" w:type="dxa"/>
          </w:tcPr>
          <w:p w:rsidR="00835892" w:rsidRPr="00A06F18" w:rsidRDefault="00835892" w:rsidP="00835892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lastRenderedPageBreak/>
              <w:t>П.7</w:t>
            </w:r>
          </w:p>
        </w:tc>
      </w:tr>
      <w:tr w:rsidR="00835892" w:rsidRPr="00A06F18" w:rsidTr="003E2D6C">
        <w:tc>
          <w:tcPr>
            <w:tcW w:w="1271" w:type="dxa"/>
            <w:shd w:val="clear" w:color="auto" w:fill="auto"/>
          </w:tcPr>
          <w:p w:rsidR="00835892" w:rsidRPr="00A06F18" w:rsidRDefault="00835892" w:rsidP="00835892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ПК-7</w:t>
            </w:r>
          </w:p>
        </w:tc>
        <w:tc>
          <w:tcPr>
            <w:tcW w:w="3119" w:type="dxa"/>
            <w:shd w:val="clear" w:color="auto" w:fill="auto"/>
          </w:tcPr>
          <w:p w:rsidR="00835892" w:rsidRPr="00A06F18" w:rsidRDefault="00835892" w:rsidP="00835892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Нормативно – правовая грамотность.</w:t>
            </w:r>
          </w:p>
          <w:p w:rsidR="00835892" w:rsidRPr="00A06F18" w:rsidRDefault="00835892" w:rsidP="00835892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hAnsi="Times New Roman" w:cs="Times New Roman"/>
              </w:rPr>
              <w:t>Использует нормативные документы в разных областях природопользования.</w:t>
            </w:r>
          </w:p>
        </w:tc>
        <w:tc>
          <w:tcPr>
            <w:tcW w:w="2551" w:type="dxa"/>
            <w:shd w:val="clear" w:color="auto" w:fill="auto"/>
          </w:tcPr>
          <w:p w:rsidR="00835892" w:rsidRPr="005338FD" w:rsidRDefault="005338FD" w:rsidP="005338FD">
            <w:pPr>
              <w:widowControl w:val="0"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338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1) </w:t>
            </w:r>
            <w:r w:rsidR="00945C90" w:rsidRPr="005338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При выполнении практической части работы использована специальная </w:t>
            </w:r>
            <w:r w:rsidR="00945C90" w:rsidRPr="009B691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техническ</w:t>
            </w:r>
            <w:r w:rsidR="00945C90" w:rsidRPr="005338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ая</w:t>
            </w:r>
            <w:r w:rsidR="00945C90" w:rsidRPr="009B691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литератур</w:t>
            </w:r>
            <w:r w:rsidR="00945C90" w:rsidRPr="005338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а, и/или государственные стандарты, </w:t>
            </w:r>
            <w:r w:rsidR="00945C90" w:rsidRPr="005338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и/или другая актуальная нормативно-правовая документация</w:t>
            </w:r>
          </w:p>
          <w:p w:rsidR="005338FD" w:rsidRPr="005338FD" w:rsidRDefault="005338FD" w:rsidP="005338FD">
            <w:pPr>
              <w:shd w:val="clear" w:color="auto" w:fill="FFFFFF"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338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2) В работе установлено соответствие/несоответствие деятельности хозяйствующего(их) субъекта(ов) (организации, </w:t>
            </w:r>
            <w:r w:rsidRPr="005338FD">
              <w:rPr>
                <w:rFonts w:ascii="Times New Roman" w:hAnsi="Times New Roman" w:cs="Times New Roman"/>
              </w:rPr>
              <w:t>предприятия, муниципального образования</w:t>
            </w:r>
            <w:r w:rsidRPr="005338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 требованиям природоохранного законодательства с использованием современных методов анализа, обобщения и систематизации полученной информации</w:t>
            </w:r>
          </w:p>
          <w:p w:rsidR="005338FD" w:rsidRPr="005338FD" w:rsidRDefault="005338FD" w:rsidP="005338FD">
            <w:pPr>
              <w:shd w:val="clear" w:color="auto" w:fill="FFFFFF"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5338FD" w:rsidRPr="005338FD" w:rsidRDefault="005338FD" w:rsidP="005338FD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</w:p>
        </w:tc>
        <w:tc>
          <w:tcPr>
            <w:tcW w:w="2552" w:type="dxa"/>
            <w:shd w:val="clear" w:color="auto" w:fill="auto"/>
          </w:tcPr>
          <w:p w:rsidR="00835892" w:rsidRPr="005338FD" w:rsidRDefault="005338FD" w:rsidP="005338FD">
            <w:pPr>
              <w:widowControl w:val="0"/>
              <w:spacing w:before="120" w:after="120" w:line="240" w:lineRule="auto"/>
              <w:rPr>
                <w:rStyle w:val="afb"/>
                <w:rFonts w:ascii="Times New Roman" w:hAnsi="Times New Roman" w:cs="Times New Roman"/>
                <w:iCs/>
                <w:color w:val="000000" w:themeColor="text1"/>
              </w:rPr>
            </w:pPr>
            <w:r w:rsidRPr="005338FD">
              <w:rPr>
                <w:rStyle w:val="afb"/>
                <w:rFonts w:ascii="Times New Roman" w:hAnsi="Times New Roman" w:cs="Times New Roman"/>
                <w:iCs/>
                <w:color w:val="000000" w:themeColor="text1"/>
              </w:rPr>
              <w:lastRenderedPageBreak/>
              <w:t xml:space="preserve">1) </w:t>
            </w:r>
            <w:r w:rsidR="00945C90" w:rsidRPr="005338FD">
              <w:rPr>
                <w:rStyle w:val="afb"/>
                <w:rFonts w:ascii="Times New Roman" w:hAnsi="Times New Roman" w:cs="Times New Roman"/>
                <w:iCs/>
                <w:color w:val="000000" w:themeColor="text1"/>
              </w:rPr>
              <w:t xml:space="preserve">При выполнении практической части работы использована специальная техническая литература, и/или государственные стандарты, </w:t>
            </w:r>
            <w:r w:rsidR="00945C90" w:rsidRPr="005338FD">
              <w:rPr>
                <w:rStyle w:val="afb"/>
                <w:rFonts w:ascii="Times New Roman" w:hAnsi="Times New Roman" w:cs="Times New Roman"/>
                <w:iCs/>
                <w:color w:val="000000" w:themeColor="text1"/>
              </w:rPr>
              <w:lastRenderedPageBreak/>
              <w:t>и/или другая нормативно-правовая документация. Тем не менее, некоторые документы считаются утратившими силу (устаревшими)</w:t>
            </w:r>
          </w:p>
          <w:p w:rsidR="005338FD" w:rsidRPr="005338FD" w:rsidRDefault="005338FD" w:rsidP="005338FD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5338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2) В работе установлено соответствие/несоответствие деятельности хозяйствующего(их) субъекта(ов) (организации, </w:t>
            </w:r>
            <w:r w:rsidRPr="005338FD">
              <w:rPr>
                <w:rFonts w:ascii="Times New Roman" w:hAnsi="Times New Roman" w:cs="Times New Roman"/>
              </w:rPr>
              <w:t>предприятия, муниципального образования</w:t>
            </w:r>
            <w:r w:rsidRPr="005338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 требованиям природоохранного законодательства с использованием современных методов анализа, обобщения и систематизации полученной информации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color w:val="000000" w:themeColor="text1"/>
              </w:rPr>
              <w:t>Тем не менее недостаточно полно представлены материалы, отражающие отдельные аспекты негативного воздействия на окружающую среду (на уровне предприятия/организации), или муниципалитета</w:t>
            </w:r>
          </w:p>
        </w:tc>
        <w:tc>
          <w:tcPr>
            <w:tcW w:w="2409" w:type="dxa"/>
            <w:shd w:val="clear" w:color="auto" w:fill="auto"/>
          </w:tcPr>
          <w:p w:rsidR="00835892" w:rsidRDefault="005338FD" w:rsidP="00945C90">
            <w:pPr>
              <w:widowControl w:val="0"/>
              <w:spacing w:before="120" w:after="120" w:line="240" w:lineRule="auto"/>
              <w:rPr>
                <w:rStyle w:val="afb"/>
                <w:rFonts w:ascii="Times New Roman" w:hAnsi="Times New Roman"/>
                <w:iCs/>
                <w:color w:val="000000" w:themeColor="text1"/>
              </w:rPr>
            </w:pPr>
            <w:r>
              <w:rPr>
                <w:rStyle w:val="afb"/>
                <w:rFonts w:ascii="Times New Roman" w:hAnsi="Times New Roman"/>
                <w:iCs/>
                <w:color w:val="000000" w:themeColor="text1"/>
              </w:rPr>
              <w:lastRenderedPageBreak/>
              <w:t xml:space="preserve">1) </w:t>
            </w:r>
            <w:r w:rsidR="00945C90" w:rsidRPr="009B6910">
              <w:rPr>
                <w:rStyle w:val="afb"/>
                <w:rFonts w:ascii="Times New Roman" w:hAnsi="Times New Roman"/>
                <w:iCs/>
                <w:color w:val="000000" w:themeColor="text1"/>
              </w:rPr>
              <w:t xml:space="preserve">При выполнении практической части работы </w:t>
            </w:r>
            <w:r w:rsidR="00945C90">
              <w:rPr>
                <w:rStyle w:val="afb"/>
                <w:rFonts w:ascii="Times New Roman" w:hAnsi="Times New Roman"/>
                <w:iCs/>
                <w:color w:val="000000" w:themeColor="text1"/>
              </w:rPr>
              <w:t>не используется</w:t>
            </w:r>
            <w:r w:rsidR="00945C90" w:rsidRPr="009B6910">
              <w:rPr>
                <w:rStyle w:val="afb"/>
                <w:rFonts w:ascii="Times New Roman" w:hAnsi="Times New Roman"/>
                <w:iCs/>
                <w:color w:val="000000" w:themeColor="text1"/>
              </w:rPr>
              <w:t xml:space="preserve"> специальная техническая литература, и/или государственные </w:t>
            </w:r>
            <w:r w:rsidR="00945C90" w:rsidRPr="009B6910">
              <w:rPr>
                <w:rStyle w:val="afb"/>
                <w:rFonts w:ascii="Times New Roman" w:hAnsi="Times New Roman"/>
                <w:iCs/>
                <w:color w:val="000000" w:themeColor="text1"/>
              </w:rPr>
              <w:lastRenderedPageBreak/>
              <w:t>стандарты, и/или другая нормативно-правовая документация</w:t>
            </w:r>
            <w:r w:rsidR="00945C90">
              <w:rPr>
                <w:rStyle w:val="afb"/>
                <w:rFonts w:ascii="Times New Roman" w:hAnsi="Times New Roman"/>
                <w:iCs/>
                <w:color w:val="000000" w:themeColor="text1"/>
              </w:rPr>
              <w:t>. Или приводятся утратившие силу нормативно-правовые документы, регламентирующие проведение эксперимента, его обработки и интерпретации</w:t>
            </w:r>
          </w:p>
          <w:p w:rsidR="005338FD" w:rsidRPr="005338FD" w:rsidRDefault="005338FD" w:rsidP="005338FD">
            <w:pPr>
              <w:shd w:val="clear" w:color="auto" w:fill="FFFFFF"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Style w:val="afb"/>
                <w:rFonts w:ascii="Times New Roman" w:hAnsi="Times New Roman"/>
                <w:iCs/>
                <w:color w:val="000000" w:themeColor="text1"/>
              </w:rPr>
              <w:t xml:space="preserve">2) </w:t>
            </w:r>
            <w:r w:rsidRPr="005338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 работе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не </w:t>
            </w:r>
            <w:r w:rsidRPr="005338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установлено соответствие/несоответствие деятельности хозяйствующего(их) субъекта(ов) (организации, </w:t>
            </w:r>
            <w:r w:rsidRPr="005338FD">
              <w:rPr>
                <w:rFonts w:ascii="Times New Roman" w:hAnsi="Times New Roman" w:cs="Times New Roman"/>
              </w:rPr>
              <w:t>предприятия, муниципального образования</w:t>
            </w:r>
            <w:r w:rsidRPr="005338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 требованиям природоохранного законодательства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5338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</w:t>
            </w:r>
            <w:r w:rsidRPr="005338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етод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ы</w:t>
            </w:r>
            <w:r w:rsidRPr="005338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анализа, обобщения и систематизации полученной информации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применяются некорректно</w:t>
            </w:r>
          </w:p>
        </w:tc>
        <w:tc>
          <w:tcPr>
            <w:tcW w:w="1701" w:type="dxa"/>
            <w:shd w:val="clear" w:color="auto" w:fill="auto"/>
          </w:tcPr>
          <w:p w:rsidR="00835892" w:rsidRDefault="00BB0759" w:rsidP="00945C90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lastRenderedPageBreak/>
              <w:t xml:space="preserve">1) </w:t>
            </w:r>
            <w:r w:rsidR="00835892" w:rsidRPr="00A06F18">
              <w:rPr>
                <w:rFonts w:ascii="Times New Roman" w:eastAsia="Calibri" w:hAnsi="Times New Roman" w:cs="Times New Roman"/>
                <w:color w:val="000000" w:themeColor="text1"/>
              </w:rPr>
              <w:t xml:space="preserve">Практическая часть ВКР </w:t>
            </w:r>
          </w:p>
          <w:p w:rsidR="00BB0759" w:rsidRDefault="00BB0759" w:rsidP="00BB075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BB0759" w:rsidRDefault="00BB0759" w:rsidP="00BB0759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2) </w:t>
            </w: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 xml:space="preserve">Практическая часть ВКР </w:t>
            </w:r>
          </w:p>
          <w:p w:rsidR="00BB0759" w:rsidRPr="00BB0759" w:rsidRDefault="00BB0759" w:rsidP="00BB075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</w:tc>
        <w:tc>
          <w:tcPr>
            <w:tcW w:w="993" w:type="dxa"/>
          </w:tcPr>
          <w:p w:rsidR="00835892" w:rsidRPr="00A06F18" w:rsidRDefault="00835892" w:rsidP="00835892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lastRenderedPageBreak/>
              <w:t>П.7</w:t>
            </w:r>
          </w:p>
        </w:tc>
      </w:tr>
      <w:tr w:rsidR="00835892" w:rsidRPr="00A06F18" w:rsidTr="005338FD">
        <w:tc>
          <w:tcPr>
            <w:tcW w:w="1271" w:type="dxa"/>
            <w:shd w:val="clear" w:color="auto" w:fill="auto"/>
          </w:tcPr>
          <w:p w:rsidR="00835892" w:rsidRPr="00A06F18" w:rsidRDefault="00835892" w:rsidP="005338FD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ПК-10</w:t>
            </w:r>
          </w:p>
        </w:tc>
        <w:tc>
          <w:tcPr>
            <w:tcW w:w="3119" w:type="dxa"/>
            <w:shd w:val="clear" w:color="auto" w:fill="auto"/>
          </w:tcPr>
          <w:p w:rsidR="00835892" w:rsidRPr="00A06F18" w:rsidRDefault="00CD3CA1" w:rsidP="00CD3CA1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>
              <w:rPr>
                <w:rFonts w:ascii="Times New Roman" w:hAnsi="Times New Roman" w:cs="Times New Roman"/>
              </w:rPr>
              <w:t>Владеет способами представления информации для различных категорий слушателей</w:t>
            </w:r>
          </w:p>
        </w:tc>
        <w:tc>
          <w:tcPr>
            <w:tcW w:w="2551" w:type="dxa"/>
            <w:shd w:val="clear" w:color="auto" w:fill="auto"/>
          </w:tcPr>
          <w:p w:rsidR="00835892" w:rsidRPr="00A06F18" w:rsidRDefault="00835892" w:rsidP="005338FD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  <w:r w:rsidRPr="00A06F18">
              <w:rPr>
                <w:rFonts w:ascii="Times New Roman" w:eastAsia="Calibri" w:hAnsi="Times New Roman" w:cs="Times New Roman"/>
              </w:rPr>
              <w:t>1) Результаты работы могут быть использованы в учебном процессе (для проведения учебных / практических занятий по программе бакалавриата /магистратуры)</w:t>
            </w:r>
          </w:p>
          <w:p w:rsidR="00835892" w:rsidRPr="00A06F18" w:rsidRDefault="00835892" w:rsidP="005338FD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  <w:r w:rsidRPr="00A06F18">
              <w:rPr>
                <w:rFonts w:ascii="Times New Roman" w:eastAsia="Calibri" w:hAnsi="Times New Roman" w:cs="Times New Roman"/>
              </w:rPr>
              <w:t xml:space="preserve">2) Результаты работы могут использоваться для планирования и проведения мероприятий по экологическому просвещению </w:t>
            </w:r>
          </w:p>
          <w:p w:rsidR="00835892" w:rsidRPr="00A06F18" w:rsidRDefault="00835892" w:rsidP="005338FD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</w:p>
        </w:tc>
        <w:tc>
          <w:tcPr>
            <w:tcW w:w="2552" w:type="dxa"/>
            <w:shd w:val="clear" w:color="auto" w:fill="auto"/>
          </w:tcPr>
          <w:p w:rsidR="00835892" w:rsidRPr="00A06F18" w:rsidRDefault="00835892" w:rsidP="005338FD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  <w:r w:rsidRPr="00A06F18">
              <w:rPr>
                <w:rFonts w:ascii="Times New Roman" w:eastAsia="Calibri" w:hAnsi="Times New Roman" w:cs="Times New Roman"/>
              </w:rPr>
              <w:t>1) Результаты работы могут быть использованы в учебном процессе (для проведения учебных / практических занятий по программе бакалавриата /магистратуры) после доработки с учетом современных образовательных стандартов.</w:t>
            </w:r>
          </w:p>
          <w:p w:rsidR="00835892" w:rsidRPr="00A06F18" w:rsidRDefault="00835892" w:rsidP="005338FD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eastAsia="Calibri" w:hAnsi="Times New Roman" w:cs="Times New Roman"/>
              </w:rPr>
              <w:t xml:space="preserve">2) Результаты работы могут использоваться для планирования и проведения мероприятий по экологическому просвещению после доработки. </w:t>
            </w:r>
          </w:p>
        </w:tc>
        <w:tc>
          <w:tcPr>
            <w:tcW w:w="2409" w:type="dxa"/>
            <w:shd w:val="clear" w:color="auto" w:fill="auto"/>
          </w:tcPr>
          <w:p w:rsidR="00835892" w:rsidRPr="00A06F18" w:rsidRDefault="005B5608" w:rsidP="005338FD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1) Результаты </w:t>
            </w:r>
            <w:r w:rsidR="00835892" w:rsidRPr="00A06F18">
              <w:rPr>
                <w:rFonts w:ascii="Times New Roman" w:eastAsia="Calibri" w:hAnsi="Times New Roman" w:cs="Times New Roman"/>
              </w:rPr>
              <w:t>работы не могут быть использованы в учебном процессе (для проведения учебных / практических занятий по программе бакалавриата /магистратуры)</w:t>
            </w:r>
          </w:p>
          <w:p w:rsidR="00835892" w:rsidRPr="00A06F18" w:rsidRDefault="00835892" w:rsidP="005338FD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eastAsia="Calibri" w:hAnsi="Times New Roman" w:cs="Times New Roman"/>
              </w:rPr>
              <w:t xml:space="preserve">2) Результаты работы не могут использоваться для планирования и проведения мероприятий по экологическому образованию </w:t>
            </w:r>
          </w:p>
        </w:tc>
        <w:tc>
          <w:tcPr>
            <w:tcW w:w="1701" w:type="dxa"/>
            <w:shd w:val="clear" w:color="auto" w:fill="auto"/>
          </w:tcPr>
          <w:p w:rsidR="00BB0759" w:rsidRDefault="00BB0759" w:rsidP="00BB0759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>1) Все разделы</w:t>
            </w: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 xml:space="preserve"> ВКР </w:t>
            </w:r>
          </w:p>
          <w:p w:rsidR="00BB0759" w:rsidRDefault="00BB0759" w:rsidP="00BB075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BB0759" w:rsidRDefault="00BB0759" w:rsidP="00BB0759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>2) Все разделы</w:t>
            </w: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 xml:space="preserve"> ВКР </w:t>
            </w:r>
          </w:p>
          <w:p w:rsidR="00BB0759" w:rsidRDefault="00BB0759" w:rsidP="00BB075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BB0759" w:rsidRDefault="00BB0759" w:rsidP="00BB075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</w:p>
          <w:p w:rsidR="00835892" w:rsidRPr="00A06F18" w:rsidRDefault="00835892" w:rsidP="005338FD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</w:p>
        </w:tc>
        <w:tc>
          <w:tcPr>
            <w:tcW w:w="993" w:type="dxa"/>
          </w:tcPr>
          <w:p w:rsidR="00835892" w:rsidRPr="00A06F18" w:rsidRDefault="00835892" w:rsidP="005338FD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>П.7</w:t>
            </w:r>
          </w:p>
        </w:tc>
      </w:tr>
    </w:tbl>
    <w:p w:rsidR="00837E2C" w:rsidRDefault="00837E2C" w:rsidP="001B460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91474B" w:rsidRPr="002529A6" w:rsidRDefault="0091474B" w:rsidP="0091474B">
      <w:pPr>
        <w:widowControl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9A6">
        <w:rPr>
          <w:rFonts w:ascii="Times New Roman" w:eastAsia="Calibri" w:hAnsi="Times New Roman" w:cs="Times New Roman"/>
          <w:sz w:val="24"/>
          <w:szCs w:val="24"/>
        </w:rPr>
        <w:t xml:space="preserve">Таблица </w:t>
      </w:r>
      <w:r w:rsidRPr="00742DB3">
        <w:rPr>
          <w:rFonts w:ascii="Times New Roman" w:eastAsia="Calibri" w:hAnsi="Times New Roman" w:cs="Times New Roman"/>
          <w:sz w:val="24"/>
          <w:szCs w:val="24"/>
        </w:rPr>
        <w:t>3</w:t>
      </w:r>
      <w:r w:rsidRPr="002529A6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>
        <w:rPr>
          <w:rFonts w:ascii="Times New Roman" w:eastAsia="Calibri" w:hAnsi="Times New Roman" w:cs="Times New Roman"/>
          <w:sz w:val="24"/>
          <w:szCs w:val="24"/>
        </w:rPr>
        <w:t>Описание критериев оценки процедуры защиты ВКР с указанием оценочного средства</w:t>
      </w:r>
    </w:p>
    <w:tbl>
      <w:tblPr>
        <w:tblW w:w="145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3119"/>
        <w:gridCol w:w="2551"/>
        <w:gridCol w:w="2552"/>
        <w:gridCol w:w="2409"/>
        <w:gridCol w:w="1701"/>
        <w:gridCol w:w="993"/>
      </w:tblGrid>
      <w:tr w:rsidR="0091474B" w:rsidRPr="00387630" w:rsidTr="00DB241C">
        <w:trPr>
          <w:trHeight w:val="293"/>
          <w:tblHeader/>
        </w:trPr>
        <w:tc>
          <w:tcPr>
            <w:tcW w:w="1271" w:type="dxa"/>
            <w:vMerge w:val="restart"/>
            <w:shd w:val="clear" w:color="auto" w:fill="auto"/>
            <w:vAlign w:val="center"/>
          </w:tcPr>
          <w:p w:rsidR="0091474B" w:rsidRPr="00387630" w:rsidRDefault="0091474B" w:rsidP="00DB241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87630">
              <w:rPr>
                <w:rFonts w:ascii="Times New Roman" w:eastAsia="Calibri" w:hAnsi="Times New Roman" w:cs="Times New Roman"/>
                <w:b/>
              </w:rPr>
              <w:t xml:space="preserve">Код </w:t>
            </w:r>
          </w:p>
          <w:p w:rsidR="0091474B" w:rsidRPr="00387630" w:rsidRDefault="0091474B" w:rsidP="00DB241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87630">
              <w:rPr>
                <w:rFonts w:ascii="Times New Roman" w:eastAsia="Calibri" w:hAnsi="Times New Roman" w:cs="Times New Roman"/>
                <w:b/>
              </w:rPr>
              <w:t>контролируемой компетенции</w:t>
            </w:r>
          </w:p>
        </w:tc>
        <w:tc>
          <w:tcPr>
            <w:tcW w:w="3119" w:type="dxa"/>
            <w:vMerge w:val="restart"/>
            <w:shd w:val="clear" w:color="auto" w:fill="auto"/>
            <w:vAlign w:val="center"/>
          </w:tcPr>
          <w:p w:rsidR="0091474B" w:rsidRPr="00387630" w:rsidRDefault="0091474B" w:rsidP="00DB241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87630">
              <w:rPr>
                <w:rFonts w:ascii="Times New Roman" w:eastAsia="Calibri" w:hAnsi="Times New Roman" w:cs="Times New Roman"/>
                <w:b/>
              </w:rPr>
              <w:t>Формулировка критерия оценки сформированности компетенции (планируемый результат)</w:t>
            </w:r>
          </w:p>
        </w:tc>
        <w:tc>
          <w:tcPr>
            <w:tcW w:w="7512" w:type="dxa"/>
            <w:gridSpan w:val="3"/>
            <w:shd w:val="clear" w:color="auto" w:fill="auto"/>
            <w:vAlign w:val="center"/>
          </w:tcPr>
          <w:p w:rsidR="0091474B" w:rsidRPr="00387630" w:rsidRDefault="0091474B" w:rsidP="00DB241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87630">
              <w:rPr>
                <w:rFonts w:ascii="Times New Roman" w:eastAsia="Calibri" w:hAnsi="Times New Roman" w:cs="Times New Roman"/>
                <w:b/>
              </w:rPr>
              <w:t>Степень сформированности компетенции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91474B" w:rsidRPr="00387630" w:rsidRDefault="0091474B" w:rsidP="00DB241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87630">
              <w:rPr>
                <w:rFonts w:ascii="Times New Roman" w:eastAsia="Calibri" w:hAnsi="Times New Roman" w:cs="Times New Roman"/>
                <w:b/>
              </w:rPr>
              <w:t xml:space="preserve">Наименование </w:t>
            </w:r>
          </w:p>
          <w:p w:rsidR="0091474B" w:rsidRPr="00387630" w:rsidRDefault="0091474B" w:rsidP="00DB241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87630">
              <w:rPr>
                <w:rFonts w:ascii="Times New Roman" w:eastAsia="Calibri" w:hAnsi="Times New Roman" w:cs="Times New Roman"/>
                <w:b/>
              </w:rPr>
              <w:t xml:space="preserve">оценочного </w:t>
            </w:r>
          </w:p>
          <w:p w:rsidR="0091474B" w:rsidRPr="00387630" w:rsidRDefault="0091474B" w:rsidP="00DB241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87630">
              <w:rPr>
                <w:rFonts w:ascii="Times New Roman" w:eastAsia="Calibri" w:hAnsi="Times New Roman" w:cs="Times New Roman"/>
                <w:b/>
              </w:rPr>
              <w:t>средства</w:t>
            </w:r>
          </w:p>
        </w:tc>
        <w:tc>
          <w:tcPr>
            <w:tcW w:w="993" w:type="dxa"/>
            <w:vMerge w:val="restart"/>
            <w:vAlign w:val="center"/>
          </w:tcPr>
          <w:p w:rsidR="0091474B" w:rsidRPr="00387630" w:rsidRDefault="0091474B" w:rsidP="00DB241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87630">
              <w:rPr>
                <w:rFonts w:ascii="Times New Roman" w:eastAsia="Calibri" w:hAnsi="Times New Roman" w:cs="Times New Roman"/>
                <w:b/>
              </w:rPr>
              <w:t>Представление в ФОС</w:t>
            </w:r>
          </w:p>
        </w:tc>
      </w:tr>
      <w:tr w:rsidR="0091474B" w:rsidRPr="000C4D40" w:rsidTr="00DB241C">
        <w:trPr>
          <w:trHeight w:val="292"/>
          <w:tblHeader/>
        </w:trPr>
        <w:tc>
          <w:tcPr>
            <w:tcW w:w="1271" w:type="dxa"/>
            <w:vMerge/>
            <w:shd w:val="clear" w:color="auto" w:fill="auto"/>
            <w:vAlign w:val="center"/>
          </w:tcPr>
          <w:p w:rsidR="0091474B" w:rsidRPr="000C4D40" w:rsidRDefault="0091474B" w:rsidP="00DB241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vMerge/>
            <w:shd w:val="clear" w:color="auto" w:fill="auto"/>
            <w:vAlign w:val="center"/>
          </w:tcPr>
          <w:p w:rsidR="0091474B" w:rsidRDefault="0091474B" w:rsidP="00DB241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:rsidR="0091474B" w:rsidRPr="00387630" w:rsidRDefault="0091474B" w:rsidP="00DB241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87630">
              <w:rPr>
                <w:rFonts w:ascii="Times New Roman" w:eastAsia="Calibri" w:hAnsi="Times New Roman" w:cs="Times New Roman"/>
                <w:b/>
              </w:rPr>
              <w:t xml:space="preserve">Полностью </w:t>
            </w:r>
          </w:p>
          <w:p w:rsidR="0091474B" w:rsidRPr="00387630" w:rsidRDefault="0091474B" w:rsidP="00DB241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87630">
              <w:rPr>
                <w:rFonts w:ascii="Times New Roman" w:eastAsia="Calibri" w:hAnsi="Times New Roman" w:cs="Times New Roman"/>
                <w:b/>
              </w:rPr>
              <w:t>сформирована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91474B" w:rsidRPr="00387630" w:rsidRDefault="0091474B" w:rsidP="00DB241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87630">
              <w:rPr>
                <w:rFonts w:ascii="Times New Roman" w:eastAsia="Calibri" w:hAnsi="Times New Roman" w:cs="Times New Roman"/>
                <w:b/>
              </w:rPr>
              <w:t xml:space="preserve">Частично </w:t>
            </w:r>
          </w:p>
          <w:p w:rsidR="0091474B" w:rsidRPr="00387630" w:rsidRDefault="0091474B" w:rsidP="00DB241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87630">
              <w:rPr>
                <w:rFonts w:ascii="Times New Roman" w:eastAsia="Calibri" w:hAnsi="Times New Roman" w:cs="Times New Roman"/>
                <w:b/>
              </w:rPr>
              <w:t>сформирована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91474B" w:rsidRPr="00387630" w:rsidRDefault="0091474B" w:rsidP="00DB241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87630">
              <w:rPr>
                <w:rFonts w:ascii="Times New Roman" w:eastAsia="Calibri" w:hAnsi="Times New Roman" w:cs="Times New Roman"/>
                <w:b/>
              </w:rPr>
              <w:t>Не сформирована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91474B" w:rsidRPr="000C4D40" w:rsidRDefault="0091474B" w:rsidP="00DB241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:rsidR="0091474B" w:rsidRDefault="0091474B" w:rsidP="00DB241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91474B" w:rsidRPr="00387630" w:rsidTr="00DB241C">
        <w:tc>
          <w:tcPr>
            <w:tcW w:w="1271" w:type="dxa"/>
            <w:vMerge w:val="restart"/>
            <w:shd w:val="clear" w:color="auto" w:fill="auto"/>
          </w:tcPr>
          <w:p w:rsidR="0091474B" w:rsidRPr="00387630" w:rsidRDefault="0091474B" w:rsidP="0091474B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  <w:r w:rsidRPr="00387630">
              <w:rPr>
                <w:rFonts w:ascii="Times New Roman" w:eastAsia="Calibri" w:hAnsi="Times New Roman" w:cs="Times New Roman"/>
              </w:rPr>
              <w:t>ОК-1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91474B" w:rsidRDefault="0091474B" w:rsidP="0091474B">
            <w:pPr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57F13">
              <w:rPr>
                <w:rFonts w:ascii="Times New Roman" w:hAnsi="Times New Roman" w:cs="Times New Roman"/>
                <w:color w:val="000000" w:themeColor="text1"/>
              </w:rPr>
              <w:t>Аргументированно излагает собственную точку зрения; де</w:t>
            </w:r>
            <w:r w:rsidRPr="00857F13">
              <w:rPr>
                <w:rFonts w:ascii="Times New Roman" w:hAnsi="Times New Roman" w:cs="Times New Roman"/>
                <w:color w:val="000000" w:themeColor="text1"/>
              </w:rPr>
              <w:lastRenderedPageBreak/>
              <w:t>монстрирует навыки публичной речи, ведения дискуссией и полемики</w:t>
            </w: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:rsidR="0091474B" w:rsidRPr="00A06F18" w:rsidRDefault="0091474B" w:rsidP="0091474B">
            <w:pPr>
              <w:autoSpaceDE w:val="0"/>
              <w:autoSpaceDN w:val="0"/>
              <w:adjustRightInd w:val="0"/>
              <w:spacing w:before="120" w:after="120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 </w:t>
            </w:r>
          </w:p>
          <w:p w:rsidR="0091474B" w:rsidRPr="00A06F18" w:rsidRDefault="0091474B" w:rsidP="0091474B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</w:p>
          <w:p w:rsidR="0091474B" w:rsidRPr="00A06F18" w:rsidRDefault="0091474B" w:rsidP="0091474B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</w:p>
          <w:p w:rsidR="0091474B" w:rsidRPr="00A06F18" w:rsidRDefault="0091474B" w:rsidP="0091474B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</w:p>
          <w:p w:rsidR="0091474B" w:rsidRPr="00A06F18" w:rsidRDefault="0091474B" w:rsidP="0091474B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</w:p>
          <w:p w:rsidR="0091474B" w:rsidRPr="00A06F18" w:rsidRDefault="0091474B" w:rsidP="0091474B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</w:p>
          <w:p w:rsidR="0091474B" w:rsidRPr="00A06F18" w:rsidRDefault="0091474B" w:rsidP="0091474B">
            <w:pPr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551" w:type="dxa"/>
            <w:vMerge w:val="restart"/>
            <w:shd w:val="clear" w:color="auto" w:fill="auto"/>
          </w:tcPr>
          <w:p w:rsidR="0091474B" w:rsidRPr="00A06F18" w:rsidRDefault="0091474B" w:rsidP="0091474B">
            <w:pPr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Доклад построен грамотно. Аргументированно отвечает на вопросы.</w:t>
            </w:r>
          </w:p>
          <w:p w:rsidR="0091474B" w:rsidRPr="00A06F18" w:rsidRDefault="0091474B" w:rsidP="0091474B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 w:val="restart"/>
            <w:shd w:val="clear" w:color="auto" w:fill="auto"/>
          </w:tcPr>
          <w:p w:rsidR="0091474B" w:rsidRPr="00A06F18" w:rsidRDefault="0091474B" w:rsidP="0091474B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Нет четкой структуры доклада (обоснование актуальности, цели, задачи, материал и ме</w:t>
            </w:r>
            <w:r w:rsidRPr="00A06F18">
              <w:rPr>
                <w:rFonts w:ascii="Times New Roman" w:hAnsi="Times New Roman" w:cs="Times New Roman"/>
              </w:rPr>
              <w:lastRenderedPageBreak/>
              <w:t>тоды, основные результаты работы, обсуждение результатов, выводы). Превышено время доклада. При ответах на вопросы хорошо ориентируется в материале, но испытывает затруднения при аргументации результатов работы.</w:t>
            </w:r>
          </w:p>
        </w:tc>
        <w:tc>
          <w:tcPr>
            <w:tcW w:w="2409" w:type="dxa"/>
            <w:vMerge w:val="restart"/>
            <w:shd w:val="clear" w:color="auto" w:fill="auto"/>
          </w:tcPr>
          <w:p w:rsidR="0091474B" w:rsidRPr="00A06F18" w:rsidRDefault="0091474B" w:rsidP="0091474B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О</w:t>
            </w:r>
            <w:r w:rsidRPr="00A06F18">
              <w:rPr>
                <w:rFonts w:ascii="Times New Roman" w:hAnsi="Times New Roman" w:cs="Times New Roman"/>
              </w:rPr>
              <w:t>тсутствует структура доклада (обоснование актуальности, цели, задачи, материал и ме</w:t>
            </w:r>
            <w:r w:rsidRPr="00A06F18">
              <w:rPr>
                <w:rFonts w:ascii="Times New Roman" w:hAnsi="Times New Roman" w:cs="Times New Roman"/>
              </w:rPr>
              <w:lastRenderedPageBreak/>
              <w:t>тоды, основные результаты работы, обсуждение результатов, выводы). Превышено время доклада.  При ответах на вопросы не ориентируется в собственном материале, не способен к аргументации результатов работы.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91474B" w:rsidRPr="00A06F18" w:rsidRDefault="0091474B" w:rsidP="0091474B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Оценочный лист защиты ВКР</w:t>
            </w:r>
          </w:p>
          <w:p w:rsidR="0091474B" w:rsidRPr="00A06F18" w:rsidRDefault="0091474B" w:rsidP="0091474B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984806"/>
                <w:u w:val="single"/>
              </w:rPr>
            </w:pPr>
          </w:p>
        </w:tc>
        <w:tc>
          <w:tcPr>
            <w:tcW w:w="993" w:type="dxa"/>
            <w:tcBorders>
              <w:bottom w:val="nil"/>
            </w:tcBorders>
          </w:tcPr>
          <w:p w:rsidR="0091474B" w:rsidRPr="00387630" w:rsidRDefault="0091474B" w:rsidP="0091474B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0C06AE">
              <w:rPr>
                <w:rFonts w:ascii="Times New Roman" w:eastAsia="Calibri" w:hAnsi="Times New Roman" w:cs="Times New Roman"/>
                <w:color w:val="000000" w:themeColor="text1"/>
              </w:rPr>
              <w:t>П.7</w:t>
            </w:r>
          </w:p>
        </w:tc>
      </w:tr>
      <w:tr w:rsidR="0091474B" w:rsidRPr="00857F13" w:rsidTr="00DB241C">
        <w:tc>
          <w:tcPr>
            <w:tcW w:w="1271" w:type="dxa"/>
            <w:vMerge/>
            <w:shd w:val="clear" w:color="auto" w:fill="auto"/>
            <w:vAlign w:val="center"/>
          </w:tcPr>
          <w:p w:rsidR="0091474B" w:rsidRPr="00857F13" w:rsidRDefault="0091474B" w:rsidP="00DB241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91474B" w:rsidRPr="00857F13" w:rsidRDefault="0091474B" w:rsidP="00DB24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  <w:shd w:val="clear" w:color="auto" w:fill="auto"/>
          </w:tcPr>
          <w:p w:rsidR="0091474B" w:rsidRPr="00857F13" w:rsidRDefault="0091474B" w:rsidP="00DB241C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91474B" w:rsidRPr="00857F13" w:rsidRDefault="0091474B" w:rsidP="00DB241C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vMerge/>
            <w:shd w:val="clear" w:color="auto" w:fill="auto"/>
          </w:tcPr>
          <w:p w:rsidR="0091474B" w:rsidRPr="00857F13" w:rsidRDefault="0091474B" w:rsidP="00DB241C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91474B" w:rsidRPr="00857F13" w:rsidRDefault="0091474B" w:rsidP="00DB241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984806"/>
                <w:u w:val="single"/>
              </w:rPr>
            </w:pPr>
          </w:p>
        </w:tc>
        <w:tc>
          <w:tcPr>
            <w:tcW w:w="993" w:type="dxa"/>
            <w:tcBorders>
              <w:top w:val="nil"/>
            </w:tcBorders>
            <w:vAlign w:val="center"/>
          </w:tcPr>
          <w:p w:rsidR="0091474B" w:rsidRPr="00857F13" w:rsidRDefault="0091474B" w:rsidP="00DB241C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C00000"/>
              </w:rPr>
            </w:pPr>
          </w:p>
        </w:tc>
      </w:tr>
      <w:tr w:rsidR="00A83A29" w:rsidRPr="00A849D2" w:rsidTr="00DB241C">
        <w:tc>
          <w:tcPr>
            <w:tcW w:w="1271" w:type="dxa"/>
            <w:shd w:val="clear" w:color="auto" w:fill="auto"/>
          </w:tcPr>
          <w:p w:rsidR="00A83A29" w:rsidRPr="00A849D2" w:rsidRDefault="00A83A29" w:rsidP="00A83A29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ОПК-3</w:t>
            </w:r>
          </w:p>
        </w:tc>
        <w:tc>
          <w:tcPr>
            <w:tcW w:w="3119" w:type="dxa"/>
            <w:shd w:val="clear" w:color="auto" w:fill="auto"/>
          </w:tcPr>
          <w:p w:rsidR="00A83A29" w:rsidRPr="00A06F18" w:rsidRDefault="00A83A29" w:rsidP="00A83A2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Адаптирован к общению в научной, производственной и социально-общественной сферах деятельности</w:t>
            </w:r>
          </w:p>
          <w:p w:rsidR="00A83A29" w:rsidRPr="005705C3" w:rsidRDefault="00A83A29" w:rsidP="00A83A29">
            <w:pPr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551" w:type="dxa"/>
            <w:shd w:val="clear" w:color="auto" w:fill="auto"/>
          </w:tcPr>
          <w:p w:rsidR="00A83A29" w:rsidRPr="00A06F18" w:rsidRDefault="00A83A29" w:rsidP="00A83A29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1) Коммуникативное поведение соответствует заданной ситуации (условия официального академического общения, соблюдение профессиональной этики, социальных этических норм). </w:t>
            </w:r>
          </w:p>
          <w:p w:rsidR="00A83A29" w:rsidRPr="00A849D2" w:rsidRDefault="00A83A29" w:rsidP="00A83A29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2) Проявляет уважительное отношение к окружающим (студентам, преподавателям, члена ГЭК) и соблюдает моральные и правовые нормы в заданной ситуации общения</w:t>
            </w:r>
          </w:p>
        </w:tc>
        <w:tc>
          <w:tcPr>
            <w:tcW w:w="2552" w:type="dxa"/>
            <w:shd w:val="clear" w:color="auto" w:fill="auto"/>
          </w:tcPr>
          <w:p w:rsidR="00A83A29" w:rsidRPr="00A06F18" w:rsidRDefault="00A83A29" w:rsidP="00A83A29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1) </w:t>
            </w:r>
            <w:r w:rsidRPr="008E102D">
              <w:rPr>
                <w:rFonts w:ascii="Times New Roman" w:hAnsi="Times New Roman" w:cs="Times New Roman"/>
              </w:rPr>
              <w:t>Коммуникативное поведение соответствует заданной ситуации (условия официального академического общения, соблюдение профессиональной этики, социальных этических норм).</w:t>
            </w:r>
            <w:r w:rsidRPr="00A06F18">
              <w:rPr>
                <w:rFonts w:ascii="Times New Roman" w:hAnsi="Times New Roman" w:cs="Times New Roman"/>
              </w:rPr>
              <w:t xml:space="preserve"> Тем не менее, не всегда демонстрирует навыки профессиональной и социально-общественной коммуникации (допускает некорректное поведение в заданной ситуации, несоблюдение трудового режима и пр.) </w:t>
            </w:r>
          </w:p>
          <w:p w:rsidR="00A83A29" w:rsidRPr="00A849D2" w:rsidRDefault="00A83A29" w:rsidP="00A83A29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2) Допускает неуважение окружающим (студентам, преподавателям, члена ГЭК), но старается соблюдать моральные и правовые нормы. Тем не менее в заданной ситуации общения допускает неуместный спор со студентами, преподавателями, членами ГЭК или допускает некорректные, или излишне эмоциональные высказывания</w:t>
            </w:r>
          </w:p>
        </w:tc>
        <w:tc>
          <w:tcPr>
            <w:tcW w:w="2409" w:type="dxa"/>
            <w:shd w:val="clear" w:color="auto" w:fill="auto"/>
          </w:tcPr>
          <w:p w:rsidR="00A83A29" w:rsidRPr="008E102D" w:rsidRDefault="00A83A29" w:rsidP="00A83A29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 xml:space="preserve">1) </w:t>
            </w:r>
            <w:r w:rsidRPr="008E102D">
              <w:rPr>
                <w:rFonts w:ascii="Times New Roman" w:hAnsi="Times New Roman" w:cs="Times New Roman"/>
              </w:rPr>
              <w:t>Коммуникативное поведение не соответствует заданной ситуации (условия официального академического общения, соблюдение профессиональной этики, социальных этических норм).</w:t>
            </w:r>
          </w:p>
          <w:p w:rsidR="00A83A29" w:rsidRPr="00A849D2" w:rsidRDefault="00A83A29" w:rsidP="00A83A29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8E102D">
              <w:rPr>
                <w:rFonts w:ascii="Times New Roman" w:hAnsi="Times New Roman" w:cs="Times New Roman"/>
              </w:rPr>
              <w:t xml:space="preserve">2) </w:t>
            </w:r>
            <w:r w:rsidRPr="00A06F18">
              <w:rPr>
                <w:rFonts w:ascii="Times New Roman" w:hAnsi="Times New Roman" w:cs="Times New Roman"/>
              </w:rPr>
              <w:t>Неуважительно относится к окружающим (студентам, преподавателям, членам ГЭК) и не соблюдает моральные и правовые нормы в заданной ситуации общения</w:t>
            </w:r>
          </w:p>
        </w:tc>
        <w:tc>
          <w:tcPr>
            <w:tcW w:w="1701" w:type="dxa"/>
            <w:shd w:val="clear" w:color="auto" w:fill="auto"/>
          </w:tcPr>
          <w:p w:rsidR="00A83A29" w:rsidRDefault="00A83A29" w:rsidP="00A83A29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1) </w:t>
            </w:r>
            <w:r w:rsidRPr="00A06F18"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A83A29" w:rsidRPr="00A06F18" w:rsidRDefault="00A83A29" w:rsidP="00A83A29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2) </w:t>
            </w:r>
            <w:r w:rsidRPr="00A06F18"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A83A29" w:rsidRPr="00A06F18" w:rsidRDefault="00A83A29" w:rsidP="00A83A29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984806"/>
                <w:u w:val="single"/>
              </w:rPr>
            </w:pPr>
          </w:p>
        </w:tc>
        <w:tc>
          <w:tcPr>
            <w:tcW w:w="993" w:type="dxa"/>
          </w:tcPr>
          <w:p w:rsidR="00A83A29" w:rsidRDefault="00A83A29" w:rsidP="00A83A2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П.7</w:t>
            </w:r>
          </w:p>
          <w:p w:rsidR="00A83A29" w:rsidRPr="00A849D2" w:rsidRDefault="00A83A29" w:rsidP="00A83A29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</w:p>
        </w:tc>
      </w:tr>
      <w:tr w:rsidR="00A83A29" w:rsidRPr="000C4D40" w:rsidTr="00DB241C">
        <w:tc>
          <w:tcPr>
            <w:tcW w:w="1271" w:type="dxa"/>
            <w:shd w:val="clear" w:color="auto" w:fill="auto"/>
          </w:tcPr>
          <w:p w:rsidR="00A83A29" w:rsidRPr="000837B4" w:rsidRDefault="00A83A29" w:rsidP="00A83A29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ОПК-4</w:t>
            </w:r>
          </w:p>
        </w:tc>
        <w:tc>
          <w:tcPr>
            <w:tcW w:w="3119" w:type="dxa"/>
            <w:shd w:val="clear" w:color="auto" w:fill="auto"/>
          </w:tcPr>
          <w:p w:rsidR="00A83A29" w:rsidRPr="000B0DDA" w:rsidRDefault="004F55A2" w:rsidP="004F55A2">
            <w:pPr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</w:rPr>
              <w:t>Строит свою речь в соответст</w:t>
            </w:r>
            <w:r>
              <w:rPr>
                <w:rFonts w:ascii="Times New Roman" w:hAnsi="Times New Roman" w:cs="Times New Roman"/>
                <w:color w:val="000000" w:themeColor="text1"/>
              </w:rPr>
              <w:t>вии с требованиями логичности</w:t>
            </w:r>
          </w:p>
        </w:tc>
        <w:tc>
          <w:tcPr>
            <w:tcW w:w="2551" w:type="dxa"/>
            <w:shd w:val="clear" w:color="auto" w:fill="auto"/>
          </w:tcPr>
          <w:p w:rsidR="00A83A29" w:rsidRPr="000142AA" w:rsidRDefault="00A83A29" w:rsidP="00A83A29">
            <w:pPr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06F18">
              <w:rPr>
                <w:rFonts w:ascii="Times New Roman" w:hAnsi="Times New Roman" w:cs="Times New Roman"/>
              </w:rPr>
              <w:t>Текст публичного выступления составлен логично, используется научная лексика при изложении результатов работы, речь построена грамотно;  аргументированно и доказательно ведет полемику</w:t>
            </w:r>
          </w:p>
        </w:tc>
        <w:tc>
          <w:tcPr>
            <w:tcW w:w="2552" w:type="dxa"/>
            <w:shd w:val="clear" w:color="auto" w:fill="auto"/>
          </w:tcPr>
          <w:p w:rsidR="00A83A29" w:rsidRPr="000142AA" w:rsidRDefault="00A83A29" w:rsidP="00A83A29">
            <w:pPr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06F18">
              <w:rPr>
                <w:rFonts w:ascii="Times New Roman" w:hAnsi="Times New Roman" w:cs="Times New Roman"/>
              </w:rPr>
              <w:t>Текст публичного выступления составлен</w:t>
            </w:r>
            <w:r>
              <w:rPr>
                <w:rFonts w:ascii="Times New Roman" w:hAnsi="Times New Roman" w:cs="Times New Roman"/>
              </w:rPr>
              <w:t xml:space="preserve"> недостаточно</w:t>
            </w:r>
            <w:r w:rsidRPr="00A06F18">
              <w:rPr>
                <w:rFonts w:ascii="Times New Roman" w:hAnsi="Times New Roman" w:cs="Times New Roman"/>
              </w:rPr>
              <w:t xml:space="preserve"> логично, используется научная лексика при изложении результатов работы, </w:t>
            </w:r>
            <w:r>
              <w:rPr>
                <w:rFonts w:ascii="Times New Roman" w:hAnsi="Times New Roman" w:cs="Times New Roman"/>
              </w:rPr>
              <w:t>навыки грамотной речи развиты недостаточно</w:t>
            </w:r>
            <w:r w:rsidRPr="00A06F18">
              <w:rPr>
                <w:rFonts w:ascii="Times New Roman" w:hAnsi="Times New Roman" w:cs="Times New Roman"/>
              </w:rPr>
              <w:t xml:space="preserve">;  </w:t>
            </w:r>
            <w:r>
              <w:rPr>
                <w:rFonts w:ascii="Times New Roman" w:hAnsi="Times New Roman" w:cs="Times New Roman"/>
              </w:rPr>
              <w:t xml:space="preserve">испытывает затруднения при </w:t>
            </w:r>
            <w:r w:rsidRPr="00A06F18"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 xml:space="preserve">ргументации и </w:t>
            </w:r>
            <w:r w:rsidRPr="00A06F18">
              <w:rPr>
                <w:rFonts w:ascii="Times New Roman" w:hAnsi="Times New Roman" w:cs="Times New Roman"/>
              </w:rPr>
              <w:t>вед</w:t>
            </w:r>
            <w:r>
              <w:rPr>
                <w:rFonts w:ascii="Times New Roman" w:hAnsi="Times New Roman" w:cs="Times New Roman"/>
              </w:rPr>
              <w:t>ении полемики</w:t>
            </w:r>
          </w:p>
        </w:tc>
        <w:tc>
          <w:tcPr>
            <w:tcW w:w="2409" w:type="dxa"/>
            <w:shd w:val="clear" w:color="auto" w:fill="auto"/>
          </w:tcPr>
          <w:p w:rsidR="00A83A29" w:rsidRPr="000142AA" w:rsidRDefault="00A83A29" w:rsidP="004F55A2">
            <w:pPr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06F18">
              <w:rPr>
                <w:rFonts w:ascii="Times New Roman" w:hAnsi="Times New Roman" w:cs="Times New Roman"/>
              </w:rPr>
              <w:t xml:space="preserve">Текст публичного выступления составлен </w:t>
            </w:r>
            <w:r>
              <w:rPr>
                <w:rFonts w:ascii="Times New Roman" w:hAnsi="Times New Roman" w:cs="Times New Roman"/>
              </w:rPr>
              <w:t xml:space="preserve">не </w:t>
            </w:r>
            <w:r w:rsidRPr="00A06F18">
              <w:rPr>
                <w:rFonts w:ascii="Times New Roman" w:hAnsi="Times New Roman" w:cs="Times New Roman"/>
              </w:rPr>
              <w:t>логично, научная лексика при изложении результатов работы</w:t>
            </w:r>
            <w:r w:rsidR="004F55A2">
              <w:rPr>
                <w:rFonts w:ascii="Times New Roman" w:hAnsi="Times New Roman" w:cs="Times New Roman"/>
              </w:rPr>
              <w:t xml:space="preserve"> не </w:t>
            </w:r>
            <w:r w:rsidR="004F55A2" w:rsidRPr="00A06F18">
              <w:rPr>
                <w:rFonts w:ascii="Times New Roman" w:hAnsi="Times New Roman" w:cs="Times New Roman"/>
              </w:rPr>
              <w:t>используется</w:t>
            </w:r>
            <w:r w:rsidRPr="00A06F18">
              <w:rPr>
                <w:rFonts w:ascii="Times New Roman" w:hAnsi="Times New Roman" w:cs="Times New Roman"/>
              </w:rPr>
              <w:t xml:space="preserve">, речь построена </w:t>
            </w:r>
            <w:r w:rsidR="004F55A2">
              <w:rPr>
                <w:rFonts w:ascii="Times New Roman" w:hAnsi="Times New Roman" w:cs="Times New Roman"/>
              </w:rPr>
              <w:t xml:space="preserve">не </w:t>
            </w:r>
            <w:r w:rsidRPr="00A06F18">
              <w:rPr>
                <w:rFonts w:ascii="Times New Roman" w:hAnsi="Times New Roman" w:cs="Times New Roman"/>
              </w:rPr>
              <w:t xml:space="preserve">грамотно;  </w:t>
            </w:r>
            <w:r w:rsidR="004F55A2">
              <w:rPr>
                <w:rFonts w:ascii="Times New Roman" w:hAnsi="Times New Roman" w:cs="Times New Roman"/>
              </w:rPr>
              <w:t xml:space="preserve">не способен испытывает к </w:t>
            </w:r>
            <w:r w:rsidR="004F55A2" w:rsidRPr="00A06F18">
              <w:rPr>
                <w:rFonts w:ascii="Times New Roman" w:hAnsi="Times New Roman" w:cs="Times New Roman"/>
              </w:rPr>
              <w:t>а</w:t>
            </w:r>
            <w:r w:rsidR="004F55A2">
              <w:rPr>
                <w:rFonts w:ascii="Times New Roman" w:hAnsi="Times New Roman" w:cs="Times New Roman"/>
              </w:rPr>
              <w:t xml:space="preserve">ргументации и </w:t>
            </w:r>
            <w:r w:rsidR="004F55A2" w:rsidRPr="00A06F18">
              <w:rPr>
                <w:rFonts w:ascii="Times New Roman" w:hAnsi="Times New Roman" w:cs="Times New Roman"/>
              </w:rPr>
              <w:t>вед</w:t>
            </w:r>
            <w:r w:rsidR="004F55A2">
              <w:rPr>
                <w:rFonts w:ascii="Times New Roman" w:hAnsi="Times New Roman" w:cs="Times New Roman"/>
              </w:rPr>
              <w:t>ения полемики</w:t>
            </w:r>
          </w:p>
        </w:tc>
        <w:tc>
          <w:tcPr>
            <w:tcW w:w="1701" w:type="dxa"/>
            <w:shd w:val="clear" w:color="auto" w:fill="auto"/>
          </w:tcPr>
          <w:p w:rsidR="00A83A29" w:rsidRPr="004F55A2" w:rsidRDefault="004F55A2" w:rsidP="004F55A2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Оценочный лист защиты ВКР</w:t>
            </w:r>
          </w:p>
        </w:tc>
        <w:tc>
          <w:tcPr>
            <w:tcW w:w="993" w:type="dxa"/>
          </w:tcPr>
          <w:p w:rsidR="00A83A29" w:rsidRDefault="00A83A29" w:rsidP="00A83A2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П.7</w:t>
            </w:r>
          </w:p>
          <w:p w:rsidR="00A83A29" w:rsidRPr="00A849D2" w:rsidRDefault="00A83A29" w:rsidP="00A83A29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</w:p>
        </w:tc>
      </w:tr>
    </w:tbl>
    <w:p w:rsidR="00BB0759" w:rsidRDefault="00BB0759">
      <w:pPr>
        <w:rPr>
          <w:rFonts w:ascii="Times New Roman" w:hAnsi="Times New Roman" w:cs="Times New Roman"/>
          <w:sz w:val="24"/>
          <w:szCs w:val="24"/>
        </w:rPr>
        <w:sectPr w:rsidR="00BB0759" w:rsidSect="002F3213">
          <w:pgSz w:w="16838" w:h="11906" w:orient="landscape"/>
          <w:pgMar w:top="1701" w:right="1134" w:bottom="567" w:left="1134" w:header="709" w:footer="709" w:gutter="0"/>
          <w:cols w:space="708"/>
          <w:docGrid w:linePitch="360"/>
        </w:sectPr>
      </w:pPr>
    </w:p>
    <w:p w:rsidR="00BB0759" w:rsidRPr="0087194D" w:rsidRDefault="00BB0759" w:rsidP="00BB0759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lastRenderedPageBreak/>
        <w:t>6</w:t>
      </w:r>
      <w:r w:rsidRPr="0087194D">
        <w:rPr>
          <w:rFonts w:ascii="Arial" w:eastAsia="Calibri" w:hAnsi="Arial" w:cs="Arial"/>
          <w:b/>
          <w:sz w:val="24"/>
          <w:szCs w:val="24"/>
        </w:rPr>
        <w:t xml:space="preserve"> Описание процедуры оценивания</w:t>
      </w:r>
      <w:r>
        <w:rPr>
          <w:rFonts w:ascii="Arial" w:eastAsia="Calibri" w:hAnsi="Arial" w:cs="Arial"/>
          <w:b/>
          <w:sz w:val="24"/>
          <w:szCs w:val="24"/>
        </w:rPr>
        <w:t xml:space="preserve"> (защита ВКР)</w:t>
      </w:r>
    </w:p>
    <w:p w:rsidR="00BB0759" w:rsidRDefault="00BB0759" w:rsidP="00BB07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2529A6">
        <w:rPr>
          <w:rFonts w:ascii="Times New Roman" w:hAnsi="Times New Roman" w:cs="Times New Roman"/>
          <w:sz w:val="24"/>
          <w:szCs w:val="24"/>
        </w:rPr>
        <w:t xml:space="preserve">ес каждого </w:t>
      </w:r>
      <w:r>
        <w:rPr>
          <w:rFonts w:ascii="Times New Roman" w:hAnsi="Times New Roman" w:cs="Times New Roman"/>
          <w:sz w:val="24"/>
          <w:szCs w:val="24"/>
        </w:rPr>
        <w:t xml:space="preserve">элемента задания на ВКР </w:t>
      </w:r>
      <w:r w:rsidRPr="002529A6">
        <w:rPr>
          <w:rFonts w:ascii="Times New Roman" w:hAnsi="Times New Roman" w:cs="Times New Roman"/>
          <w:sz w:val="24"/>
          <w:szCs w:val="24"/>
        </w:rPr>
        <w:t>распределен следующим образом</w:t>
      </w:r>
      <w:r>
        <w:rPr>
          <w:rFonts w:ascii="Times New Roman" w:hAnsi="Times New Roman" w:cs="Times New Roman"/>
          <w:sz w:val="24"/>
          <w:szCs w:val="24"/>
        </w:rPr>
        <w:t xml:space="preserve"> (таблица 7)</w:t>
      </w:r>
      <w:r w:rsidRPr="002529A6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B0759" w:rsidRDefault="00BB0759" w:rsidP="00BB07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Таблица </w:t>
      </w:r>
      <w:r w:rsidRPr="00742DB3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– Распределение баллов в рамках подготовки ВКР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661"/>
        <w:gridCol w:w="2147"/>
        <w:gridCol w:w="2419"/>
        <w:gridCol w:w="2401"/>
      </w:tblGrid>
      <w:tr w:rsidR="00BB0759" w:rsidTr="00DB241C">
        <w:tc>
          <w:tcPr>
            <w:tcW w:w="1382" w:type="pct"/>
            <w:vMerge w:val="restart"/>
            <w:vAlign w:val="center"/>
          </w:tcPr>
          <w:p w:rsidR="00BB0759" w:rsidRDefault="00BB0759" w:rsidP="00DB24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Код контролируемой компетенции</w:t>
            </w:r>
          </w:p>
        </w:tc>
        <w:tc>
          <w:tcPr>
            <w:tcW w:w="3618" w:type="pct"/>
            <w:gridSpan w:val="3"/>
            <w:vAlign w:val="center"/>
          </w:tcPr>
          <w:p w:rsidR="00BB0759" w:rsidRDefault="00BB0759" w:rsidP="00DB24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Степень сформированности компетенции, балл</w:t>
            </w:r>
          </w:p>
        </w:tc>
      </w:tr>
      <w:tr w:rsidR="00BB0759" w:rsidTr="00DB241C">
        <w:tc>
          <w:tcPr>
            <w:tcW w:w="1382" w:type="pct"/>
            <w:vMerge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5" w:type="pct"/>
            <w:vAlign w:val="center"/>
          </w:tcPr>
          <w:p w:rsidR="00BB0759" w:rsidRDefault="00BB0759" w:rsidP="00DB241C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Полностью </w:t>
            </w:r>
          </w:p>
          <w:p w:rsidR="00BB0759" w:rsidRDefault="00BB0759" w:rsidP="00DB241C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сформирована</w:t>
            </w:r>
          </w:p>
        </w:tc>
        <w:tc>
          <w:tcPr>
            <w:tcW w:w="1256" w:type="pct"/>
            <w:vAlign w:val="center"/>
          </w:tcPr>
          <w:p w:rsidR="00BB0759" w:rsidRDefault="00BB0759" w:rsidP="00DB241C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Частично </w:t>
            </w:r>
          </w:p>
          <w:p w:rsidR="00BB0759" w:rsidRDefault="00BB0759" w:rsidP="00DB241C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сформирована</w:t>
            </w:r>
          </w:p>
        </w:tc>
        <w:tc>
          <w:tcPr>
            <w:tcW w:w="1247" w:type="pct"/>
            <w:vAlign w:val="center"/>
          </w:tcPr>
          <w:p w:rsidR="00BB0759" w:rsidRDefault="00BB0759" w:rsidP="00DB241C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Не </w:t>
            </w:r>
          </w:p>
          <w:p w:rsidR="00BB0759" w:rsidRDefault="00BB0759" w:rsidP="00DB241C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сформирована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ОК-1</w:t>
            </w:r>
          </w:p>
        </w:tc>
        <w:tc>
          <w:tcPr>
            <w:tcW w:w="1115" w:type="pct"/>
          </w:tcPr>
          <w:p w:rsidR="00BB0759" w:rsidRDefault="00514F98" w:rsidP="00DB241C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6" w:type="pct"/>
          </w:tcPr>
          <w:p w:rsidR="00BB0759" w:rsidRDefault="00BB0759" w:rsidP="00DB241C">
            <w:pPr>
              <w:tabs>
                <w:tab w:val="center" w:pos="1101"/>
                <w:tab w:val="right" w:pos="2203"/>
              </w:tabs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514F98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47" w:type="pct"/>
            <w:vAlign w:val="center"/>
          </w:tcPr>
          <w:p w:rsidR="00BB0759" w:rsidRPr="00E31AB7" w:rsidRDefault="00BB0759" w:rsidP="00DB241C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  <w:r w:rsidR="00514F98">
              <w:rPr>
                <w:rFonts w:ascii="Times New Roman" w:eastAsia="Calibri" w:hAnsi="Times New Roman" w:cs="Times New Roman"/>
                <w:sz w:val="24"/>
                <w:szCs w:val="24"/>
              </w:rPr>
              <w:t>,5</w:t>
            </w:r>
          </w:p>
        </w:tc>
      </w:tr>
      <w:tr w:rsidR="00514F98" w:rsidTr="00DB241C">
        <w:tc>
          <w:tcPr>
            <w:tcW w:w="1382" w:type="pct"/>
            <w:vAlign w:val="center"/>
          </w:tcPr>
          <w:p w:rsidR="00514F98" w:rsidRDefault="00514F98" w:rsidP="00514F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ОК-2</w:t>
            </w:r>
          </w:p>
        </w:tc>
        <w:tc>
          <w:tcPr>
            <w:tcW w:w="1115" w:type="pct"/>
          </w:tcPr>
          <w:p w:rsidR="00514F98" w:rsidRDefault="00514F98" w:rsidP="00514F98">
            <w:pPr>
              <w:jc w:val="center"/>
            </w:pPr>
            <w:r w:rsidRPr="00DC030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6" w:type="pct"/>
          </w:tcPr>
          <w:p w:rsidR="00514F98" w:rsidRDefault="00514F98" w:rsidP="00514F98">
            <w:pPr>
              <w:jc w:val="center"/>
            </w:pPr>
            <w:r w:rsidRPr="009D13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7" w:type="pct"/>
          </w:tcPr>
          <w:p w:rsidR="00514F98" w:rsidRDefault="00514F98" w:rsidP="00514F98">
            <w:pPr>
              <w:jc w:val="center"/>
            </w:pPr>
            <w:r w:rsidRPr="001B3A5F">
              <w:rPr>
                <w:rFonts w:ascii="Times New Roman" w:eastAsia="Calibri" w:hAnsi="Times New Roman" w:cs="Times New Roman"/>
                <w:sz w:val="24"/>
                <w:szCs w:val="24"/>
              </w:rPr>
              <w:t>0-1,5</w:t>
            </w:r>
          </w:p>
        </w:tc>
      </w:tr>
      <w:tr w:rsidR="00514F98" w:rsidTr="00DB241C">
        <w:tc>
          <w:tcPr>
            <w:tcW w:w="1382" w:type="pct"/>
            <w:vAlign w:val="center"/>
          </w:tcPr>
          <w:p w:rsidR="00514F98" w:rsidRDefault="00514F98" w:rsidP="00514F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ОК-3</w:t>
            </w:r>
          </w:p>
        </w:tc>
        <w:tc>
          <w:tcPr>
            <w:tcW w:w="1115" w:type="pct"/>
          </w:tcPr>
          <w:p w:rsidR="00514F98" w:rsidRDefault="00514F98" w:rsidP="00514F98">
            <w:pPr>
              <w:jc w:val="center"/>
            </w:pPr>
            <w:r w:rsidRPr="00DC030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6" w:type="pct"/>
          </w:tcPr>
          <w:p w:rsidR="00514F98" w:rsidRDefault="00514F98" w:rsidP="00514F98">
            <w:pPr>
              <w:jc w:val="center"/>
            </w:pPr>
            <w:r w:rsidRPr="009D13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7" w:type="pct"/>
          </w:tcPr>
          <w:p w:rsidR="00514F98" w:rsidRDefault="00514F98" w:rsidP="00514F98">
            <w:pPr>
              <w:jc w:val="center"/>
            </w:pPr>
            <w:r w:rsidRPr="001B3A5F">
              <w:rPr>
                <w:rFonts w:ascii="Times New Roman" w:eastAsia="Calibri" w:hAnsi="Times New Roman" w:cs="Times New Roman"/>
                <w:sz w:val="24"/>
                <w:szCs w:val="24"/>
              </w:rPr>
              <w:t>0-1,5</w:t>
            </w:r>
          </w:p>
        </w:tc>
      </w:tr>
      <w:tr w:rsidR="00514F98" w:rsidTr="00DB241C">
        <w:tc>
          <w:tcPr>
            <w:tcW w:w="1382" w:type="pct"/>
            <w:vAlign w:val="center"/>
          </w:tcPr>
          <w:p w:rsidR="00514F98" w:rsidRDefault="00514F98" w:rsidP="00514F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ОПК-1</w:t>
            </w:r>
          </w:p>
        </w:tc>
        <w:tc>
          <w:tcPr>
            <w:tcW w:w="1115" w:type="pct"/>
          </w:tcPr>
          <w:p w:rsidR="00514F98" w:rsidRDefault="00514F98" w:rsidP="00514F98">
            <w:pPr>
              <w:jc w:val="center"/>
            </w:pPr>
            <w:r w:rsidRPr="00DC030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6" w:type="pct"/>
          </w:tcPr>
          <w:p w:rsidR="00514F98" w:rsidRDefault="00514F98" w:rsidP="00514F98">
            <w:pPr>
              <w:jc w:val="center"/>
            </w:pPr>
            <w:r w:rsidRPr="009D13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247" w:type="pct"/>
          </w:tcPr>
          <w:p w:rsidR="00514F98" w:rsidRDefault="00514F98" w:rsidP="00514F98">
            <w:pPr>
              <w:jc w:val="center"/>
            </w:pPr>
            <w:r w:rsidRPr="001B3A5F">
              <w:rPr>
                <w:rFonts w:ascii="Times New Roman" w:eastAsia="Calibri" w:hAnsi="Times New Roman" w:cs="Times New Roman"/>
                <w:sz w:val="24"/>
                <w:szCs w:val="24"/>
              </w:rPr>
              <w:t>0-1,5</w:t>
            </w:r>
          </w:p>
        </w:tc>
      </w:tr>
      <w:tr w:rsidR="00514F98" w:rsidTr="00DB241C">
        <w:tc>
          <w:tcPr>
            <w:tcW w:w="1382" w:type="pct"/>
            <w:vAlign w:val="center"/>
          </w:tcPr>
          <w:p w:rsidR="00514F98" w:rsidRDefault="00514F98" w:rsidP="00514F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ОПК-2</w:t>
            </w:r>
          </w:p>
        </w:tc>
        <w:tc>
          <w:tcPr>
            <w:tcW w:w="1115" w:type="pct"/>
          </w:tcPr>
          <w:p w:rsidR="00514F98" w:rsidRDefault="00514F98" w:rsidP="00514F98">
            <w:pPr>
              <w:jc w:val="center"/>
            </w:pPr>
            <w:r w:rsidRPr="00DC030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6" w:type="pct"/>
          </w:tcPr>
          <w:p w:rsidR="00514F98" w:rsidRDefault="00514F98" w:rsidP="00514F98">
            <w:pPr>
              <w:jc w:val="center"/>
            </w:pPr>
            <w:r w:rsidRPr="009D13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7" w:type="pct"/>
          </w:tcPr>
          <w:p w:rsidR="00514F98" w:rsidRDefault="00514F98" w:rsidP="00514F98">
            <w:pPr>
              <w:jc w:val="center"/>
            </w:pPr>
            <w:r w:rsidRPr="001B3A5F">
              <w:rPr>
                <w:rFonts w:ascii="Times New Roman" w:eastAsia="Calibri" w:hAnsi="Times New Roman" w:cs="Times New Roman"/>
                <w:sz w:val="24"/>
                <w:szCs w:val="24"/>
              </w:rPr>
              <w:t>0-1,5</w:t>
            </w:r>
          </w:p>
        </w:tc>
      </w:tr>
      <w:tr w:rsidR="00514F98" w:rsidTr="00DB241C">
        <w:tc>
          <w:tcPr>
            <w:tcW w:w="1382" w:type="pct"/>
            <w:vAlign w:val="center"/>
          </w:tcPr>
          <w:p w:rsidR="00514F98" w:rsidRDefault="00514F98" w:rsidP="00514F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ОПК-3</w:t>
            </w:r>
          </w:p>
        </w:tc>
        <w:tc>
          <w:tcPr>
            <w:tcW w:w="1115" w:type="pct"/>
          </w:tcPr>
          <w:p w:rsidR="00514F98" w:rsidRDefault="00514F98" w:rsidP="00514F98">
            <w:pPr>
              <w:jc w:val="center"/>
            </w:pPr>
            <w:r w:rsidRPr="00DC030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6" w:type="pct"/>
          </w:tcPr>
          <w:p w:rsidR="00514F98" w:rsidRDefault="00514F98" w:rsidP="00514F98">
            <w:pPr>
              <w:jc w:val="center"/>
            </w:pPr>
            <w:r w:rsidRPr="009D13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7" w:type="pct"/>
          </w:tcPr>
          <w:p w:rsidR="00514F98" w:rsidRDefault="00514F98" w:rsidP="00514F98">
            <w:pPr>
              <w:jc w:val="center"/>
            </w:pPr>
            <w:r w:rsidRPr="001B3A5F">
              <w:rPr>
                <w:rFonts w:ascii="Times New Roman" w:eastAsia="Calibri" w:hAnsi="Times New Roman" w:cs="Times New Roman"/>
                <w:sz w:val="24"/>
                <w:szCs w:val="24"/>
              </w:rPr>
              <w:t>0-1,5</w:t>
            </w:r>
          </w:p>
        </w:tc>
      </w:tr>
      <w:tr w:rsidR="00514F98" w:rsidTr="00DB241C">
        <w:tc>
          <w:tcPr>
            <w:tcW w:w="1382" w:type="pct"/>
            <w:vAlign w:val="center"/>
          </w:tcPr>
          <w:p w:rsidR="00514F98" w:rsidRDefault="00514F98" w:rsidP="00514F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ОПК-4</w:t>
            </w:r>
          </w:p>
        </w:tc>
        <w:tc>
          <w:tcPr>
            <w:tcW w:w="1115" w:type="pct"/>
          </w:tcPr>
          <w:p w:rsidR="00514F98" w:rsidRDefault="00514F98" w:rsidP="00514F98">
            <w:pPr>
              <w:jc w:val="center"/>
            </w:pPr>
            <w:r w:rsidRPr="00DC030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6" w:type="pct"/>
          </w:tcPr>
          <w:p w:rsidR="00514F98" w:rsidRDefault="00514F98" w:rsidP="00514F98">
            <w:pPr>
              <w:jc w:val="center"/>
            </w:pPr>
            <w:r w:rsidRPr="009D13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7" w:type="pct"/>
          </w:tcPr>
          <w:p w:rsidR="00514F98" w:rsidRDefault="00514F98" w:rsidP="00514F98">
            <w:pPr>
              <w:jc w:val="center"/>
            </w:pPr>
            <w:r w:rsidRPr="001B3A5F">
              <w:rPr>
                <w:rFonts w:ascii="Times New Roman" w:eastAsia="Calibri" w:hAnsi="Times New Roman" w:cs="Times New Roman"/>
                <w:sz w:val="24"/>
                <w:szCs w:val="24"/>
              </w:rPr>
              <w:t>0-1,5</w:t>
            </w:r>
          </w:p>
        </w:tc>
      </w:tr>
      <w:tr w:rsidR="00514F98" w:rsidTr="00DB241C">
        <w:tc>
          <w:tcPr>
            <w:tcW w:w="1382" w:type="pct"/>
            <w:vAlign w:val="center"/>
          </w:tcPr>
          <w:p w:rsidR="00514F98" w:rsidRDefault="00514F98" w:rsidP="00514F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ОПК-5</w:t>
            </w:r>
          </w:p>
        </w:tc>
        <w:tc>
          <w:tcPr>
            <w:tcW w:w="1115" w:type="pct"/>
          </w:tcPr>
          <w:p w:rsidR="00514F98" w:rsidRDefault="00514F98" w:rsidP="00514F98">
            <w:pPr>
              <w:jc w:val="center"/>
            </w:pPr>
            <w:r w:rsidRPr="00DC030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6" w:type="pct"/>
          </w:tcPr>
          <w:p w:rsidR="00514F98" w:rsidRDefault="00514F98" w:rsidP="00514F98">
            <w:pPr>
              <w:jc w:val="center"/>
            </w:pPr>
            <w:r w:rsidRPr="009D13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7" w:type="pct"/>
          </w:tcPr>
          <w:p w:rsidR="00514F98" w:rsidRDefault="00514F98" w:rsidP="00514F98">
            <w:pPr>
              <w:jc w:val="center"/>
            </w:pPr>
            <w:r w:rsidRPr="001B3A5F">
              <w:rPr>
                <w:rFonts w:ascii="Times New Roman" w:eastAsia="Calibri" w:hAnsi="Times New Roman" w:cs="Times New Roman"/>
                <w:sz w:val="24"/>
                <w:szCs w:val="24"/>
              </w:rPr>
              <w:t>0-1,5</w:t>
            </w:r>
          </w:p>
        </w:tc>
      </w:tr>
      <w:tr w:rsidR="00514F98" w:rsidTr="00DB241C">
        <w:tc>
          <w:tcPr>
            <w:tcW w:w="1382" w:type="pct"/>
            <w:vAlign w:val="center"/>
          </w:tcPr>
          <w:p w:rsidR="00514F98" w:rsidRDefault="00514F98" w:rsidP="00514F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ОПК-6</w:t>
            </w:r>
          </w:p>
        </w:tc>
        <w:tc>
          <w:tcPr>
            <w:tcW w:w="1115" w:type="pct"/>
          </w:tcPr>
          <w:p w:rsidR="00514F98" w:rsidRDefault="00514F98" w:rsidP="00514F98">
            <w:pPr>
              <w:jc w:val="center"/>
            </w:pPr>
            <w:r w:rsidRPr="00DC030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6" w:type="pct"/>
          </w:tcPr>
          <w:p w:rsidR="00514F98" w:rsidRDefault="00514F98" w:rsidP="00514F98">
            <w:pPr>
              <w:jc w:val="center"/>
            </w:pPr>
            <w:r w:rsidRPr="009D13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7" w:type="pct"/>
          </w:tcPr>
          <w:p w:rsidR="00514F98" w:rsidRDefault="00514F98" w:rsidP="00514F98">
            <w:pPr>
              <w:jc w:val="center"/>
            </w:pPr>
            <w:r w:rsidRPr="001B3A5F">
              <w:rPr>
                <w:rFonts w:ascii="Times New Roman" w:eastAsia="Calibri" w:hAnsi="Times New Roman" w:cs="Times New Roman"/>
                <w:sz w:val="24"/>
                <w:szCs w:val="24"/>
              </w:rPr>
              <w:t>0-1,5</w:t>
            </w:r>
          </w:p>
        </w:tc>
      </w:tr>
      <w:tr w:rsidR="00514F98" w:rsidTr="00DB241C">
        <w:tc>
          <w:tcPr>
            <w:tcW w:w="1382" w:type="pct"/>
            <w:vAlign w:val="center"/>
          </w:tcPr>
          <w:p w:rsidR="00514F98" w:rsidRDefault="00514F98" w:rsidP="00514F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ОПК-7</w:t>
            </w:r>
          </w:p>
        </w:tc>
        <w:tc>
          <w:tcPr>
            <w:tcW w:w="1115" w:type="pct"/>
          </w:tcPr>
          <w:p w:rsidR="00514F98" w:rsidRDefault="00514F98" w:rsidP="00514F98">
            <w:pPr>
              <w:jc w:val="center"/>
            </w:pPr>
            <w:r w:rsidRPr="00DC030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6" w:type="pct"/>
          </w:tcPr>
          <w:p w:rsidR="00514F98" w:rsidRDefault="00514F98" w:rsidP="00514F98">
            <w:pPr>
              <w:jc w:val="center"/>
            </w:pPr>
            <w:r w:rsidRPr="009D13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7" w:type="pct"/>
          </w:tcPr>
          <w:p w:rsidR="00514F98" w:rsidRDefault="00514F98" w:rsidP="00514F98">
            <w:pPr>
              <w:jc w:val="center"/>
            </w:pPr>
            <w:r w:rsidRPr="001B3A5F">
              <w:rPr>
                <w:rFonts w:ascii="Times New Roman" w:eastAsia="Calibri" w:hAnsi="Times New Roman" w:cs="Times New Roman"/>
                <w:sz w:val="24"/>
                <w:szCs w:val="24"/>
              </w:rPr>
              <w:t>0-1,5</w:t>
            </w:r>
          </w:p>
        </w:tc>
      </w:tr>
      <w:tr w:rsidR="00514F98" w:rsidTr="00DB241C">
        <w:tc>
          <w:tcPr>
            <w:tcW w:w="1382" w:type="pct"/>
            <w:vAlign w:val="center"/>
          </w:tcPr>
          <w:p w:rsidR="00514F98" w:rsidRDefault="00514F98" w:rsidP="00514F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ОПК-8</w:t>
            </w:r>
          </w:p>
        </w:tc>
        <w:tc>
          <w:tcPr>
            <w:tcW w:w="1115" w:type="pct"/>
          </w:tcPr>
          <w:p w:rsidR="00514F98" w:rsidRDefault="00514F98" w:rsidP="00514F98">
            <w:pPr>
              <w:jc w:val="center"/>
            </w:pPr>
            <w:r w:rsidRPr="00DC030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6" w:type="pct"/>
          </w:tcPr>
          <w:p w:rsidR="00514F98" w:rsidRDefault="00514F98" w:rsidP="00514F98">
            <w:pPr>
              <w:jc w:val="center"/>
            </w:pPr>
            <w:r w:rsidRPr="009D13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7" w:type="pct"/>
          </w:tcPr>
          <w:p w:rsidR="00514F98" w:rsidRDefault="00514F98" w:rsidP="00514F98">
            <w:pPr>
              <w:jc w:val="center"/>
            </w:pPr>
            <w:r w:rsidRPr="001B3A5F">
              <w:rPr>
                <w:rFonts w:ascii="Times New Roman" w:eastAsia="Calibri" w:hAnsi="Times New Roman" w:cs="Times New Roman"/>
                <w:sz w:val="24"/>
                <w:szCs w:val="24"/>
              </w:rPr>
              <w:t>0-1,5</w:t>
            </w:r>
          </w:p>
        </w:tc>
      </w:tr>
      <w:tr w:rsidR="00514F98" w:rsidTr="00DB241C">
        <w:tc>
          <w:tcPr>
            <w:tcW w:w="1382" w:type="pct"/>
            <w:vAlign w:val="center"/>
          </w:tcPr>
          <w:p w:rsidR="00514F98" w:rsidRDefault="00514F98" w:rsidP="00514F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ОПК-9</w:t>
            </w:r>
          </w:p>
        </w:tc>
        <w:tc>
          <w:tcPr>
            <w:tcW w:w="1115" w:type="pct"/>
          </w:tcPr>
          <w:p w:rsidR="00514F98" w:rsidRDefault="00514F98" w:rsidP="00514F98">
            <w:pPr>
              <w:jc w:val="center"/>
            </w:pPr>
            <w:r w:rsidRPr="00DC030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6" w:type="pct"/>
          </w:tcPr>
          <w:p w:rsidR="00514F98" w:rsidRDefault="00514F98" w:rsidP="00514F98">
            <w:pPr>
              <w:jc w:val="center"/>
            </w:pPr>
            <w:r w:rsidRPr="009D13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7" w:type="pct"/>
          </w:tcPr>
          <w:p w:rsidR="00514F98" w:rsidRDefault="00514F98" w:rsidP="00514F98">
            <w:pPr>
              <w:jc w:val="center"/>
            </w:pPr>
            <w:r w:rsidRPr="001B3A5F">
              <w:rPr>
                <w:rFonts w:ascii="Times New Roman" w:eastAsia="Calibri" w:hAnsi="Times New Roman" w:cs="Times New Roman"/>
                <w:sz w:val="24"/>
                <w:szCs w:val="24"/>
              </w:rPr>
              <w:t>0-1,5</w:t>
            </w:r>
          </w:p>
        </w:tc>
      </w:tr>
      <w:tr w:rsidR="00514F98" w:rsidTr="00DB241C">
        <w:tc>
          <w:tcPr>
            <w:tcW w:w="1382" w:type="pct"/>
            <w:vAlign w:val="center"/>
          </w:tcPr>
          <w:p w:rsidR="00514F98" w:rsidRDefault="00514F98" w:rsidP="00514F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ПК-1</w:t>
            </w:r>
          </w:p>
        </w:tc>
        <w:tc>
          <w:tcPr>
            <w:tcW w:w="1115" w:type="pct"/>
          </w:tcPr>
          <w:p w:rsidR="00514F98" w:rsidRDefault="00514F98" w:rsidP="00514F98">
            <w:pPr>
              <w:jc w:val="center"/>
            </w:pPr>
            <w:r w:rsidRPr="00DC030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6" w:type="pct"/>
          </w:tcPr>
          <w:p w:rsidR="00514F98" w:rsidRDefault="00514F98" w:rsidP="00514F98">
            <w:pPr>
              <w:jc w:val="center"/>
            </w:pPr>
            <w:r w:rsidRPr="009D13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247" w:type="pct"/>
          </w:tcPr>
          <w:p w:rsidR="00514F98" w:rsidRDefault="00514F98" w:rsidP="00514F98">
            <w:pPr>
              <w:jc w:val="center"/>
            </w:pPr>
            <w:r w:rsidRPr="001B3A5F">
              <w:rPr>
                <w:rFonts w:ascii="Times New Roman" w:eastAsia="Calibri" w:hAnsi="Times New Roman" w:cs="Times New Roman"/>
                <w:sz w:val="24"/>
                <w:szCs w:val="24"/>
              </w:rPr>
              <w:t>0-1,5</w:t>
            </w:r>
          </w:p>
        </w:tc>
      </w:tr>
      <w:tr w:rsidR="00514F98" w:rsidTr="00DB241C">
        <w:tc>
          <w:tcPr>
            <w:tcW w:w="1382" w:type="pct"/>
            <w:vAlign w:val="center"/>
          </w:tcPr>
          <w:p w:rsidR="00514F98" w:rsidRDefault="00514F98" w:rsidP="00514F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ПК-2</w:t>
            </w:r>
          </w:p>
        </w:tc>
        <w:tc>
          <w:tcPr>
            <w:tcW w:w="1115" w:type="pct"/>
          </w:tcPr>
          <w:p w:rsidR="00514F98" w:rsidRDefault="00514F98" w:rsidP="00514F98">
            <w:pPr>
              <w:jc w:val="center"/>
            </w:pPr>
            <w:r w:rsidRPr="00DC030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6" w:type="pct"/>
          </w:tcPr>
          <w:p w:rsidR="00514F98" w:rsidRDefault="00514F98" w:rsidP="00514F98">
            <w:pPr>
              <w:jc w:val="center"/>
            </w:pPr>
            <w:r w:rsidRPr="009D13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247" w:type="pct"/>
          </w:tcPr>
          <w:p w:rsidR="00514F98" w:rsidRDefault="00514F98" w:rsidP="00514F98">
            <w:pPr>
              <w:jc w:val="center"/>
            </w:pPr>
            <w:r w:rsidRPr="001B3A5F">
              <w:rPr>
                <w:rFonts w:ascii="Times New Roman" w:eastAsia="Calibri" w:hAnsi="Times New Roman" w:cs="Times New Roman"/>
                <w:sz w:val="24"/>
                <w:szCs w:val="24"/>
              </w:rPr>
              <w:t>0-1,5</w:t>
            </w:r>
          </w:p>
        </w:tc>
      </w:tr>
      <w:tr w:rsidR="00514F98" w:rsidTr="00DB241C">
        <w:tc>
          <w:tcPr>
            <w:tcW w:w="1382" w:type="pct"/>
            <w:vAlign w:val="center"/>
          </w:tcPr>
          <w:p w:rsidR="00514F98" w:rsidRDefault="00514F98" w:rsidP="00514F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ПК-3</w:t>
            </w:r>
          </w:p>
        </w:tc>
        <w:tc>
          <w:tcPr>
            <w:tcW w:w="1115" w:type="pct"/>
          </w:tcPr>
          <w:p w:rsidR="00514F98" w:rsidRDefault="00514F98" w:rsidP="00514F98">
            <w:pPr>
              <w:jc w:val="center"/>
            </w:pPr>
            <w:r w:rsidRPr="00DC030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6" w:type="pct"/>
          </w:tcPr>
          <w:p w:rsidR="00514F98" w:rsidRDefault="00514F98" w:rsidP="00514F98">
            <w:pPr>
              <w:jc w:val="center"/>
            </w:pPr>
            <w:r w:rsidRPr="009D13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247" w:type="pct"/>
          </w:tcPr>
          <w:p w:rsidR="00514F98" w:rsidRDefault="00514F98" w:rsidP="00514F98">
            <w:pPr>
              <w:jc w:val="center"/>
            </w:pPr>
            <w:r w:rsidRPr="001B3A5F">
              <w:rPr>
                <w:rFonts w:ascii="Times New Roman" w:eastAsia="Calibri" w:hAnsi="Times New Roman" w:cs="Times New Roman"/>
                <w:sz w:val="24"/>
                <w:szCs w:val="24"/>
              </w:rPr>
              <w:t>0-1,5</w:t>
            </w:r>
          </w:p>
        </w:tc>
      </w:tr>
      <w:tr w:rsidR="00514F98" w:rsidTr="00DB241C">
        <w:tc>
          <w:tcPr>
            <w:tcW w:w="1382" w:type="pct"/>
            <w:vAlign w:val="center"/>
          </w:tcPr>
          <w:p w:rsidR="00514F98" w:rsidRDefault="00514F98" w:rsidP="00514F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ПК-4</w:t>
            </w:r>
          </w:p>
        </w:tc>
        <w:tc>
          <w:tcPr>
            <w:tcW w:w="1115" w:type="pct"/>
          </w:tcPr>
          <w:p w:rsidR="00514F98" w:rsidRDefault="00514F98" w:rsidP="00514F98">
            <w:pPr>
              <w:jc w:val="center"/>
            </w:pPr>
            <w:r w:rsidRPr="00DC030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6" w:type="pct"/>
          </w:tcPr>
          <w:p w:rsidR="00514F98" w:rsidRDefault="00514F98" w:rsidP="00514F98">
            <w:pPr>
              <w:jc w:val="center"/>
            </w:pPr>
            <w:r w:rsidRPr="009D13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247" w:type="pct"/>
          </w:tcPr>
          <w:p w:rsidR="00514F98" w:rsidRDefault="00514F98" w:rsidP="00514F98">
            <w:pPr>
              <w:jc w:val="center"/>
            </w:pPr>
            <w:r w:rsidRPr="001B3A5F">
              <w:rPr>
                <w:rFonts w:ascii="Times New Roman" w:eastAsia="Calibri" w:hAnsi="Times New Roman" w:cs="Times New Roman"/>
                <w:sz w:val="24"/>
                <w:szCs w:val="24"/>
              </w:rPr>
              <w:t>0-1,5</w:t>
            </w:r>
          </w:p>
        </w:tc>
      </w:tr>
      <w:tr w:rsidR="00514F98" w:rsidTr="00DB241C">
        <w:tc>
          <w:tcPr>
            <w:tcW w:w="1382" w:type="pct"/>
            <w:vAlign w:val="center"/>
          </w:tcPr>
          <w:p w:rsidR="00514F98" w:rsidRDefault="00514F98" w:rsidP="00514F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ПК-5</w:t>
            </w:r>
          </w:p>
        </w:tc>
        <w:tc>
          <w:tcPr>
            <w:tcW w:w="1115" w:type="pct"/>
          </w:tcPr>
          <w:p w:rsidR="00514F98" w:rsidRDefault="00514F98" w:rsidP="00514F98">
            <w:pPr>
              <w:jc w:val="center"/>
            </w:pPr>
            <w:r w:rsidRPr="00DC030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6" w:type="pct"/>
          </w:tcPr>
          <w:p w:rsidR="00514F98" w:rsidRDefault="00514F98" w:rsidP="00514F98">
            <w:pPr>
              <w:jc w:val="center"/>
            </w:pPr>
            <w:r w:rsidRPr="009D13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247" w:type="pct"/>
          </w:tcPr>
          <w:p w:rsidR="00514F98" w:rsidRDefault="00514F98" w:rsidP="00514F98">
            <w:pPr>
              <w:jc w:val="center"/>
            </w:pPr>
            <w:r w:rsidRPr="001B3A5F">
              <w:rPr>
                <w:rFonts w:ascii="Times New Roman" w:eastAsia="Calibri" w:hAnsi="Times New Roman" w:cs="Times New Roman"/>
                <w:sz w:val="24"/>
                <w:szCs w:val="24"/>
              </w:rPr>
              <w:t>0-1,5</w:t>
            </w:r>
          </w:p>
        </w:tc>
      </w:tr>
      <w:tr w:rsidR="00514F98" w:rsidTr="00DB241C">
        <w:tc>
          <w:tcPr>
            <w:tcW w:w="1382" w:type="pct"/>
            <w:vAlign w:val="center"/>
          </w:tcPr>
          <w:p w:rsidR="00514F98" w:rsidRDefault="00514F98" w:rsidP="00514F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ПК-6</w:t>
            </w:r>
          </w:p>
        </w:tc>
        <w:tc>
          <w:tcPr>
            <w:tcW w:w="1115" w:type="pct"/>
          </w:tcPr>
          <w:p w:rsidR="00514F98" w:rsidRDefault="00514F98" w:rsidP="00514F98">
            <w:pPr>
              <w:jc w:val="center"/>
            </w:pPr>
            <w:r w:rsidRPr="00DC030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6" w:type="pct"/>
          </w:tcPr>
          <w:p w:rsidR="00514F98" w:rsidRDefault="00514F98" w:rsidP="00514F98">
            <w:pPr>
              <w:jc w:val="center"/>
            </w:pPr>
            <w:r w:rsidRPr="009D13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247" w:type="pct"/>
          </w:tcPr>
          <w:p w:rsidR="00514F98" w:rsidRDefault="00514F98" w:rsidP="00514F98">
            <w:pPr>
              <w:jc w:val="center"/>
            </w:pPr>
            <w:r w:rsidRPr="001B3A5F">
              <w:rPr>
                <w:rFonts w:ascii="Times New Roman" w:eastAsia="Calibri" w:hAnsi="Times New Roman" w:cs="Times New Roman"/>
                <w:sz w:val="24"/>
                <w:szCs w:val="24"/>
              </w:rPr>
              <w:t>0-1,5</w:t>
            </w:r>
          </w:p>
        </w:tc>
      </w:tr>
      <w:tr w:rsidR="00514F98" w:rsidTr="00DB241C">
        <w:tc>
          <w:tcPr>
            <w:tcW w:w="1382" w:type="pct"/>
            <w:vAlign w:val="center"/>
          </w:tcPr>
          <w:p w:rsidR="00514F98" w:rsidRDefault="00514F98" w:rsidP="00514F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ПК-7</w:t>
            </w:r>
          </w:p>
        </w:tc>
        <w:tc>
          <w:tcPr>
            <w:tcW w:w="1115" w:type="pct"/>
          </w:tcPr>
          <w:p w:rsidR="00514F98" w:rsidRDefault="00514F98" w:rsidP="00514F98">
            <w:pPr>
              <w:jc w:val="center"/>
            </w:pPr>
            <w:r w:rsidRPr="00DC030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6" w:type="pct"/>
          </w:tcPr>
          <w:p w:rsidR="00514F98" w:rsidRDefault="00514F98" w:rsidP="00514F98">
            <w:pPr>
              <w:jc w:val="center"/>
            </w:pPr>
            <w:r w:rsidRPr="009D13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247" w:type="pct"/>
          </w:tcPr>
          <w:p w:rsidR="00514F98" w:rsidRDefault="00514F98" w:rsidP="00514F98">
            <w:pPr>
              <w:jc w:val="center"/>
            </w:pPr>
            <w:r w:rsidRPr="001B3A5F">
              <w:rPr>
                <w:rFonts w:ascii="Times New Roman" w:eastAsia="Calibri" w:hAnsi="Times New Roman" w:cs="Times New Roman"/>
                <w:sz w:val="24"/>
                <w:szCs w:val="24"/>
              </w:rPr>
              <w:t>0-1,5</w:t>
            </w:r>
          </w:p>
        </w:tc>
      </w:tr>
      <w:tr w:rsidR="00514F98" w:rsidTr="00DB241C">
        <w:tc>
          <w:tcPr>
            <w:tcW w:w="1382" w:type="pct"/>
            <w:vAlign w:val="center"/>
          </w:tcPr>
          <w:p w:rsidR="00514F98" w:rsidRDefault="00514F98" w:rsidP="00514F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ПК-10</w:t>
            </w:r>
          </w:p>
        </w:tc>
        <w:tc>
          <w:tcPr>
            <w:tcW w:w="1115" w:type="pct"/>
          </w:tcPr>
          <w:p w:rsidR="00514F98" w:rsidRDefault="00514F98" w:rsidP="00514F98">
            <w:pPr>
              <w:jc w:val="center"/>
            </w:pPr>
            <w:r w:rsidRPr="00DC030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6" w:type="pct"/>
          </w:tcPr>
          <w:p w:rsidR="00514F98" w:rsidRDefault="00514F98" w:rsidP="00514F98">
            <w:pPr>
              <w:jc w:val="center"/>
            </w:pPr>
            <w:r w:rsidRPr="009D13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247" w:type="pct"/>
          </w:tcPr>
          <w:p w:rsidR="00514F98" w:rsidRDefault="00514F98" w:rsidP="00514F98">
            <w:pPr>
              <w:jc w:val="center"/>
            </w:pPr>
            <w:r w:rsidRPr="001B3A5F">
              <w:rPr>
                <w:rFonts w:ascii="Times New Roman" w:eastAsia="Calibri" w:hAnsi="Times New Roman" w:cs="Times New Roman"/>
                <w:sz w:val="24"/>
                <w:szCs w:val="24"/>
              </w:rPr>
              <w:t>0-1,5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115" w:type="pct"/>
            <w:vAlign w:val="center"/>
          </w:tcPr>
          <w:p w:rsidR="00BB0759" w:rsidRDefault="00BB0759" w:rsidP="00DB24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56" w:type="pct"/>
            <w:vAlign w:val="center"/>
          </w:tcPr>
          <w:p w:rsidR="00BB0759" w:rsidRDefault="00BB0759" w:rsidP="00514F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14F9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47" w:type="pct"/>
          </w:tcPr>
          <w:p w:rsidR="00BB0759" w:rsidRPr="00C87178" w:rsidRDefault="00BB0759" w:rsidP="00DB241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0-30</w:t>
            </w:r>
          </w:p>
        </w:tc>
      </w:tr>
    </w:tbl>
    <w:p w:rsidR="00BB0759" w:rsidRDefault="00BB0759" w:rsidP="00BB0759">
      <w:pPr>
        <w:spacing w:before="240"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Оценка компетенций, отнесенных к ВКР отражается в отзыве руководителя ВКР. </w:t>
      </w:r>
    </w:p>
    <w:p w:rsidR="00BB0759" w:rsidRDefault="00BB0759" w:rsidP="00BB07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Таблица </w:t>
      </w:r>
      <w:r w:rsidRPr="00742DB3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– Распределение баллов в рамках защиты ВКР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661"/>
        <w:gridCol w:w="2147"/>
        <w:gridCol w:w="2419"/>
        <w:gridCol w:w="2401"/>
      </w:tblGrid>
      <w:tr w:rsidR="00BB0759" w:rsidTr="00DB241C">
        <w:tc>
          <w:tcPr>
            <w:tcW w:w="1382" w:type="pct"/>
            <w:vMerge w:val="restart"/>
            <w:vAlign w:val="center"/>
          </w:tcPr>
          <w:p w:rsidR="00BB0759" w:rsidRDefault="00BB0759" w:rsidP="00DB24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Код контролируемой компетенции</w:t>
            </w:r>
          </w:p>
        </w:tc>
        <w:tc>
          <w:tcPr>
            <w:tcW w:w="3618" w:type="pct"/>
            <w:gridSpan w:val="3"/>
            <w:vAlign w:val="center"/>
          </w:tcPr>
          <w:p w:rsidR="00BB0759" w:rsidRDefault="00BB0759" w:rsidP="00DB24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Степень сформированности компетенции, балл</w:t>
            </w:r>
          </w:p>
        </w:tc>
      </w:tr>
      <w:tr w:rsidR="00BB0759" w:rsidTr="00DB241C">
        <w:tc>
          <w:tcPr>
            <w:tcW w:w="1382" w:type="pct"/>
            <w:vMerge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5" w:type="pct"/>
            <w:vAlign w:val="center"/>
          </w:tcPr>
          <w:p w:rsidR="00BB0759" w:rsidRDefault="00BB0759" w:rsidP="00DB241C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Полностью </w:t>
            </w:r>
          </w:p>
          <w:p w:rsidR="00BB0759" w:rsidRDefault="00BB0759" w:rsidP="00DB241C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сформирована</w:t>
            </w:r>
          </w:p>
        </w:tc>
        <w:tc>
          <w:tcPr>
            <w:tcW w:w="1256" w:type="pct"/>
            <w:vAlign w:val="center"/>
          </w:tcPr>
          <w:p w:rsidR="00BB0759" w:rsidRDefault="00BB0759" w:rsidP="00DB241C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Частично </w:t>
            </w:r>
          </w:p>
          <w:p w:rsidR="00BB0759" w:rsidRDefault="00BB0759" w:rsidP="00DB241C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сформирована</w:t>
            </w:r>
          </w:p>
        </w:tc>
        <w:tc>
          <w:tcPr>
            <w:tcW w:w="1247" w:type="pct"/>
            <w:vAlign w:val="center"/>
          </w:tcPr>
          <w:p w:rsidR="00BB0759" w:rsidRDefault="00BB0759" w:rsidP="00DB241C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Не </w:t>
            </w:r>
          </w:p>
          <w:p w:rsidR="00BB0759" w:rsidRDefault="00BB0759" w:rsidP="00DB241C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сформирована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ОК-1</w:t>
            </w:r>
          </w:p>
        </w:tc>
        <w:tc>
          <w:tcPr>
            <w:tcW w:w="1115" w:type="pct"/>
          </w:tcPr>
          <w:p w:rsidR="00BB0759" w:rsidRDefault="00EF6373" w:rsidP="00DB241C">
            <w:pPr>
              <w:tabs>
                <w:tab w:val="center" w:pos="1101"/>
                <w:tab w:val="right" w:pos="2203"/>
              </w:tabs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256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7" w:type="pct"/>
          </w:tcPr>
          <w:p w:rsidR="00BB0759" w:rsidRDefault="00BB0759" w:rsidP="00DB241C">
            <w:pPr>
              <w:jc w:val="center"/>
            </w:pPr>
            <w:r w:rsidRPr="008E219E">
              <w:rPr>
                <w:rFonts w:ascii="Times New Roman" w:eastAsia="Calibri" w:hAnsi="Times New Roman" w:cs="Times New Roman"/>
                <w:sz w:val="24"/>
                <w:szCs w:val="24"/>
              </w:rPr>
              <w:t>0-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8A3CA2">
              <w:rPr>
                <w:rFonts w:ascii="Times New Roman" w:eastAsia="Calibri" w:hAnsi="Times New Roman" w:cs="Times New Roman"/>
                <w:sz w:val="24"/>
                <w:szCs w:val="24"/>
              </w:rPr>
              <w:t>,5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ОК-2</w:t>
            </w:r>
          </w:p>
        </w:tc>
        <w:tc>
          <w:tcPr>
            <w:tcW w:w="1115" w:type="pct"/>
          </w:tcPr>
          <w:p w:rsidR="00BB0759" w:rsidRDefault="00EF6373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1,75</w:t>
            </w:r>
          </w:p>
        </w:tc>
        <w:tc>
          <w:tcPr>
            <w:tcW w:w="1256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47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ОК-3</w:t>
            </w:r>
          </w:p>
        </w:tc>
        <w:tc>
          <w:tcPr>
            <w:tcW w:w="1115" w:type="pct"/>
          </w:tcPr>
          <w:p w:rsidR="00BB0759" w:rsidRDefault="00EF6373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1,75</w:t>
            </w:r>
          </w:p>
        </w:tc>
        <w:tc>
          <w:tcPr>
            <w:tcW w:w="1256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7" w:type="pct"/>
          </w:tcPr>
          <w:p w:rsidR="00BB0759" w:rsidRDefault="008A3CA2" w:rsidP="008A3CA2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</w:t>
            </w:r>
            <w:r w:rsidR="00EF6373">
              <w:rPr>
                <w:rFonts w:ascii="Times New Roman" w:eastAsia="Calibri" w:hAnsi="Times New Roman" w:cs="Times New Roman"/>
                <w:sz w:val="24"/>
                <w:szCs w:val="24"/>
              </w:rPr>
              <w:t>0,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ОПК-1</w:t>
            </w:r>
          </w:p>
        </w:tc>
        <w:tc>
          <w:tcPr>
            <w:tcW w:w="1115" w:type="pct"/>
          </w:tcPr>
          <w:p w:rsidR="00BB0759" w:rsidRDefault="00EF6373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1,75</w:t>
            </w:r>
          </w:p>
        </w:tc>
        <w:tc>
          <w:tcPr>
            <w:tcW w:w="1256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47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ОПК-2</w:t>
            </w:r>
          </w:p>
        </w:tc>
        <w:tc>
          <w:tcPr>
            <w:tcW w:w="1115" w:type="pct"/>
          </w:tcPr>
          <w:p w:rsidR="00BB0759" w:rsidRDefault="00EF6373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1,75</w:t>
            </w:r>
          </w:p>
        </w:tc>
        <w:tc>
          <w:tcPr>
            <w:tcW w:w="1256" w:type="pct"/>
          </w:tcPr>
          <w:p w:rsidR="00BB0759" w:rsidRDefault="00BB0759" w:rsidP="008A3CA2">
            <w:pPr>
              <w:jc w:val="center"/>
            </w:pPr>
            <w:r w:rsidRPr="00F14E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A3CA2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247" w:type="pct"/>
          </w:tcPr>
          <w:p w:rsidR="00BB0759" w:rsidRDefault="00BB0759" w:rsidP="00DB241C">
            <w:pPr>
              <w:jc w:val="center"/>
            </w:pPr>
            <w:r w:rsidRPr="00640C33">
              <w:rPr>
                <w:rFonts w:ascii="Times New Roman" w:eastAsia="Calibri" w:hAnsi="Times New Roman" w:cs="Times New Roman"/>
                <w:sz w:val="24"/>
                <w:szCs w:val="24"/>
              </w:rPr>
              <w:t>0-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ОПК-3</w:t>
            </w:r>
          </w:p>
        </w:tc>
        <w:tc>
          <w:tcPr>
            <w:tcW w:w="1115" w:type="pct"/>
          </w:tcPr>
          <w:p w:rsidR="00BB0759" w:rsidRDefault="00EF6373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256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7" w:type="pct"/>
          </w:tcPr>
          <w:p w:rsidR="00BB0759" w:rsidRDefault="00BB0759" w:rsidP="00DB241C">
            <w:pPr>
              <w:jc w:val="center"/>
            </w:pPr>
            <w:r w:rsidRPr="00724660"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  <w:r w:rsidR="00EF6373">
              <w:rPr>
                <w:rFonts w:ascii="Times New Roman" w:eastAsia="Calibri" w:hAnsi="Times New Roman" w:cs="Times New Roman"/>
                <w:sz w:val="24"/>
                <w:szCs w:val="24"/>
              </w:rPr>
              <w:t>,5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ОПК-4</w:t>
            </w:r>
          </w:p>
        </w:tc>
        <w:tc>
          <w:tcPr>
            <w:tcW w:w="1115" w:type="pct"/>
          </w:tcPr>
          <w:p w:rsidR="00BB0759" w:rsidRDefault="00EF6373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256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7" w:type="pct"/>
          </w:tcPr>
          <w:p w:rsidR="00BB0759" w:rsidRDefault="00BB0759" w:rsidP="00DB241C">
            <w:pPr>
              <w:jc w:val="center"/>
            </w:pPr>
            <w:r w:rsidRPr="00724660"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  <w:r w:rsidR="00EF6373">
              <w:rPr>
                <w:rFonts w:ascii="Times New Roman" w:eastAsia="Calibri" w:hAnsi="Times New Roman" w:cs="Times New Roman"/>
                <w:sz w:val="24"/>
                <w:szCs w:val="24"/>
              </w:rPr>
              <w:t>,5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ОПК-5</w:t>
            </w:r>
          </w:p>
        </w:tc>
        <w:tc>
          <w:tcPr>
            <w:tcW w:w="1115" w:type="pct"/>
          </w:tcPr>
          <w:p w:rsidR="00BB0759" w:rsidRDefault="00EF6373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1,75</w:t>
            </w:r>
          </w:p>
        </w:tc>
        <w:tc>
          <w:tcPr>
            <w:tcW w:w="1256" w:type="pct"/>
          </w:tcPr>
          <w:p w:rsidR="00BB0759" w:rsidRDefault="00BB0759" w:rsidP="008A3CA2">
            <w:pPr>
              <w:jc w:val="center"/>
            </w:pPr>
            <w:r w:rsidRPr="00F14E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A3CA2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247" w:type="pct"/>
          </w:tcPr>
          <w:p w:rsidR="00BB0759" w:rsidRDefault="00EF6373" w:rsidP="00DB241C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ОПК-6</w:t>
            </w:r>
          </w:p>
        </w:tc>
        <w:tc>
          <w:tcPr>
            <w:tcW w:w="1115" w:type="pct"/>
          </w:tcPr>
          <w:p w:rsidR="00BB0759" w:rsidRDefault="00EF6373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1,75</w:t>
            </w:r>
          </w:p>
        </w:tc>
        <w:tc>
          <w:tcPr>
            <w:tcW w:w="1256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47" w:type="pct"/>
          </w:tcPr>
          <w:p w:rsidR="00BB0759" w:rsidRDefault="00EF6373" w:rsidP="00DB241C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ОПК-7</w:t>
            </w:r>
          </w:p>
        </w:tc>
        <w:tc>
          <w:tcPr>
            <w:tcW w:w="1115" w:type="pct"/>
          </w:tcPr>
          <w:p w:rsidR="00BB0759" w:rsidRDefault="00EF6373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1,75</w:t>
            </w:r>
          </w:p>
        </w:tc>
        <w:tc>
          <w:tcPr>
            <w:tcW w:w="1256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47" w:type="pct"/>
          </w:tcPr>
          <w:p w:rsidR="00BB0759" w:rsidRDefault="00BB0759" w:rsidP="00DB241C">
            <w:pPr>
              <w:jc w:val="center"/>
            </w:pPr>
            <w:r w:rsidRPr="00DE6DDE"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ОПК-8</w:t>
            </w:r>
          </w:p>
        </w:tc>
        <w:tc>
          <w:tcPr>
            <w:tcW w:w="1115" w:type="pct"/>
          </w:tcPr>
          <w:p w:rsidR="00BB0759" w:rsidRDefault="00EF6373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1,75</w:t>
            </w:r>
          </w:p>
        </w:tc>
        <w:tc>
          <w:tcPr>
            <w:tcW w:w="1256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47" w:type="pct"/>
          </w:tcPr>
          <w:p w:rsidR="00BB0759" w:rsidRDefault="00BB0759" w:rsidP="00DB241C">
            <w:pPr>
              <w:jc w:val="center"/>
            </w:pPr>
            <w:r w:rsidRPr="00DE6DDE"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ОПК-9</w:t>
            </w:r>
          </w:p>
        </w:tc>
        <w:tc>
          <w:tcPr>
            <w:tcW w:w="1115" w:type="pct"/>
          </w:tcPr>
          <w:p w:rsidR="00BB0759" w:rsidRDefault="00EF6373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1,75</w:t>
            </w:r>
          </w:p>
        </w:tc>
        <w:tc>
          <w:tcPr>
            <w:tcW w:w="1256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47" w:type="pct"/>
          </w:tcPr>
          <w:p w:rsidR="00BB0759" w:rsidRDefault="00BB0759" w:rsidP="008A3CA2">
            <w:pPr>
              <w:jc w:val="center"/>
            </w:pPr>
            <w:r w:rsidRPr="00AC1A18">
              <w:rPr>
                <w:rFonts w:ascii="Times New Roman" w:eastAsia="Calibri" w:hAnsi="Times New Roman" w:cs="Times New Roman"/>
                <w:sz w:val="24"/>
                <w:szCs w:val="24"/>
              </w:rPr>
              <w:t>0-</w:t>
            </w:r>
            <w:r w:rsidR="008A3CA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ПК-1</w:t>
            </w:r>
          </w:p>
        </w:tc>
        <w:tc>
          <w:tcPr>
            <w:tcW w:w="1115" w:type="pct"/>
          </w:tcPr>
          <w:p w:rsidR="00BB0759" w:rsidRDefault="00EF6373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2,25</w:t>
            </w:r>
          </w:p>
        </w:tc>
        <w:tc>
          <w:tcPr>
            <w:tcW w:w="1256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47" w:type="pct"/>
          </w:tcPr>
          <w:p w:rsidR="00BB0759" w:rsidRDefault="008A3CA2" w:rsidP="008A3CA2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ПК-2</w:t>
            </w:r>
          </w:p>
        </w:tc>
        <w:tc>
          <w:tcPr>
            <w:tcW w:w="1115" w:type="pct"/>
          </w:tcPr>
          <w:p w:rsidR="00BB0759" w:rsidRDefault="00EF6373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6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47" w:type="pct"/>
          </w:tcPr>
          <w:p w:rsidR="00BB0759" w:rsidRDefault="008A3CA2" w:rsidP="008A3CA2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ПК-3</w:t>
            </w:r>
          </w:p>
        </w:tc>
        <w:tc>
          <w:tcPr>
            <w:tcW w:w="1115" w:type="pct"/>
          </w:tcPr>
          <w:p w:rsidR="00BB0759" w:rsidRDefault="00EF6373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6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47" w:type="pct"/>
          </w:tcPr>
          <w:p w:rsidR="00BB0759" w:rsidRDefault="008A3CA2" w:rsidP="008A3CA2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ПК-4</w:t>
            </w:r>
          </w:p>
        </w:tc>
        <w:tc>
          <w:tcPr>
            <w:tcW w:w="1115" w:type="pct"/>
          </w:tcPr>
          <w:p w:rsidR="00BB0759" w:rsidRDefault="006F20B8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F6373">
              <w:rPr>
                <w:rFonts w:ascii="Times New Roman" w:hAnsi="Times New Roman" w:cs="Times New Roman"/>
                <w:sz w:val="24"/>
                <w:szCs w:val="24"/>
              </w:rPr>
              <w:t>,25</w:t>
            </w:r>
          </w:p>
        </w:tc>
        <w:tc>
          <w:tcPr>
            <w:tcW w:w="1256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47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ПК-5</w:t>
            </w:r>
          </w:p>
        </w:tc>
        <w:tc>
          <w:tcPr>
            <w:tcW w:w="1115" w:type="pct"/>
          </w:tcPr>
          <w:p w:rsidR="00BB0759" w:rsidRDefault="006F20B8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6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47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ПК-6</w:t>
            </w:r>
          </w:p>
        </w:tc>
        <w:tc>
          <w:tcPr>
            <w:tcW w:w="1115" w:type="pct"/>
          </w:tcPr>
          <w:p w:rsidR="00BB0759" w:rsidRDefault="006F20B8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F6373">
              <w:rPr>
                <w:rFonts w:ascii="Times New Roman" w:hAnsi="Times New Roman" w:cs="Times New Roman"/>
                <w:sz w:val="24"/>
                <w:szCs w:val="24"/>
              </w:rPr>
              <w:t>,25</w:t>
            </w:r>
          </w:p>
        </w:tc>
        <w:tc>
          <w:tcPr>
            <w:tcW w:w="1256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47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ПК-7</w:t>
            </w:r>
          </w:p>
        </w:tc>
        <w:tc>
          <w:tcPr>
            <w:tcW w:w="1115" w:type="pct"/>
          </w:tcPr>
          <w:p w:rsidR="00BB0759" w:rsidRDefault="006F20B8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6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47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ПК-10</w:t>
            </w:r>
          </w:p>
        </w:tc>
        <w:tc>
          <w:tcPr>
            <w:tcW w:w="1115" w:type="pct"/>
          </w:tcPr>
          <w:p w:rsidR="00BB0759" w:rsidRDefault="006F20B8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6" w:type="pct"/>
          </w:tcPr>
          <w:p w:rsidR="00BB0759" w:rsidRDefault="008A3CA2" w:rsidP="008A3CA2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47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115" w:type="pct"/>
            <w:vAlign w:val="center"/>
          </w:tcPr>
          <w:p w:rsidR="00BB0759" w:rsidRDefault="00BB0759" w:rsidP="00DB24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56" w:type="pct"/>
            <w:vAlign w:val="center"/>
          </w:tcPr>
          <w:p w:rsidR="00BB0759" w:rsidRDefault="00BB0759" w:rsidP="008A3C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A3C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7" w:type="pct"/>
          </w:tcPr>
          <w:p w:rsidR="00BB0759" w:rsidRPr="00C87178" w:rsidRDefault="00BB0759" w:rsidP="00DB241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0-21</w:t>
            </w:r>
          </w:p>
        </w:tc>
      </w:tr>
    </w:tbl>
    <w:p w:rsidR="00BB0759" w:rsidRDefault="00BB0759" w:rsidP="00BB0759">
      <w:pPr>
        <w:spacing w:before="240"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Style w:val="fontstyle01"/>
        </w:rPr>
        <w:t xml:space="preserve">На основании критериев, приведенных в табл. </w:t>
      </w:r>
      <w:r w:rsidRPr="00742DB3">
        <w:rPr>
          <w:rStyle w:val="fontstyle01"/>
        </w:rPr>
        <w:t>3</w:t>
      </w:r>
      <w:r>
        <w:rPr>
          <w:rStyle w:val="fontstyle01"/>
        </w:rPr>
        <w:t xml:space="preserve"> каждый член ГЭК выставляет выпускнику общую экспертную оценку.</w:t>
      </w:r>
      <w:r>
        <w:t xml:space="preserve"> </w:t>
      </w:r>
      <w:r w:rsidRPr="00810354">
        <w:rPr>
          <w:rFonts w:ascii="Times New Roman" w:hAnsi="Times New Roman"/>
          <w:sz w:val="24"/>
        </w:rPr>
        <w:t xml:space="preserve">Сумма баллов, набранных студентом </w:t>
      </w:r>
      <w:r>
        <w:rPr>
          <w:rFonts w:ascii="Times New Roman" w:hAnsi="Times New Roman"/>
          <w:sz w:val="24"/>
        </w:rPr>
        <w:t xml:space="preserve">в ходе защиты ВКР,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</w:t>
      </w:r>
      <w:r>
        <w:rPr>
          <w:rFonts w:ascii="Times New Roman" w:hAnsi="Times New Roman"/>
          <w:sz w:val="24"/>
        </w:rPr>
        <w:t xml:space="preserve"> </w:t>
      </w:r>
      <w:r w:rsidRPr="00742DB3">
        <w:rPr>
          <w:rFonts w:ascii="Times New Roman" w:hAnsi="Times New Roman"/>
          <w:sz w:val="24"/>
        </w:rPr>
        <w:t>6</w:t>
      </w:r>
      <w:r w:rsidRPr="00810354">
        <w:rPr>
          <w:rFonts w:ascii="Times New Roman" w:hAnsi="Times New Roman"/>
          <w:sz w:val="24"/>
        </w:rPr>
        <w:t>.</w:t>
      </w:r>
    </w:p>
    <w:p w:rsidR="00BB0759" w:rsidRPr="00DC7AC9" w:rsidRDefault="00BB0759" w:rsidP="00BB0759">
      <w:pPr>
        <w:pStyle w:val="af9"/>
        <w:spacing w:line="360" w:lineRule="auto"/>
        <w:ind w:firstLine="709"/>
        <w:jc w:val="both"/>
        <w:rPr>
          <w:rStyle w:val="fontstyle01"/>
        </w:rPr>
      </w:pPr>
      <w:r w:rsidRPr="00DC7AC9">
        <w:rPr>
          <w:rStyle w:val="fontstyle01"/>
        </w:rPr>
        <w:t xml:space="preserve">Итоговая оценка выставляется студенту </w:t>
      </w:r>
      <w:r>
        <w:rPr>
          <w:rStyle w:val="fontstyle01"/>
        </w:rPr>
        <w:t>государственной экзаменационной комиссией на основании защиты ВКР и оценки материалов, предоставленных руководителем ВКР в форме отзыва.</w:t>
      </w:r>
    </w:p>
    <w:p w:rsidR="00BB0759" w:rsidRDefault="00BB0759" w:rsidP="00BB0759">
      <w:pPr>
        <w:spacing w:before="240" w:after="24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Таблица </w:t>
      </w:r>
      <w:r w:rsidRPr="00742DB3">
        <w:rPr>
          <w:rFonts w:ascii="Times New Roman" w:hAnsi="Times New Roman"/>
          <w:sz w:val="24"/>
        </w:rPr>
        <w:t>6</w:t>
      </w:r>
      <w:r>
        <w:rPr>
          <w:rFonts w:ascii="Times New Roman" w:hAnsi="Times New Roman"/>
          <w:sz w:val="24"/>
        </w:rPr>
        <w:t xml:space="preserve"> - Перевод полученных баллов в оценку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8"/>
        <w:gridCol w:w="1702"/>
        <w:gridCol w:w="6358"/>
      </w:tblGrid>
      <w:tr w:rsidR="00BB0759" w:rsidRPr="001C09E3" w:rsidTr="00DB241C">
        <w:trPr>
          <w:trHeight w:val="1022"/>
        </w:trPr>
        <w:tc>
          <w:tcPr>
            <w:tcW w:w="814" w:type="pct"/>
            <w:vAlign w:val="center"/>
          </w:tcPr>
          <w:p w:rsidR="00BB0759" w:rsidRPr="001C09E3" w:rsidRDefault="00BB0759" w:rsidP="00DB241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color w:val="000000"/>
                <w:sz w:val="20"/>
                <w:szCs w:val="20"/>
              </w:rPr>
              <w:t>Сумма баллов</w:t>
            </w:r>
          </w:p>
          <w:p w:rsidR="00BB0759" w:rsidRPr="001C09E3" w:rsidRDefault="00BB0759" w:rsidP="00DB24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color w:val="000000"/>
                <w:sz w:val="20"/>
                <w:szCs w:val="20"/>
              </w:rPr>
              <w:t>по дисциплине</w:t>
            </w:r>
          </w:p>
        </w:tc>
        <w:tc>
          <w:tcPr>
            <w:tcW w:w="884" w:type="pct"/>
            <w:vAlign w:val="center"/>
          </w:tcPr>
          <w:p w:rsidR="00BB0759" w:rsidRPr="001C09E3" w:rsidRDefault="00BB0759" w:rsidP="00DB241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sz w:val="20"/>
                <w:szCs w:val="20"/>
              </w:rPr>
              <w:t xml:space="preserve">Оценка по </w:t>
            </w:r>
            <w:r>
              <w:rPr>
                <w:rFonts w:ascii="Times New Roman" w:hAnsi="Times New Roman"/>
                <w:sz w:val="20"/>
                <w:szCs w:val="20"/>
              </w:rPr>
              <w:t>защите ВКР</w:t>
            </w:r>
          </w:p>
        </w:tc>
        <w:tc>
          <w:tcPr>
            <w:tcW w:w="3302" w:type="pct"/>
            <w:vAlign w:val="center"/>
          </w:tcPr>
          <w:p w:rsidR="00BB0759" w:rsidRPr="001C09E3" w:rsidRDefault="00BB0759" w:rsidP="00DB241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sz w:val="20"/>
                <w:szCs w:val="20"/>
              </w:rPr>
              <w:t>Характеристика качества сформированности компетенции</w:t>
            </w:r>
          </w:p>
        </w:tc>
      </w:tr>
      <w:tr w:rsidR="00BB0759" w:rsidRPr="001C09E3" w:rsidTr="00DB241C">
        <w:tc>
          <w:tcPr>
            <w:tcW w:w="814" w:type="pct"/>
            <w:vAlign w:val="center"/>
          </w:tcPr>
          <w:p w:rsidR="00BB0759" w:rsidRPr="001C09E3" w:rsidRDefault="00BB0759" w:rsidP="00DB241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color w:val="000000"/>
                <w:sz w:val="20"/>
                <w:szCs w:val="20"/>
              </w:rPr>
              <w:t>от 91 до 100</w:t>
            </w:r>
          </w:p>
        </w:tc>
        <w:tc>
          <w:tcPr>
            <w:tcW w:w="884" w:type="pct"/>
            <w:vAlign w:val="center"/>
          </w:tcPr>
          <w:p w:rsidR="00BB0759" w:rsidRPr="001C09E3" w:rsidRDefault="00BB0759" w:rsidP="00DB241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color w:val="000000"/>
                <w:sz w:val="20"/>
                <w:szCs w:val="20"/>
              </w:rPr>
              <w:t>«отлично»</w:t>
            </w:r>
          </w:p>
        </w:tc>
        <w:tc>
          <w:tcPr>
            <w:tcW w:w="3302" w:type="pct"/>
            <w:vAlign w:val="center"/>
          </w:tcPr>
          <w:p w:rsidR="00BB0759" w:rsidRPr="001C09E3" w:rsidRDefault="00BB0759" w:rsidP="00DB24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sz w:val="20"/>
                <w:szCs w:val="20"/>
              </w:rPr>
              <w:t>Студент демонстрирует полную сформированность компетенций, заявленных в ОПОП, обнаруживает всестороннее, систематическое и глубокое знание программного материала, умеет свободно выполнять практические задания, предусмотренные программой, свободно оперирует приобретенными знаниями, умениями.</w:t>
            </w:r>
          </w:p>
        </w:tc>
      </w:tr>
      <w:tr w:rsidR="00BB0759" w:rsidRPr="001C09E3" w:rsidTr="00DB241C">
        <w:tc>
          <w:tcPr>
            <w:tcW w:w="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759" w:rsidRPr="001C09E3" w:rsidRDefault="00BB0759" w:rsidP="00DB24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color w:val="000000"/>
                <w:sz w:val="20"/>
                <w:szCs w:val="20"/>
              </w:rPr>
              <w:t>от 76 до 90</w:t>
            </w:r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759" w:rsidRPr="001C09E3" w:rsidRDefault="00BB0759" w:rsidP="00DB24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color w:val="000000"/>
                <w:sz w:val="20"/>
                <w:szCs w:val="20"/>
              </w:rPr>
              <w:t>«хорошо»</w:t>
            </w:r>
          </w:p>
        </w:tc>
        <w:tc>
          <w:tcPr>
            <w:tcW w:w="3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759" w:rsidRPr="001C09E3" w:rsidRDefault="00BB0759" w:rsidP="00DB24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sz w:val="20"/>
                <w:szCs w:val="20"/>
              </w:rPr>
              <w:t xml:space="preserve">Студент демонстрирует сформированность большинства (более 50%) компетенций, заявленных в ОПОП: показывает систематическое и глубокое знание программного материала, но допускаются незначительные ошибки, неточности, затруднения при аналитических операциях, переносе результатов обучения на новые, нестандартные ситуации. </w:t>
            </w:r>
          </w:p>
        </w:tc>
      </w:tr>
      <w:tr w:rsidR="00BB0759" w:rsidRPr="001C09E3" w:rsidTr="00DB241C">
        <w:tc>
          <w:tcPr>
            <w:tcW w:w="814" w:type="pct"/>
            <w:vAlign w:val="center"/>
          </w:tcPr>
          <w:p w:rsidR="00BB0759" w:rsidRPr="001C09E3" w:rsidRDefault="00BB0759" w:rsidP="00DB241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color w:val="000000"/>
                <w:sz w:val="20"/>
                <w:szCs w:val="20"/>
              </w:rPr>
              <w:t>от 61 до 75</w:t>
            </w:r>
          </w:p>
        </w:tc>
        <w:tc>
          <w:tcPr>
            <w:tcW w:w="884" w:type="pct"/>
            <w:vAlign w:val="center"/>
          </w:tcPr>
          <w:p w:rsidR="00BB0759" w:rsidRPr="001C09E3" w:rsidRDefault="00BB0759" w:rsidP="00DB241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color w:val="000000"/>
                <w:sz w:val="20"/>
                <w:szCs w:val="20"/>
              </w:rPr>
              <w:t>«удовлетворительно»</w:t>
            </w:r>
          </w:p>
        </w:tc>
        <w:tc>
          <w:tcPr>
            <w:tcW w:w="3302" w:type="pct"/>
            <w:vAlign w:val="center"/>
          </w:tcPr>
          <w:p w:rsidR="00BB0759" w:rsidRPr="001C09E3" w:rsidRDefault="00BB0759" w:rsidP="00DB24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sz w:val="20"/>
                <w:szCs w:val="20"/>
              </w:rPr>
              <w:t>Студент демонстрирует сформированность компетенций, заявленных в ОПОП: допускаются значительные ошибки, проявляется отсутствие отдельных знаний, умений, навыков по некоторым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BB0759" w:rsidRPr="001C09E3" w:rsidTr="00DB241C">
        <w:tc>
          <w:tcPr>
            <w:tcW w:w="814" w:type="pct"/>
            <w:vAlign w:val="center"/>
          </w:tcPr>
          <w:p w:rsidR="00BB0759" w:rsidRPr="001C09E3" w:rsidRDefault="00BB0759" w:rsidP="00DB241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color w:val="000000"/>
                <w:sz w:val="20"/>
                <w:szCs w:val="20"/>
              </w:rPr>
              <w:t>от 0 до 60</w:t>
            </w:r>
          </w:p>
        </w:tc>
        <w:tc>
          <w:tcPr>
            <w:tcW w:w="884" w:type="pct"/>
            <w:vAlign w:val="center"/>
          </w:tcPr>
          <w:p w:rsidR="00BB0759" w:rsidRPr="001C09E3" w:rsidRDefault="00BB0759" w:rsidP="00DB241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color w:val="000000"/>
                <w:sz w:val="20"/>
                <w:szCs w:val="20"/>
              </w:rPr>
              <w:t>«неудовлетворительно»</w:t>
            </w:r>
          </w:p>
        </w:tc>
        <w:tc>
          <w:tcPr>
            <w:tcW w:w="3302" w:type="pct"/>
            <w:vAlign w:val="center"/>
          </w:tcPr>
          <w:p w:rsidR="00BB0759" w:rsidRPr="001C09E3" w:rsidRDefault="00BB0759" w:rsidP="00DB24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sz w:val="20"/>
                <w:szCs w:val="20"/>
              </w:rPr>
              <w:t>У студента не сформированы компетенции, проявляется недостаточность знаний, умений, навыков.</w:t>
            </w:r>
          </w:p>
        </w:tc>
      </w:tr>
    </w:tbl>
    <w:p w:rsidR="00BB0759" w:rsidRDefault="00BB0759" w:rsidP="00BB0759">
      <w:pPr>
        <w:spacing w:after="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</w:p>
    <w:p w:rsidR="00BB0759" w:rsidRDefault="00BB0759">
      <w:pPr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br w:type="page"/>
      </w:r>
    </w:p>
    <w:p w:rsidR="00BB0759" w:rsidRDefault="00BB0759" w:rsidP="00BB0759">
      <w:pPr>
        <w:spacing w:after="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lastRenderedPageBreak/>
        <w:t>7</w:t>
      </w:r>
      <w:r w:rsidRPr="003E7E3A">
        <w:rPr>
          <w:rFonts w:ascii="Arial" w:eastAsia="Calibri" w:hAnsi="Arial" w:cs="Arial"/>
          <w:b/>
          <w:sz w:val="24"/>
          <w:szCs w:val="24"/>
        </w:rPr>
        <w:t xml:space="preserve"> </w:t>
      </w:r>
      <w:r>
        <w:rPr>
          <w:rFonts w:ascii="Arial" w:eastAsia="Calibri" w:hAnsi="Arial" w:cs="Arial"/>
          <w:b/>
          <w:sz w:val="24"/>
          <w:szCs w:val="24"/>
        </w:rPr>
        <w:t xml:space="preserve">Пример задания на ВКР </w:t>
      </w:r>
    </w:p>
    <w:p w:rsidR="00BB0759" w:rsidRDefault="00BB0759" w:rsidP="00BB0759">
      <w:pPr>
        <w:spacing w:after="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 xml:space="preserve">   (может корректироваться в зависимости от темы работы)</w:t>
      </w:r>
    </w:p>
    <w:p w:rsidR="00BB0759" w:rsidRPr="003E7E3A" w:rsidRDefault="00BB0759" w:rsidP="00BB0759">
      <w:pPr>
        <w:spacing w:after="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</w:p>
    <w:p w:rsidR="00BB0759" w:rsidRPr="00057811" w:rsidRDefault="00BB0759" w:rsidP="00057811">
      <w:pPr>
        <w:spacing w:after="0" w:line="240" w:lineRule="auto"/>
        <w:rPr>
          <w:rFonts w:ascii="Times New Roman" w:eastAsia="Times New Roman" w:hAnsi="Times New Roman" w:cs="Times New Roman"/>
          <w:caps/>
          <w:lang w:eastAsia="ru-RU"/>
        </w:rPr>
      </w:pPr>
      <w:r w:rsidRPr="00057811">
        <w:rPr>
          <w:rFonts w:ascii="Times New Roman" w:eastAsia="Times New Roman" w:hAnsi="Times New Roman" w:cs="Times New Roman"/>
          <w:caps/>
          <w:lang w:eastAsia="ru-RU"/>
        </w:rPr>
        <w:t>МИНИСТЕРСТВО НАУКИ И ВЫСШЕГО ОБРАЗОВАНИЯ российской федерации</w:t>
      </w:r>
    </w:p>
    <w:p w:rsidR="00BB0759" w:rsidRPr="00057811" w:rsidRDefault="00BB0759" w:rsidP="00057811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ФЕДЕРАЛЬНОЕ ГОСУДАРСТВЕННОЕ БЮДЖЕТНОЕ ОБРАЗОВАТЕЛЬНОЕ УЧРЕЖДЕНИЕ ВЫСШЕГО ОБРАЗОВАНИЯ</w:t>
      </w:r>
    </w:p>
    <w:p w:rsidR="00BB0759" w:rsidRPr="00057811" w:rsidRDefault="00BB0759" w:rsidP="0005781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 xml:space="preserve">«ВЛАДИВОСТОКСКИЙ ГОСУДАРСТВЕННЫЙ УНИВЕРСИТЕТ </w:t>
      </w:r>
    </w:p>
    <w:p w:rsidR="00BB0759" w:rsidRPr="00057811" w:rsidRDefault="00BB0759" w:rsidP="00057811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ЭКОНОМИКИ И СЕРВИСА»</w:t>
      </w:r>
    </w:p>
    <w:p w:rsidR="00BB0759" w:rsidRPr="00057811" w:rsidRDefault="00BB0759" w:rsidP="00057811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МЕЖДУНАРОДНЫЙ ИНСТИТУТ ТУРИЗМА И ГОСТЕПРИИМСТВА</w:t>
      </w:r>
    </w:p>
    <w:p w:rsidR="00BB0759" w:rsidRPr="00057811" w:rsidRDefault="00BB0759" w:rsidP="00057811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КАФЕДРА ТУРИЗМА И ЭКОЛОГИИ</w:t>
      </w:r>
    </w:p>
    <w:p w:rsidR="00BB0759" w:rsidRPr="00057811" w:rsidRDefault="00BB0759" w:rsidP="00057811">
      <w:pPr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lang w:eastAsia="ru-RU"/>
        </w:rPr>
      </w:pPr>
    </w:p>
    <w:p w:rsidR="00BB0759" w:rsidRPr="00057811" w:rsidRDefault="00BB0759" w:rsidP="00057811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ИНДИВИДУАЛЬНОЕ ЗАДАНИЕ</w:t>
      </w:r>
    </w:p>
    <w:p w:rsidR="00BB0759" w:rsidRPr="00057811" w:rsidRDefault="00BB0759" w:rsidP="00057811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на производственную преддипломную практику</w:t>
      </w:r>
    </w:p>
    <w:p w:rsidR="00BB0759" w:rsidRPr="00057811" w:rsidRDefault="00BB0759" w:rsidP="00057811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</w:p>
    <w:p w:rsidR="00BB0759" w:rsidRPr="00057811" w:rsidRDefault="00BB0759" w:rsidP="0005781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Студенту: гр. М</w:t>
      </w:r>
      <w:r w:rsidR="004C08E3">
        <w:rPr>
          <w:rFonts w:ascii="Times New Roman" w:eastAsia="Times New Roman" w:hAnsi="Times New Roman" w:cs="Times New Roman"/>
          <w:lang w:eastAsia="ru-RU"/>
        </w:rPr>
        <w:t>-</w:t>
      </w:r>
      <w:r w:rsidRPr="00057811">
        <w:rPr>
          <w:rFonts w:ascii="Times New Roman" w:eastAsia="Times New Roman" w:hAnsi="Times New Roman" w:cs="Times New Roman"/>
          <w:lang w:eastAsia="ru-RU"/>
        </w:rPr>
        <w:t>ЭП-</w:t>
      </w:r>
      <w:r w:rsidR="005275D8">
        <w:rPr>
          <w:rFonts w:ascii="Times New Roman" w:eastAsia="Times New Roman" w:hAnsi="Times New Roman" w:cs="Times New Roman"/>
          <w:lang w:eastAsia="ru-RU"/>
        </w:rPr>
        <w:t>ХХ</w:t>
      </w:r>
    </w:p>
    <w:p w:rsidR="00057811" w:rsidRPr="00057811" w:rsidRDefault="00BB0759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hd w:val="clear" w:color="auto" w:fill="FFFFFF"/>
          <w:lang w:eastAsia="ru-RU"/>
        </w:rPr>
      </w:pPr>
      <w:r w:rsidRPr="00057811">
        <w:rPr>
          <w:rFonts w:ascii="Times New Roman" w:eastAsia="Times New Roman" w:hAnsi="Times New Roman" w:cs="Times New Roman"/>
          <w:b/>
          <w:lang w:eastAsia="ru-RU"/>
        </w:rPr>
        <w:t>Тема выпускной квалификационной работы</w:t>
      </w:r>
      <w:r w:rsidRPr="00057811">
        <w:rPr>
          <w:rFonts w:ascii="Times New Roman" w:eastAsia="Times New Roman" w:hAnsi="Times New Roman" w:cs="Times New Roman"/>
          <w:lang w:eastAsia="ru-RU"/>
        </w:rPr>
        <w:t xml:space="preserve">: </w:t>
      </w:r>
      <w:r w:rsidR="00057811" w:rsidRPr="00057811">
        <w:rPr>
          <w:rFonts w:ascii="Times New Roman" w:eastAsia="Times New Roman" w:hAnsi="Times New Roman" w:cs="Times New Roman"/>
          <w:lang w:eastAsia="ru-RU"/>
        </w:rPr>
        <w:t xml:space="preserve">Тема выпускной квалификационной работы: Формирование программы экологического образования </w:t>
      </w:r>
      <w:r w:rsidR="00057811" w:rsidRPr="00057811">
        <w:rPr>
          <w:rFonts w:ascii="Times New Roman" w:eastAsia="Times New Roman" w:hAnsi="Times New Roman" w:cs="Times New Roman"/>
          <w:spacing w:val="2"/>
          <w:shd w:val="clear" w:color="auto" w:fill="FFFFFF"/>
          <w:lang w:eastAsia="ru-RU"/>
        </w:rPr>
        <w:t>ООО «</w:t>
      </w:r>
      <w:r w:rsidR="00057811">
        <w:rPr>
          <w:rFonts w:ascii="Times New Roman" w:eastAsia="Times New Roman" w:hAnsi="Times New Roman" w:cs="Times New Roman"/>
          <w:spacing w:val="2"/>
          <w:shd w:val="clear" w:color="auto" w:fill="FFFFFF"/>
          <w:lang w:eastAsia="ru-RU"/>
        </w:rPr>
        <w:t>ХХХ</w:t>
      </w:r>
      <w:r w:rsidR="00057811" w:rsidRPr="00057811">
        <w:rPr>
          <w:rFonts w:ascii="Times New Roman" w:eastAsia="Times New Roman" w:hAnsi="Times New Roman" w:cs="Times New Roman"/>
          <w:spacing w:val="2"/>
          <w:shd w:val="clear" w:color="auto" w:fill="FFFFFF"/>
          <w:lang w:eastAsia="ru-RU"/>
        </w:rPr>
        <w:t>»</w:t>
      </w:r>
      <w:r w:rsidR="00057811" w:rsidRPr="00057811">
        <w:rPr>
          <w:rFonts w:ascii="Times New Roman" w:eastAsia="Times New Roman" w:hAnsi="Times New Roman" w:cs="Times New Roman"/>
          <w:lang w:eastAsia="ru-RU"/>
        </w:rPr>
        <w:t xml:space="preserve">, направленной на повышение </w:t>
      </w:r>
      <w:r w:rsidR="00057811" w:rsidRPr="00057811">
        <w:rPr>
          <w:rFonts w:ascii="Times New Roman" w:eastAsia="Times New Roman" w:hAnsi="Times New Roman" w:cs="Times New Roman"/>
          <w:spacing w:val="2"/>
          <w:lang w:eastAsia="ru-RU"/>
        </w:rPr>
        <w:t>уровня экологической культуры и экологического сознания населения г. Владивостока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Срок сдачи работы: 07 декабря 2020 г.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b/>
          <w:bCs/>
          <w:lang w:eastAsia="ru-RU"/>
        </w:rPr>
        <w:t>Задание 1</w:t>
      </w:r>
      <w:r w:rsidRPr="00057811">
        <w:rPr>
          <w:rFonts w:ascii="Times New Roman" w:eastAsia="Times New Roman" w:hAnsi="Times New Roman" w:cs="Times New Roman"/>
          <w:lang w:eastAsia="ru-RU"/>
        </w:rPr>
        <w:t>. Определить цели и задачи работы по теме ВКР, обосновать актуальность тематики работы, проблемы на решение которой она направлена (ОК-1, ОПК-1, ПК-1).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b/>
          <w:bCs/>
          <w:lang w:eastAsia="ru-RU"/>
        </w:rPr>
        <w:t>Задание 2</w:t>
      </w:r>
      <w:r w:rsidRPr="00057811">
        <w:rPr>
          <w:rFonts w:ascii="Times New Roman" w:eastAsia="Times New Roman" w:hAnsi="Times New Roman" w:cs="Times New Roman"/>
          <w:lang w:eastAsia="ru-RU"/>
        </w:rPr>
        <w:t>. Выполнить самостоятельную работу на базе предприятия согласно заданию на ВКР (ОПК-8).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b/>
          <w:bCs/>
          <w:lang w:eastAsia="ru-RU"/>
        </w:rPr>
        <w:t xml:space="preserve">Задание 3. </w:t>
      </w:r>
      <w:r w:rsidRPr="00057811">
        <w:rPr>
          <w:rFonts w:ascii="Times New Roman" w:eastAsia="Times New Roman" w:hAnsi="Times New Roman" w:cs="Times New Roman"/>
          <w:lang w:eastAsia="ru-RU"/>
        </w:rPr>
        <w:t>Представить основные результаты работы в форме отчета по практике (ОК-7, ОПК-7).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b/>
          <w:bCs/>
          <w:lang w:eastAsia="ru-RU"/>
        </w:rPr>
        <w:t xml:space="preserve">Задание 4. </w:t>
      </w:r>
      <w:r w:rsidRPr="00057811">
        <w:rPr>
          <w:rFonts w:ascii="Times New Roman" w:eastAsia="Times New Roman" w:hAnsi="Times New Roman" w:cs="Times New Roman"/>
          <w:lang w:eastAsia="ru-RU"/>
        </w:rPr>
        <w:t>Составить обзор литературы с обязательным использованием профессиональных баз данных и профессиональных Интернет-ресурсов (ОК-1-ОК-3, ОПК-1-ОПК-4-ОПК-9, ПК-1, ПК-2, ПК-10).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b/>
          <w:lang w:eastAsia="ru-RU"/>
        </w:rPr>
        <w:t xml:space="preserve">Задание 5. </w:t>
      </w:r>
      <w:r w:rsidRPr="00057811">
        <w:rPr>
          <w:rFonts w:ascii="Times New Roman" w:eastAsia="Times New Roman" w:hAnsi="Times New Roman" w:cs="Times New Roman"/>
          <w:lang w:eastAsia="ru-RU"/>
        </w:rPr>
        <w:t>Дать характеристику объекту и методам исследования, выделить научную новизну и практическую значимость (актуальность тематики работы, проблемы на решение которой она направлена (ОК-1, ОПК-1, ПК-1); систематизировать информацию в области рационального природопользования и охраны окружающей среды на территории городского округа, дать рекомендации в области рационального природопользования, актуализировать систему профессиональных знаний,   связанных с проблемами охраны природы и предоставить практические решения для организации педагогической работы, предоставить учебно-методические разработки по планированию экологического образования для устойчивого развития на территории городского округа (ОК-1-ОК-2, ОПК-1, ОПК-2, ОПК-5-ОПК-7, ПК-1-ПК-7, ПК-10).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b/>
          <w:lang w:eastAsia="ru-RU"/>
        </w:rPr>
        <w:t xml:space="preserve">Задание 6. </w:t>
      </w:r>
      <w:r w:rsidRPr="00057811">
        <w:rPr>
          <w:rFonts w:ascii="Times New Roman" w:eastAsia="Times New Roman" w:hAnsi="Times New Roman" w:cs="Times New Roman"/>
          <w:lang w:eastAsia="ru-RU"/>
        </w:rPr>
        <w:t xml:space="preserve">Выполнить практическую часть работы в соответствии с целями и задачами работы. Дать оценку эколого-образовательных мероприятий, направленных на </w:t>
      </w:r>
      <w:r w:rsidRPr="00057811">
        <w:rPr>
          <w:rFonts w:ascii="Times New Roman" w:eastAsia="Times New Roman" w:hAnsi="Times New Roman" w:cs="Times New Roman"/>
          <w:spacing w:val="2"/>
          <w:shd w:val="clear" w:color="auto" w:fill="FFFFFF"/>
          <w:lang w:eastAsia="ru-RU"/>
        </w:rPr>
        <w:t>формирование экологической культуры населения Владивостоксого ГО и выработку решений, направленных на совершенствование системы экологического образования</w:t>
      </w:r>
      <w:r w:rsidRPr="00057811">
        <w:rPr>
          <w:rFonts w:ascii="Times New Roman" w:eastAsia="Times New Roman" w:hAnsi="Times New Roman" w:cs="Times New Roman"/>
          <w:lang w:eastAsia="ru-RU"/>
        </w:rPr>
        <w:t xml:space="preserve"> (ОК-1-ОК-3, ОПК-1-ОПК-3, ОПК-5, ОПК-7-ОПК-9, ПК-1, ПК-2, ПК-6, ПК-10).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По каждой главе сформулировать выводы (ОК-1, ОПК-1, ПК-1). При написании работы использовать научный стиль изложения (ОПК-4, ПК-1)</w:t>
      </w:r>
    </w:p>
    <w:p w:rsidR="00057811" w:rsidRPr="00057811" w:rsidRDefault="00057811" w:rsidP="00057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Структура отчета по практике:</w:t>
      </w:r>
    </w:p>
    <w:p w:rsidR="00057811" w:rsidRPr="00057811" w:rsidRDefault="00057811" w:rsidP="00057811">
      <w:pPr>
        <w:pStyle w:val="a4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</w:rPr>
      </w:pPr>
      <w:r w:rsidRPr="00057811">
        <w:rPr>
          <w:rFonts w:ascii="Times New Roman" w:hAnsi="Times New Roman" w:cs="Times New Roman"/>
          <w:b/>
        </w:rPr>
        <w:t xml:space="preserve">Введение: </w:t>
      </w:r>
      <w:r w:rsidRPr="00057811">
        <w:rPr>
          <w:rFonts w:ascii="Times New Roman" w:hAnsi="Times New Roman" w:cs="Times New Roman"/>
        </w:rPr>
        <w:t>определить цель и задачи практики, основные методы, необходимые для их достижения.</w:t>
      </w:r>
    </w:p>
    <w:p w:rsidR="00057811" w:rsidRPr="00057811" w:rsidRDefault="00057811" w:rsidP="00057811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057811">
        <w:rPr>
          <w:rFonts w:ascii="Times New Roman" w:eastAsia="Times New Roman" w:hAnsi="Times New Roman" w:cs="Times New Roman"/>
          <w:b/>
          <w:lang w:eastAsia="ru-RU"/>
        </w:rPr>
        <w:t>1 Обзор и список литературы для ВКР</w:t>
      </w:r>
      <w:r w:rsidRPr="00057811">
        <w:rPr>
          <w:rFonts w:ascii="Times New Roman" w:eastAsia="Times New Roman" w:hAnsi="Times New Roman" w:cs="Times New Roman"/>
          <w:bCs/>
          <w:lang w:eastAsia="ru-RU"/>
        </w:rPr>
        <w:t xml:space="preserve"> (представить список с обзором по теме ВКР).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lang w:eastAsia="ru-RU"/>
        </w:rPr>
      </w:pPr>
      <w:r w:rsidRPr="00057811">
        <w:rPr>
          <w:rFonts w:ascii="Times New Roman" w:eastAsia="Times New Roman" w:hAnsi="Times New Roman" w:cs="Times New Roman"/>
          <w:b/>
          <w:lang w:eastAsia="ru-RU"/>
        </w:rPr>
        <w:t>2 Аннотированный отчет по результатам выполнения работы</w:t>
      </w:r>
      <w:r w:rsidRPr="00057811">
        <w:rPr>
          <w:rFonts w:ascii="Times New Roman" w:eastAsia="Times New Roman" w:hAnsi="Times New Roman" w:cs="Times New Roman"/>
          <w:bCs/>
          <w:lang w:eastAsia="ru-RU"/>
        </w:rPr>
        <w:t>: подготовить краткое описание полученных результатов по каждому пункту задания на ВКР, представить результаты в виде таблиц и/или диаграмм, графиков.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057811">
        <w:rPr>
          <w:rFonts w:ascii="Times New Roman" w:eastAsia="Times New Roman" w:hAnsi="Times New Roman" w:cs="Times New Roman"/>
          <w:b/>
          <w:bCs/>
          <w:lang w:eastAsia="ru-RU"/>
        </w:rPr>
        <w:t xml:space="preserve">Заключение: </w:t>
      </w:r>
      <w:r w:rsidRPr="00057811">
        <w:rPr>
          <w:rFonts w:ascii="Times New Roman" w:eastAsia="Times New Roman" w:hAnsi="Times New Roman" w:cs="Times New Roman"/>
          <w:bCs/>
          <w:lang w:eastAsia="ru-RU"/>
        </w:rPr>
        <w:t>сделать вывод о достижении поставленных целей и задач в ходе практики.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057811">
        <w:rPr>
          <w:rFonts w:ascii="Times New Roman" w:eastAsia="Times New Roman" w:hAnsi="Times New Roman" w:cs="Times New Roman"/>
          <w:b/>
          <w:bCs/>
          <w:lang w:eastAsia="ru-RU"/>
        </w:rPr>
        <w:t>Список использованных источников (не менее 40-ти позиций): с</w:t>
      </w:r>
      <w:r w:rsidRPr="00057811">
        <w:rPr>
          <w:rFonts w:ascii="Times New Roman" w:eastAsia="Times New Roman" w:hAnsi="Times New Roman" w:cs="Times New Roman"/>
          <w:bCs/>
          <w:lang w:eastAsia="ru-RU"/>
        </w:rPr>
        <w:t xml:space="preserve">оставить список литературы с использованием профессиональных баз данных и профессиональных Интернет-ресурсов. </w:t>
      </w:r>
      <w:r w:rsidRPr="00057811">
        <w:rPr>
          <w:rFonts w:ascii="Times New Roman" w:eastAsia="Times New Roman" w:hAnsi="Times New Roman" w:cs="Times New Roman"/>
          <w:lang w:eastAsia="ru-RU"/>
        </w:rPr>
        <w:t xml:space="preserve">Оформить работу в соответствии со стандартами ВГУЭС </w:t>
      </w:r>
      <w:r w:rsidRPr="00057811">
        <w:rPr>
          <w:rFonts w:ascii="Times New Roman" w:eastAsia="Times New Roman" w:hAnsi="Times New Roman" w:cs="Times New Roman"/>
          <w:bCs/>
          <w:lang w:eastAsia="ru-RU"/>
        </w:rPr>
        <w:t>(ПК-1).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p w:rsidR="00057811" w:rsidRPr="00FC741A" w:rsidRDefault="00057811" w:rsidP="0005781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6 Календарный график работ</w:t>
      </w:r>
    </w:p>
    <w:p w:rsidR="00057811" w:rsidRPr="00FC741A" w:rsidRDefault="00057811" w:rsidP="0005781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Введение: ХХ.ХХ.20ХХ</w:t>
      </w:r>
    </w:p>
    <w:p w:rsidR="00057811" w:rsidRPr="00FC741A" w:rsidRDefault="00057811" w:rsidP="0005781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Первая глава: ХХ.ХХ.20ХХ</w:t>
      </w:r>
    </w:p>
    <w:p w:rsidR="00057811" w:rsidRPr="00FC741A" w:rsidRDefault="00057811" w:rsidP="0005781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Вторая глава: ХХ.ХХ.20ХХ</w:t>
      </w:r>
    </w:p>
    <w:p w:rsidR="00057811" w:rsidRPr="00FC741A" w:rsidRDefault="00057811" w:rsidP="0005781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Третья глава: ХХ.ХХ.20ХХ</w:t>
      </w:r>
    </w:p>
    <w:p w:rsidR="00057811" w:rsidRPr="00FC741A" w:rsidRDefault="00057811" w:rsidP="0005781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Заключение: ХХ.ХХ.20ХХ</w:t>
      </w:r>
    </w:p>
    <w:p w:rsidR="00057811" w:rsidRPr="00FC741A" w:rsidRDefault="00057811" w:rsidP="0005781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Время консультаций: </w:t>
      </w:r>
    </w:p>
    <w:p w:rsidR="00057811" w:rsidRPr="00FC741A" w:rsidRDefault="00057811" w:rsidP="0005781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Электронная почта руководителя: </w:t>
      </w:r>
    </w:p>
    <w:p w:rsidR="00057811" w:rsidRPr="00FC741A" w:rsidRDefault="007E4378" w:rsidP="0005781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Телефон руководителя: </w:t>
      </w:r>
    </w:p>
    <w:p w:rsidR="00057811" w:rsidRPr="00FC741A" w:rsidRDefault="00057811" w:rsidP="0005781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7 Срок предоставления ВКР на кафедру: ХХ.ХХ.20ХХ</w:t>
      </w:r>
    </w:p>
    <w:p w:rsidR="00057811" w:rsidRPr="00FC741A" w:rsidRDefault="00057811" w:rsidP="0005781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8 Консультант по нормоконтролю – ФИО</w:t>
      </w:r>
    </w:p>
    <w:p w:rsidR="00057811" w:rsidRPr="00FC741A" w:rsidRDefault="00057811" w:rsidP="0005781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Дата выдачи задания: </w:t>
      </w:r>
      <w:r w:rsidR="007E4378">
        <w:rPr>
          <w:rFonts w:ascii="Times New Roman" w:eastAsia="Times New Roman" w:hAnsi="Times New Roman" w:cs="Times New Roman"/>
          <w:sz w:val="24"/>
          <w:szCs w:val="24"/>
          <w:lang w:eastAsia="ru-RU"/>
        </w:rPr>
        <w:t>ХХ</w:t>
      </w: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7E4378">
        <w:rPr>
          <w:rFonts w:ascii="Times New Roman" w:eastAsia="Times New Roman" w:hAnsi="Times New Roman" w:cs="Times New Roman"/>
          <w:sz w:val="24"/>
          <w:szCs w:val="24"/>
          <w:lang w:eastAsia="ru-RU"/>
        </w:rPr>
        <w:t>ХХ</w:t>
      </w: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.20</w:t>
      </w:r>
      <w:r w:rsidR="007E4378">
        <w:rPr>
          <w:rFonts w:ascii="Times New Roman" w:eastAsia="Times New Roman" w:hAnsi="Times New Roman" w:cs="Times New Roman"/>
          <w:sz w:val="24"/>
          <w:szCs w:val="24"/>
          <w:lang w:eastAsia="ru-RU"/>
        </w:rPr>
        <w:t>ХХ</w:t>
      </w:r>
    </w:p>
    <w:p w:rsidR="00057811" w:rsidRPr="00FC741A" w:rsidRDefault="00057811" w:rsidP="0005781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57811" w:rsidRPr="00FC741A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ВКР</w:t>
      </w:r>
    </w:p>
    <w:p w:rsidR="00057811" w:rsidRPr="00FC741A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уч, степень, уч. звание, должность</w:t>
      </w: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   ФИО</w:t>
      </w:r>
    </w:p>
    <w:p w:rsidR="00057811" w:rsidRPr="00FC741A" w:rsidRDefault="00057811" w:rsidP="00057811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057811" w:rsidRPr="00FC741A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Задание получил: </w:t>
      </w: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           </w:t>
      </w: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____________   ФИО</w:t>
      </w:r>
    </w:p>
    <w:p w:rsid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lang w:eastAsia="ru-RU"/>
        </w:rPr>
      </w:pPr>
    </w:p>
    <w:p w:rsidR="00057811" w:rsidRDefault="00057811" w:rsidP="00057811">
      <w:pPr>
        <w:spacing w:after="0" w:line="240" w:lineRule="auto"/>
        <w:ind w:left="708"/>
        <w:jc w:val="both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8</w:t>
      </w:r>
      <w:r w:rsidRPr="003E7E3A">
        <w:rPr>
          <w:rFonts w:ascii="Arial" w:eastAsia="Calibri" w:hAnsi="Arial" w:cs="Arial"/>
          <w:b/>
          <w:sz w:val="24"/>
          <w:szCs w:val="24"/>
        </w:rPr>
        <w:t xml:space="preserve"> </w:t>
      </w:r>
      <w:r>
        <w:rPr>
          <w:rFonts w:ascii="Arial" w:eastAsia="Calibri" w:hAnsi="Arial" w:cs="Arial"/>
          <w:b/>
          <w:sz w:val="24"/>
          <w:szCs w:val="24"/>
        </w:rPr>
        <w:t xml:space="preserve">Пример оценочного листа на защиту ВКР </w:t>
      </w:r>
    </w:p>
    <w:p w:rsidR="00057811" w:rsidRDefault="00057811" w:rsidP="00057811">
      <w:pPr>
        <w:spacing w:after="0" w:line="240" w:lineRule="auto"/>
        <w:ind w:left="708"/>
        <w:jc w:val="both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 xml:space="preserve">   (может корректироваться в зависимости от темы работы)</w:t>
      </w:r>
    </w:p>
    <w:p w:rsidR="00057811" w:rsidRDefault="00057811" w:rsidP="00057811">
      <w:pPr>
        <w:spacing w:after="0" w:line="240" w:lineRule="auto"/>
        <w:ind w:left="708"/>
        <w:jc w:val="both"/>
        <w:rPr>
          <w:rFonts w:ascii="Arial" w:eastAsia="Calibri" w:hAnsi="Arial" w:cs="Arial"/>
          <w:b/>
          <w:sz w:val="24"/>
          <w:szCs w:val="24"/>
        </w:rPr>
      </w:pPr>
    </w:p>
    <w:p w:rsidR="00057811" w:rsidRPr="00057811" w:rsidRDefault="00057811" w:rsidP="00057811">
      <w:pPr>
        <w:spacing w:after="12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МИНОБРНАУКИ РОССИИ</w:t>
      </w:r>
    </w:p>
    <w:p w:rsidR="00057811" w:rsidRPr="00057811" w:rsidRDefault="00057811" w:rsidP="00057811">
      <w:pPr>
        <w:pStyle w:val="afc"/>
        <w:rPr>
          <w:rFonts w:ascii="Times New Roman" w:eastAsia="Times New Roman" w:hAnsi="Times New Roman" w:cs="Times New Roman"/>
          <w:b w:val="0"/>
          <w:sz w:val="22"/>
          <w:szCs w:val="22"/>
          <w:lang w:eastAsia="ru-RU"/>
        </w:rPr>
      </w:pPr>
      <w:r w:rsidRPr="00057811">
        <w:rPr>
          <w:rFonts w:ascii="Times New Roman" w:eastAsia="Times New Roman" w:hAnsi="Times New Roman" w:cs="Times New Roman"/>
          <w:b w:val="0"/>
          <w:sz w:val="22"/>
          <w:szCs w:val="22"/>
          <w:lang w:eastAsia="ru-RU"/>
        </w:rPr>
        <w:t xml:space="preserve">ВЛАДИВОСТОКСКИЙ ГОСУДАРСТВЕННЫЙ УНИВЕРСИТЕТ </w:t>
      </w:r>
    </w:p>
    <w:p w:rsidR="00057811" w:rsidRPr="00057811" w:rsidRDefault="00057811" w:rsidP="00057811">
      <w:pPr>
        <w:pStyle w:val="afc"/>
        <w:rPr>
          <w:rFonts w:ascii="Times New Roman" w:eastAsia="Times New Roman" w:hAnsi="Times New Roman" w:cs="Times New Roman"/>
          <w:b w:val="0"/>
          <w:sz w:val="22"/>
          <w:szCs w:val="22"/>
          <w:lang w:eastAsia="ru-RU"/>
        </w:rPr>
      </w:pPr>
      <w:r w:rsidRPr="00057811">
        <w:rPr>
          <w:rFonts w:ascii="Times New Roman" w:eastAsia="Times New Roman" w:hAnsi="Times New Roman" w:cs="Times New Roman"/>
          <w:b w:val="0"/>
          <w:sz w:val="22"/>
          <w:szCs w:val="22"/>
          <w:lang w:eastAsia="ru-RU"/>
        </w:rPr>
        <w:t>ЭКОНОМИКИ И СЕРВИСА</w:t>
      </w:r>
    </w:p>
    <w:p w:rsidR="00057811" w:rsidRPr="00057811" w:rsidRDefault="00057811" w:rsidP="00057811">
      <w:pPr>
        <w:pStyle w:val="afc"/>
        <w:rPr>
          <w:rFonts w:ascii="Times New Roman" w:eastAsia="Times New Roman" w:hAnsi="Times New Roman" w:cs="Times New Roman"/>
          <w:b w:val="0"/>
          <w:sz w:val="22"/>
          <w:szCs w:val="22"/>
          <w:lang w:eastAsia="ru-RU"/>
        </w:rPr>
      </w:pPr>
      <w:r w:rsidRPr="00057811">
        <w:rPr>
          <w:rFonts w:ascii="Times New Roman" w:eastAsia="Times New Roman" w:hAnsi="Times New Roman" w:cs="Times New Roman"/>
          <w:b w:val="0"/>
          <w:sz w:val="22"/>
          <w:szCs w:val="22"/>
          <w:lang w:eastAsia="ru-RU"/>
        </w:rPr>
        <w:t>(ВГУЭС)</w:t>
      </w:r>
    </w:p>
    <w:p w:rsidR="00057811" w:rsidRPr="00057811" w:rsidRDefault="00057811" w:rsidP="00057811">
      <w:pPr>
        <w:spacing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МЕЖДУНАРОДНЫЙ ИНСТИТУТ ТУРИЗМА И ГОСТЕПРИИМСТВА</w:t>
      </w:r>
    </w:p>
    <w:p w:rsidR="00057811" w:rsidRPr="00057811" w:rsidRDefault="00057811" w:rsidP="00057811">
      <w:pPr>
        <w:spacing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КАФЕДРА ТУРИЗМА И ЭКОЛОГИИ</w:t>
      </w:r>
    </w:p>
    <w:p w:rsidR="00057811" w:rsidRPr="00057811" w:rsidRDefault="00057811" w:rsidP="00057811">
      <w:pPr>
        <w:spacing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057811" w:rsidRPr="00057811" w:rsidRDefault="00057811" w:rsidP="00057811">
      <w:pPr>
        <w:spacing w:line="240" w:lineRule="auto"/>
        <w:ind w:left="5736" w:firstLine="636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 xml:space="preserve">            УТВЕРЖДАЮ</w:t>
      </w:r>
    </w:p>
    <w:p w:rsidR="00057811" w:rsidRPr="00057811" w:rsidRDefault="00057811" w:rsidP="00057811">
      <w:pPr>
        <w:spacing w:line="240" w:lineRule="auto"/>
        <w:ind w:left="6379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Директор МИТГ</w:t>
      </w:r>
    </w:p>
    <w:p w:rsidR="00057811" w:rsidRPr="00057811" w:rsidRDefault="00057811" w:rsidP="00057811">
      <w:pPr>
        <w:spacing w:line="240" w:lineRule="auto"/>
        <w:ind w:left="6444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_________Г.А. Гомилевская</w:t>
      </w:r>
    </w:p>
    <w:p w:rsidR="00057811" w:rsidRPr="00057811" w:rsidRDefault="00057811" w:rsidP="00057811">
      <w:pPr>
        <w:spacing w:line="240" w:lineRule="auto"/>
        <w:ind w:left="4956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 </w:t>
      </w:r>
      <w:r w:rsidRPr="00057811">
        <w:rPr>
          <w:rFonts w:ascii="Times New Roman" w:eastAsia="Times New Roman" w:hAnsi="Times New Roman" w:cs="Times New Roman"/>
          <w:lang w:eastAsia="ru-RU"/>
        </w:rPr>
        <w:tab/>
      </w:r>
      <w:r w:rsidRPr="00057811">
        <w:rPr>
          <w:rFonts w:ascii="Times New Roman" w:eastAsia="Times New Roman" w:hAnsi="Times New Roman" w:cs="Times New Roman"/>
          <w:lang w:eastAsia="ru-RU"/>
        </w:rPr>
        <w:tab/>
        <w:t>«____» ____________2020</w:t>
      </w:r>
    </w:p>
    <w:p w:rsidR="00057811" w:rsidRPr="00057811" w:rsidRDefault="00057811" w:rsidP="00057811">
      <w:pPr>
        <w:spacing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057811" w:rsidRPr="00057811" w:rsidRDefault="00057811" w:rsidP="00057811">
      <w:pPr>
        <w:pStyle w:val="2"/>
        <w:jc w:val="center"/>
        <w:rPr>
          <w:sz w:val="22"/>
          <w:szCs w:val="22"/>
        </w:rPr>
      </w:pPr>
      <w:r w:rsidRPr="00057811">
        <w:rPr>
          <w:sz w:val="22"/>
          <w:szCs w:val="22"/>
        </w:rPr>
        <w:t>ЗАДАНИЕ</w:t>
      </w:r>
    </w:p>
    <w:p w:rsidR="00057811" w:rsidRDefault="00057811" w:rsidP="00057811">
      <w:pPr>
        <w:spacing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на магистерскую работу</w:t>
      </w:r>
    </w:p>
    <w:p w:rsidR="00057811" w:rsidRPr="00057811" w:rsidRDefault="005275D8" w:rsidP="00057811">
      <w:pPr>
        <w:pStyle w:val="BodyText1"/>
        <w:spacing w:after="0"/>
        <w:ind w:firstLine="709"/>
        <w:jc w:val="both"/>
        <w:rPr>
          <w:rFonts w:ascii="Times New Roman" w:eastAsia="Times New Roman" w:hAnsi="Times New Roman" w:cs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 w:cs="Times New Roman"/>
          <w:sz w:val="22"/>
          <w:szCs w:val="22"/>
          <w:lang w:eastAsia="ru-RU"/>
        </w:rPr>
        <w:t>Студенту: гр. М</w:t>
      </w:r>
      <w:r w:rsidR="004C08E3">
        <w:rPr>
          <w:rFonts w:ascii="Times New Roman" w:eastAsia="Times New Roman" w:hAnsi="Times New Roman" w:cs="Times New Roman"/>
          <w:sz w:val="22"/>
          <w:szCs w:val="22"/>
          <w:lang w:eastAsia="ru-RU"/>
        </w:rPr>
        <w:t>-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2"/>
          <w:szCs w:val="22"/>
          <w:lang w:eastAsia="ru-RU"/>
        </w:rPr>
        <w:t>ЭП-ХХ</w:t>
      </w:r>
      <w:r w:rsidR="00057811" w:rsidRPr="00057811">
        <w:rPr>
          <w:rFonts w:ascii="Times New Roman" w:eastAsia="Times New Roman" w:hAnsi="Times New Roman" w:cs="Times New Roman"/>
          <w:sz w:val="22"/>
          <w:szCs w:val="22"/>
          <w:lang w:eastAsia="ru-RU"/>
        </w:rPr>
        <w:t xml:space="preserve"> </w:t>
      </w:r>
      <w:r w:rsidR="00057811">
        <w:rPr>
          <w:rFonts w:ascii="Times New Roman" w:eastAsia="Times New Roman" w:hAnsi="Times New Roman" w:cs="Times New Roman"/>
          <w:sz w:val="22"/>
          <w:szCs w:val="22"/>
          <w:lang w:eastAsia="ru-RU"/>
        </w:rPr>
        <w:t>ФИО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b/>
          <w:lang w:eastAsia="ru-RU"/>
        </w:rPr>
        <w:t>1 Тема работы:</w:t>
      </w:r>
      <w:r w:rsidRPr="00057811">
        <w:rPr>
          <w:rFonts w:ascii="Times New Roman" w:eastAsia="Times New Roman" w:hAnsi="Times New Roman" w:cs="Times New Roman"/>
          <w:lang w:eastAsia="ru-RU"/>
        </w:rPr>
        <w:t xml:space="preserve"> Формирование программы экологического образования </w:t>
      </w:r>
      <w:r w:rsidRPr="00057811">
        <w:rPr>
          <w:rFonts w:ascii="Times New Roman" w:eastAsia="Times New Roman" w:hAnsi="Times New Roman" w:cs="Times New Roman"/>
          <w:spacing w:val="2"/>
          <w:shd w:val="clear" w:color="auto" w:fill="FFFFFF"/>
          <w:lang w:eastAsia="ru-RU"/>
        </w:rPr>
        <w:t>ООО «</w:t>
      </w:r>
      <w:r>
        <w:rPr>
          <w:rFonts w:ascii="Times New Roman" w:eastAsia="Times New Roman" w:hAnsi="Times New Roman" w:cs="Times New Roman"/>
          <w:spacing w:val="2"/>
          <w:shd w:val="clear" w:color="auto" w:fill="FFFFFF"/>
          <w:lang w:eastAsia="ru-RU"/>
        </w:rPr>
        <w:t>ХХХ</w:t>
      </w:r>
      <w:r w:rsidRPr="00057811">
        <w:rPr>
          <w:rFonts w:ascii="Times New Roman" w:eastAsia="Times New Roman" w:hAnsi="Times New Roman" w:cs="Times New Roman"/>
          <w:spacing w:val="2"/>
          <w:shd w:val="clear" w:color="auto" w:fill="FFFFFF"/>
          <w:lang w:eastAsia="ru-RU"/>
        </w:rPr>
        <w:t>»</w:t>
      </w:r>
      <w:r w:rsidRPr="00057811">
        <w:rPr>
          <w:rFonts w:ascii="Times New Roman" w:eastAsia="Times New Roman" w:hAnsi="Times New Roman" w:cs="Times New Roman"/>
          <w:lang w:eastAsia="ru-RU"/>
        </w:rPr>
        <w:t xml:space="preserve">, направленной на повышение </w:t>
      </w:r>
      <w:r w:rsidRPr="00057811">
        <w:rPr>
          <w:rFonts w:ascii="Times New Roman" w:eastAsia="Times New Roman" w:hAnsi="Times New Roman" w:cs="Times New Roman"/>
          <w:spacing w:val="2"/>
          <w:lang w:eastAsia="ru-RU"/>
        </w:rPr>
        <w:t>уровня экологической культуры и экологического сознания населения г. Владивостока</w:t>
      </w:r>
      <w:r w:rsidRPr="00057811">
        <w:rPr>
          <w:rFonts w:ascii="Times New Roman" w:eastAsia="Times New Roman" w:hAnsi="Times New Roman" w:cs="Times New Roman"/>
          <w:lang w:eastAsia="ru-RU"/>
        </w:rPr>
        <w:t>.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Утверждена приказом по университету № ________ от ____________</w:t>
      </w:r>
    </w:p>
    <w:p w:rsidR="00057811" w:rsidRPr="00057811" w:rsidRDefault="00057811" w:rsidP="00057811">
      <w:pPr>
        <w:pStyle w:val="25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b/>
          <w:lang w:eastAsia="ru-RU"/>
        </w:rPr>
        <w:t>2 Срок сдачи работы:</w:t>
      </w:r>
      <w:r w:rsidRPr="00057811">
        <w:rPr>
          <w:rFonts w:ascii="Times New Roman" w:eastAsia="Times New Roman" w:hAnsi="Times New Roman" w:cs="Times New Roman"/>
          <w:lang w:eastAsia="ru-RU"/>
        </w:rPr>
        <w:t xml:space="preserve"> </w:t>
      </w:r>
      <w:r w:rsidR="000E6A07">
        <w:rPr>
          <w:rFonts w:ascii="Times New Roman" w:eastAsia="Times New Roman" w:hAnsi="Times New Roman" w:cs="Times New Roman"/>
          <w:lang w:eastAsia="ru-RU"/>
        </w:rPr>
        <w:t>ХХ</w:t>
      </w:r>
      <w:r w:rsidRPr="00057811">
        <w:rPr>
          <w:rFonts w:ascii="Times New Roman" w:eastAsia="Times New Roman" w:hAnsi="Times New Roman" w:cs="Times New Roman"/>
          <w:lang w:eastAsia="ru-RU"/>
        </w:rPr>
        <w:t xml:space="preserve"> </w:t>
      </w:r>
      <w:r w:rsidR="000E6A07">
        <w:rPr>
          <w:rFonts w:ascii="Times New Roman" w:eastAsia="Times New Roman" w:hAnsi="Times New Roman" w:cs="Times New Roman"/>
          <w:lang w:eastAsia="ru-RU"/>
        </w:rPr>
        <w:t>месяц</w:t>
      </w:r>
      <w:r w:rsidRPr="00057811">
        <w:rPr>
          <w:rFonts w:ascii="Times New Roman" w:eastAsia="Times New Roman" w:hAnsi="Times New Roman" w:cs="Times New Roman"/>
          <w:lang w:eastAsia="ru-RU"/>
        </w:rPr>
        <w:t xml:space="preserve"> 20</w:t>
      </w:r>
      <w:r w:rsidR="000E6A07">
        <w:rPr>
          <w:rFonts w:ascii="Times New Roman" w:eastAsia="Times New Roman" w:hAnsi="Times New Roman" w:cs="Times New Roman"/>
          <w:lang w:eastAsia="ru-RU"/>
        </w:rPr>
        <w:t>ХХ</w:t>
      </w:r>
      <w:r w:rsidRPr="00057811">
        <w:rPr>
          <w:rFonts w:ascii="Times New Roman" w:eastAsia="Times New Roman" w:hAnsi="Times New Roman" w:cs="Times New Roman"/>
          <w:lang w:eastAsia="ru-RU"/>
        </w:rPr>
        <w:t xml:space="preserve"> г.</w:t>
      </w:r>
    </w:p>
    <w:p w:rsidR="00057811" w:rsidRPr="00057811" w:rsidRDefault="00057811" w:rsidP="00057811">
      <w:pPr>
        <w:pStyle w:val="25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b/>
          <w:lang w:eastAsia="ru-RU"/>
        </w:rPr>
        <w:t>3 Исходные данные по работе:</w:t>
      </w:r>
      <w:r w:rsidRPr="00057811">
        <w:rPr>
          <w:rFonts w:ascii="Times New Roman" w:eastAsia="Times New Roman" w:hAnsi="Times New Roman" w:cs="Times New Roman"/>
          <w:lang w:eastAsia="ru-RU"/>
        </w:rPr>
        <w:t xml:space="preserve"> данные открытой отчетности организаций, источники периодической печати, учебная, справочная, научная литература, статистическая информация (ПК-1).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057811">
        <w:rPr>
          <w:rFonts w:ascii="Times New Roman" w:eastAsia="Times New Roman" w:hAnsi="Times New Roman" w:cs="Times New Roman"/>
          <w:b/>
          <w:lang w:eastAsia="ru-RU"/>
        </w:rPr>
        <w:t>4 Содержание магистерской диссертации:</w:t>
      </w:r>
    </w:p>
    <w:p w:rsidR="00057811" w:rsidRPr="00057811" w:rsidRDefault="00057811" w:rsidP="00057811">
      <w:pPr>
        <w:pStyle w:val="3"/>
        <w:spacing w:before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auto"/>
          <w:sz w:val="22"/>
          <w:szCs w:val="22"/>
          <w:lang w:eastAsia="ru-RU"/>
        </w:rPr>
      </w:pPr>
      <w:r w:rsidRPr="00057811">
        <w:rPr>
          <w:rFonts w:ascii="Times New Roman" w:eastAsia="Times New Roman" w:hAnsi="Times New Roman" w:cs="Times New Roman"/>
          <w:bCs/>
          <w:color w:val="auto"/>
          <w:sz w:val="22"/>
          <w:szCs w:val="22"/>
          <w:lang w:eastAsia="ru-RU"/>
        </w:rPr>
        <w:lastRenderedPageBreak/>
        <w:t>Аннотация к работе: содержит название работы, цель и задачи, объект и предмет исследования, методологическую базу и методы исследования, основные результаты работы (ОК-1, ОПК-1, ПК-1). Аннотация должна быть преведена на английский язык (ОПК-4)</w:t>
      </w:r>
    </w:p>
    <w:p w:rsidR="00057811" w:rsidRPr="00057811" w:rsidRDefault="00057811" w:rsidP="00057811">
      <w:pPr>
        <w:pStyle w:val="3"/>
        <w:spacing w:before="0" w:line="24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</w:pPr>
      <w:r w:rsidRPr="00057811">
        <w:rPr>
          <w:rFonts w:ascii="Times New Roman" w:eastAsia="Times New Roman" w:hAnsi="Times New Roman" w:cs="Times New Roman"/>
          <w:bCs/>
          <w:color w:val="auto"/>
          <w:sz w:val="22"/>
          <w:szCs w:val="22"/>
          <w:lang w:eastAsia="ru-RU"/>
        </w:rPr>
        <w:t>Введение:</w:t>
      </w:r>
      <w:r w:rsidRPr="00057811"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  <w:lang w:eastAsia="ru-RU"/>
        </w:rPr>
        <w:t xml:space="preserve"> </w:t>
      </w:r>
      <w:r w:rsidRPr="00057811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>определить актуальность темы, объект исследования, предмет исследования, цель и задачи работы, методологическую базу исследования, источники информации, научную и практическую значимость работы (</w:t>
      </w:r>
      <w:r w:rsidRPr="00057811">
        <w:rPr>
          <w:rFonts w:ascii="Times New Roman" w:eastAsia="Times New Roman" w:hAnsi="Times New Roman" w:cs="Times New Roman"/>
          <w:bCs/>
          <w:color w:val="auto"/>
          <w:sz w:val="22"/>
          <w:szCs w:val="22"/>
          <w:lang w:eastAsia="ru-RU"/>
        </w:rPr>
        <w:t>ОК-1, ОПК-1, ПК-1, ОПК-8</w:t>
      </w:r>
      <w:r w:rsidRPr="00057811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 xml:space="preserve">). 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При написании магистерской диссертации использовать научный стиль изложения (ОПК-3, ОПК-4)</w:t>
      </w:r>
    </w:p>
    <w:p w:rsidR="00057811" w:rsidRPr="00057811" w:rsidRDefault="00057811" w:rsidP="0005781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1 Обзор литературы – Проблемы охраны окружающей среды и управления природоохранной деятельностью на территории Владивостокского ГО в целях обеспечения устойчивого развития</w:t>
      </w:r>
    </w:p>
    <w:p w:rsidR="00057811" w:rsidRPr="00057811" w:rsidRDefault="00057811" w:rsidP="00057811">
      <w:pPr>
        <w:pStyle w:val="a4"/>
        <w:numPr>
          <w:ilvl w:val="1"/>
          <w:numId w:val="5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</w:rPr>
      </w:pPr>
      <w:r w:rsidRPr="00057811">
        <w:rPr>
          <w:rFonts w:ascii="Times New Roman" w:hAnsi="Times New Roman" w:cs="Times New Roman"/>
        </w:rPr>
        <w:t>Направления природоохранной деятельности</w:t>
      </w:r>
    </w:p>
    <w:p w:rsidR="00057811" w:rsidRPr="00057811" w:rsidRDefault="00057811" w:rsidP="0005781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В теоретической части ВКР провести анализ научных исследований по проблеме, используя обширную библиографию</w:t>
      </w:r>
      <w:r w:rsidRPr="00057811">
        <w:rPr>
          <w:rFonts w:ascii="Times New Roman" w:eastAsia="Times New Roman" w:hAnsi="Times New Roman" w:cs="Times New Roman"/>
          <w:bCs/>
          <w:lang w:eastAsia="ru-RU"/>
        </w:rPr>
        <w:t>:</w:t>
      </w:r>
    </w:p>
    <w:p w:rsidR="00057811" w:rsidRPr="00057811" w:rsidRDefault="00057811" w:rsidP="0005781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057811">
        <w:rPr>
          <w:rFonts w:ascii="Times New Roman" w:eastAsia="Times New Roman" w:hAnsi="Times New Roman" w:cs="Times New Roman"/>
          <w:bCs/>
          <w:lang w:eastAsia="ru-RU"/>
        </w:rPr>
        <w:t xml:space="preserve">1) </w:t>
      </w:r>
      <w:r w:rsidRPr="00057811">
        <w:rPr>
          <w:rFonts w:ascii="Times New Roman" w:eastAsia="Times New Roman" w:hAnsi="Times New Roman" w:cs="Times New Roman"/>
          <w:shd w:val="clear" w:color="auto" w:fill="FFFFFF"/>
          <w:lang w:eastAsia="ru-RU"/>
        </w:rPr>
        <w:t xml:space="preserve">Систематизировать подходы к пониманию системы (элементов системы) охраны окружающей среды, выделить факторы, которые оказывают на нее влияние, основные экологические, экономические, социальные и этические принципы (ОК-1, ОК-2, ОПК-7). </w:t>
      </w:r>
    </w:p>
    <w:p w:rsidR="00057811" w:rsidRPr="00057811" w:rsidRDefault="00057811" w:rsidP="0005781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057811">
        <w:rPr>
          <w:rFonts w:ascii="Times New Roman" w:eastAsia="Times New Roman" w:hAnsi="Times New Roman" w:cs="Times New Roman"/>
          <w:shd w:val="clear" w:color="auto" w:fill="FFFFFF"/>
          <w:lang w:eastAsia="ru-RU"/>
        </w:rPr>
        <w:t>2) Рассмотреть систему управления охраной окружающей среды на основе обобщенного материала предложить авторские</w:t>
      </w:r>
      <w:r w:rsidRPr="00057811">
        <w:rPr>
          <w:rStyle w:val="extended-textfull"/>
          <w:rFonts w:ascii="Times New Roman" w:eastAsia="Times New Roman" w:hAnsi="Times New Roman" w:cs="Times New Roman"/>
          <w:lang w:eastAsia="ru-RU"/>
        </w:rPr>
        <w:t xml:space="preserve"> рекомендации по эффективному инициированию, улучшению или поддерживанию </w:t>
      </w:r>
      <w:r w:rsidRPr="00057811">
        <w:rPr>
          <w:rStyle w:val="extended-textfull"/>
          <w:rFonts w:ascii="Times New Roman" w:eastAsia="Times New Roman" w:hAnsi="Times New Roman" w:cs="Times New Roman"/>
          <w:bCs/>
          <w:lang w:eastAsia="ru-RU"/>
        </w:rPr>
        <w:t>системы</w:t>
      </w:r>
      <w:r w:rsidRPr="00057811">
        <w:rPr>
          <w:rStyle w:val="extended-textfull"/>
          <w:rFonts w:ascii="Times New Roman" w:eastAsia="Times New Roman" w:hAnsi="Times New Roman" w:cs="Times New Roman"/>
          <w:lang w:eastAsia="ru-RU"/>
        </w:rPr>
        <w:t xml:space="preserve"> управления </w:t>
      </w:r>
      <w:r w:rsidRPr="00057811">
        <w:rPr>
          <w:rStyle w:val="extended-textfull"/>
          <w:rFonts w:ascii="Times New Roman" w:eastAsia="Times New Roman" w:hAnsi="Times New Roman" w:cs="Times New Roman"/>
          <w:bCs/>
          <w:lang w:eastAsia="ru-RU"/>
        </w:rPr>
        <w:t>окружающей</w:t>
      </w:r>
      <w:r w:rsidRPr="00057811">
        <w:rPr>
          <w:rStyle w:val="extended-textfull"/>
          <w:rFonts w:ascii="Times New Roman" w:eastAsia="Times New Roman" w:hAnsi="Times New Roman" w:cs="Times New Roman"/>
          <w:lang w:eastAsia="ru-RU"/>
        </w:rPr>
        <w:t xml:space="preserve"> </w:t>
      </w:r>
      <w:r w:rsidRPr="00057811">
        <w:rPr>
          <w:rStyle w:val="extended-textfull"/>
          <w:rFonts w:ascii="Times New Roman" w:eastAsia="Times New Roman" w:hAnsi="Times New Roman" w:cs="Times New Roman"/>
          <w:bCs/>
          <w:lang w:eastAsia="ru-RU"/>
        </w:rPr>
        <w:t>средой</w:t>
      </w:r>
      <w:r w:rsidRPr="00057811">
        <w:rPr>
          <w:rStyle w:val="extended-textfull"/>
          <w:rFonts w:ascii="Times New Roman" w:eastAsia="Times New Roman" w:hAnsi="Times New Roman" w:cs="Times New Roman"/>
          <w:lang w:eastAsia="ru-RU"/>
        </w:rPr>
        <w:t xml:space="preserve"> с точки зрения способности организации прогнозировать и выполнять свои целевые экологические показатели, а также обеспечивать постоянное соответствие национальным и/или международным требованиям (</w:t>
      </w:r>
      <w:r w:rsidRPr="00057811">
        <w:rPr>
          <w:rFonts w:ascii="Times New Roman" w:eastAsia="Times New Roman" w:hAnsi="Times New Roman" w:cs="Times New Roman"/>
          <w:shd w:val="clear" w:color="auto" w:fill="FFFFFF"/>
          <w:lang w:eastAsia="ru-RU"/>
        </w:rPr>
        <w:t>ОК-1, ОК-2, ОК-3, ПК-7)</w:t>
      </w:r>
      <w:r w:rsidRPr="00057811">
        <w:rPr>
          <w:rStyle w:val="extended-textfull"/>
          <w:rFonts w:ascii="Times New Roman" w:eastAsia="Times New Roman" w:hAnsi="Times New Roman" w:cs="Times New Roman"/>
          <w:lang w:eastAsia="ru-RU"/>
        </w:rPr>
        <w:t>.</w:t>
      </w:r>
    </w:p>
    <w:p w:rsidR="00057811" w:rsidRPr="00057811" w:rsidRDefault="00057811" w:rsidP="0005781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bCs/>
          <w:lang w:eastAsia="ru-RU"/>
        </w:rPr>
        <w:t xml:space="preserve">2) Провести анализ </w:t>
      </w:r>
      <w:r w:rsidRPr="00057811">
        <w:rPr>
          <w:rFonts w:ascii="Times New Roman" w:eastAsia="Times New Roman" w:hAnsi="Times New Roman" w:cs="Times New Roman"/>
          <w:lang w:eastAsia="ru-RU"/>
        </w:rPr>
        <w:t>п</w:t>
      </w:r>
      <w:r w:rsidRPr="00057811">
        <w:rPr>
          <w:rStyle w:val="extended-textshort"/>
          <w:rFonts w:ascii="Times New Roman" w:hAnsi="Times New Roman" w:cs="Times New Roman"/>
          <w:bCs/>
        </w:rPr>
        <w:t>риродоохранной</w:t>
      </w:r>
      <w:r w:rsidRPr="00057811">
        <w:rPr>
          <w:rStyle w:val="extended-textshort"/>
          <w:rFonts w:ascii="Times New Roman" w:hAnsi="Times New Roman" w:cs="Times New Roman"/>
        </w:rPr>
        <w:t xml:space="preserve"> </w:t>
      </w:r>
      <w:r w:rsidRPr="00057811">
        <w:rPr>
          <w:rStyle w:val="extended-textshort"/>
          <w:rFonts w:ascii="Times New Roman" w:hAnsi="Times New Roman" w:cs="Times New Roman"/>
          <w:bCs/>
        </w:rPr>
        <w:t>деятельности</w:t>
      </w:r>
      <w:r w:rsidRPr="00057811">
        <w:rPr>
          <w:rFonts w:ascii="Times New Roman" w:eastAsia="Times New Roman" w:hAnsi="Times New Roman" w:cs="Times New Roman"/>
          <w:lang w:eastAsia="ru-RU"/>
        </w:rPr>
        <w:t xml:space="preserve"> на территории городских округов в современных условиях, направленных на обеспечение экологической безопасности (ОК-1, ПК-1, ПК-2). Рассмотреть вопросы управления природоохранной деятельностью (ОПК-7)</w:t>
      </w:r>
    </w:p>
    <w:p w:rsidR="00057811" w:rsidRPr="00057811" w:rsidRDefault="00057811" w:rsidP="0005781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3) Сделать выводы по главе (</w:t>
      </w:r>
      <w:r w:rsidRPr="00057811">
        <w:rPr>
          <w:rFonts w:ascii="Times New Roman" w:eastAsia="Times New Roman" w:hAnsi="Times New Roman" w:cs="Times New Roman"/>
          <w:bCs/>
          <w:lang w:eastAsia="ru-RU"/>
        </w:rPr>
        <w:t>ОК-1, ОПК-1, ОПК-1, ОПК-7</w:t>
      </w:r>
      <w:r w:rsidRPr="00057811">
        <w:rPr>
          <w:rFonts w:ascii="Times New Roman" w:eastAsia="Times New Roman" w:hAnsi="Times New Roman" w:cs="Times New Roman"/>
          <w:lang w:eastAsia="ru-RU"/>
        </w:rPr>
        <w:t>)</w:t>
      </w:r>
    </w:p>
    <w:p w:rsidR="00057811" w:rsidRPr="00057811" w:rsidRDefault="00057811" w:rsidP="00057811">
      <w:pPr>
        <w:pStyle w:val="a4"/>
        <w:numPr>
          <w:ilvl w:val="1"/>
          <w:numId w:val="5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</w:rPr>
      </w:pPr>
      <w:r w:rsidRPr="00057811">
        <w:rPr>
          <w:rFonts w:ascii="Times New Roman" w:hAnsi="Times New Roman" w:cs="Times New Roman"/>
        </w:rPr>
        <w:t>Современное экологическое образование. Направления эколого-просветительская деятельности в России и за рубежом</w:t>
      </w:r>
    </w:p>
    <w:p w:rsidR="00057811" w:rsidRPr="00057811" w:rsidRDefault="00057811" w:rsidP="0005781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1) Провести анализ состояния системы экологического образования в России и в мире (ОПК-1, ПК-10);</w:t>
      </w:r>
    </w:p>
    <w:p w:rsidR="00057811" w:rsidRPr="00057811" w:rsidRDefault="00057811" w:rsidP="0005781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2) Систематизировать информацию в области/по эколого-просветительской деятельности (ОК-1, ОПК-1, ПК-10);</w:t>
      </w:r>
    </w:p>
    <w:p w:rsidR="00057811" w:rsidRPr="00057811" w:rsidRDefault="00057811" w:rsidP="0005781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3) Рассмотреть вопросы управления системой экологического воспитания и образования на муниципальном уровне (ОПК-7);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4) Сделать выводы по главе (</w:t>
      </w:r>
      <w:r w:rsidRPr="00057811">
        <w:rPr>
          <w:rFonts w:ascii="Times New Roman" w:eastAsia="Times New Roman" w:hAnsi="Times New Roman" w:cs="Times New Roman"/>
          <w:bCs/>
          <w:lang w:eastAsia="ru-RU"/>
        </w:rPr>
        <w:t>ОК-1, ОПК-1, ОПК-1</w:t>
      </w:r>
      <w:r w:rsidRPr="00057811">
        <w:rPr>
          <w:rFonts w:ascii="Times New Roman" w:eastAsia="Times New Roman" w:hAnsi="Times New Roman" w:cs="Times New Roman"/>
          <w:lang w:eastAsia="ru-RU"/>
        </w:rPr>
        <w:t>).</w:t>
      </w:r>
    </w:p>
    <w:p w:rsidR="00057811" w:rsidRPr="00057811" w:rsidRDefault="00057811" w:rsidP="0005781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2 Материал и методы</w:t>
      </w:r>
    </w:p>
    <w:p w:rsidR="00057811" w:rsidRPr="00057811" w:rsidRDefault="00057811" w:rsidP="00057811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 xml:space="preserve">2.1 Характеристика объекта и методов исследования </w:t>
      </w:r>
    </w:p>
    <w:p w:rsidR="00057811" w:rsidRPr="00057811" w:rsidRDefault="00057811" w:rsidP="00057811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Style w:val="extended-textfull"/>
          <w:rFonts w:ascii="Times New Roman" w:eastAsia="Times New Roman" w:hAnsi="Times New Roman" w:cs="Times New Roman"/>
          <w:lang w:eastAsia="ru-RU"/>
        </w:rPr>
        <w:t>В главе необходимо отразить 1) специальные методы исследования, положенные в основу работы (ПК-4); 2) методы обработки материала с использованием статистических методов (ОПК-6), программных продуктов (</w:t>
      </w:r>
      <w:r w:rsidRPr="00057811">
        <w:rPr>
          <w:rStyle w:val="extended-textfull"/>
          <w:rFonts w:ascii="Times New Roman" w:eastAsia="Times New Roman" w:hAnsi="Times New Roman" w:cs="Times New Roman"/>
          <w:lang w:val="en-US" w:eastAsia="ru-RU"/>
        </w:rPr>
        <w:t>Microsoft</w:t>
      </w:r>
      <w:r w:rsidRPr="00057811">
        <w:rPr>
          <w:rStyle w:val="extended-textfull"/>
          <w:rFonts w:ascii="Times New Roman" w:eastAsia="Times New Roman" w:hAnsi="Times New Roman" w:cs="Times New Roman"/>
          <w:lang w:eastAsia="ru-RU"/>
        </w:rPr>
        <w:t xml:space="preserve"> </w:t>
      </w:r>
      <w:r w:rsidRPr="00057811">
        <w:rPr>
          <w:rStyle w:val="extended-textfull"/>
          <w:rFonts w:ascii="Times New Roman" w:eastAsia="Times New Roman" w:hAnsi="Times New Roman" w:cs="Times New Roman"/>
          <w:lang w:val="en-US" w:eastAsia="ru-RU"/>
        </w:rPr>
        <w:t>Excel</w:t>
      </w:r>
      <w:r w:rsidRPr="00057811">
        <w:rPr>
          <w:rStyle w:val="extended-textfull"/>
          <w:rFonts w:ascii="Times New Roman" w:eastAsia="Times New Roman" w:hAnsi="Times New Roman" w:cs="Times New Roman"/>
          <w:lang w:eastAsia="ru-RU"/>
        </w:rPr>
        <w:t>, GIS и др.) (ОПК-2)</w:t>
      </w:r>
    </w:p>
    <w:p w:rsidR="00057811" w:rsidRPr="00057811" w:rsidRDefault="00057811" w:rsidP="0005781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2.2 Подходы к обучению населения методам оценки экологического состояния и охраны окружающей среды в местах проживания</w:t>
      </w:r>
    </w:p>
    <w:p w:rsidR="00057811" w:rsidRPr="00057811" w:rsidRDefault="00057811" w:rsidP="0005781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2.2.1 Актуальные экологические проблемы г. Владивостока</w:t>
      </w:r>
    </w:p>
    <w:p w:rsidR="00057811" w:rsidRPr="00057811" w:rsidRDefault="00057811" w:rsidP="0005781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Дать эколого-географическую оценку состояния окружающей среды г. Владивостока (атмосферный воздух, почвы, морские воды, городские водотоки, зеленые насаждения, животный мир, радиационная обстановка, санитарно-гигиеническая обстановка, в т. ч. проблема городских отходов и др.). Осветить концепцию комфортной городской среды (ПК-2, ПК-4, ПК-6). Экологическое состояние г. Владивостока и его окрестностей представить в виде карты или карты-схемы(ОПК-2).</w:t>
      </w:r>
    </w:p>
    <w:p w:rsidR="00057811" w:rsidRPr="00057811" w:rsidRDefault="00057811" w:rsidP="0005781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2.2.2 Практические аспекты природоохранной деятельности на территории Владивостокского ГО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Систематизировать информацию по направлениям природоохранной деятельности: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Style w:val="extended-textfull"/>
          <w:rFonts w:ascii="Times New Roman" w:hAnsi="Times New Roman" w:cs="Times New Roman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1) рассмотреть вопросы к</w:t>
      </w:r>
      <w:r w:rsidRPr="00057811">
        <w:rPr>
          <w:rStyle w:val="extended-textfull"/>
          <w:rFonts w:ascii="Times New Roman" w:eastAsia="Times New Roman" w:hAnsi="Times New Roman" w:cs="Times New Roman"/>
          <w:lang w:eastAsia="ru-RU"/>
        </w:rPr>
        <w:t xml:space="preserve">оординации </w:t>
      </w:r>
      <w:r w:rsidRPr="00057811">
        <w:rPr>
          <w:rStyle w:val="extended-textfull"/>
          <w:rFonts w:ascii="Times New Roman" w:eastAsia="Times New Roman" w:hAnsi="Times New Roman" w:cs="Times New Roman"/>
          <w:bCs/>
          <w:lang w:eastAsia="ru-RU"/>
        </w:rPr>
        <w:t>деятельности</w:t>
      </w:r>
      <w:r w:rsidRPr="00057811">
        <w:rPr>
          <w:rStyle w:val="extended-textfull"/>
          <w:rFonts w:ascii="Times New Roman" w:eastAsia="Times New Roman" w:hAnsi="Times New Roman" w:cs="Times New Roman"/>
          <w:lang w:eastAsia="ru-RU"/>
        </w:rPr>
        <w:t xml:space="preserve"> предприятий и организаций </w:t>
      </w:r>
      <w:r w:rsidRPr="00057811">
        <w:rPr>
          <w:rStyle w:val="extended-textfull"/>
          <w:rFonts w:ascii="Times New Roman" w:eastAsia="Times New Roman" w:hAnsi="Times New Roman" w:cs="Times New Roman"/>
          <w:bCs/>
          <w:lang w:eastAsia="ru-RU"/>
        </w:rPr>
        <w:t>городского</w:t>
      </w:r>
      <w:r w:rsidRPr="00057811">
        <w:rPr>
          <w:rStyle w:val="extended-textfull"/>
          <w:rFonts w:ascii="Times New Roman" w:eastAsia="Times New Roman" w:hAnsi="Times New Roman" w:cs="Times New Roman"/>
          <w:lang w:eastAsia="ru-RU"/>
        </w:rPr>
        <w:t xml:space="preserve"> </w:t>
      </w:r>
      <w:r w:rsidRPr="00057811">
        <w:rPr>
          <w:rStyle w:val="extended-textfull"/>
          <w:rFonts w:ascii="Times New Roman" w:eastAsia="Times New Roman" w:hAnsi="Times New Roman" w:cs="Times New Roman"/>
          <w:bCs/>
          <w:lang w:eastAsia="ru-RU"/>
        </w:rPr>
        <w:t>округа</w:t>
      </w:r>
      <w:r w:rsidRPr="00057811">
        <w:rPr>
          <w:rStyle w:val="extended-textfull"/>
          <w:rFonts w:ascii="Times New Roman" w:eastAsia="Times New Roman" w:hAnsi="Times New Roman" w:cs="Times New Roman"/>
          <w:lang w:eastAsia="ru-RU"/>
        </w:rPr>
        <w:t xml:space="preserve"> г. Владивосток по реализации </w:t>
      </w:r>
      <w:r w:rsidRPr="00057811">
        <w:rPr>
          <w:rStyle w:val="extended-textfull"/>
          <w:rFonts w:ascii="Times New Roman" w:eastAsia="Times New Roman" w:hAnsi="Times New Roman" w:cs="Times New Roman"/>
          <w:bCs/>
          <w:lang w:eastAsia="ru-RU"/>
        </w:rPr>
        <w:t>природоохранных</w:t>
      </w:r>
      <w:r w:rsidRPr="00057811">
        <w:rPr>
          <w:rStyle w:val="extended-textfull"/>
          <w:rFonts w:ascii="Times New Roman" w:eastAsia="Times New Roman" w:hAnsi="Times New Roman" w:cs="Times New Roman"/>
          <w:lang w:eastAsia="ru-RU"/>
        </w:rPr>
        <w:t xml:space="preserve"> мероприятий, направленных на обеспечение </w:t>
      </w:r>
      <w:r w:rsidRPr="00057811">
        <w:rPr>
          <w:rStyle w:val="extended-textfull"/>
          <w:rFonts w:ascii="Times New Roman" w:eastAsia="Times New Roman" w:hAnsi="Times New Roman" w:cs="Times New Roman"/>
          <w:bCs/>
          <w:lang w:eastAsia="ru-RU"/>
        </w:rPr>
        <w:t>экологической</w:t>
      </w:r>
      <w:r w:rsidRPr="00057811">
        <w:rPr>
          <w:rStyle w:val="extended-textfull"/>
          <w:rFonts w:ascii="Times New Roman" w:eastAsia="Times New Roman" w:hAnsi="Times New Roman" w:cs="Times New Roman"/>
          <w:lang w:eastAsia="ru-RU"/>
        </w:rPr>
        <w:t xml:space="preserve"> безопасности производств и объектов </w:t>
      </w:r>
      <w:r w:rsidRPr="00057811">
        <w:rPr>
          <w:rFonts w:ascii="Times New Roman" w:eastAsia="Times New Roman" w:hAnsi="Times New Roman" w:cs="Times New Roman"/>
          <w:lang w:eastAsia="ru-RU"/>
        </w:rPr>
        <w:t>(ПК-2, ПК-3, ПК-5)</w:t>
      </w:r>
      <w:r w:rsidRPr="00057811">
        <w:rPr>
          <w:rStyle w:val="extended-textfull"/>
          <w:rFonts w:ascii="Times New Roman" w:eastAsia="Times New Roman" w:hAnsi="Times New Roman" w:cs="Times New Roman"/>
          <w:lang w:eastAsia="ru-RU"/>
        </w:rPr>
        <w:t xml:space="preserve">; 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hAnsi="Times New Roman" w:cs="Times New Roman"/>
          <w:lang w:eastAsia="ru-RU"/>
        </w:rPr>
      </w:pPr>
      <w:r w:rsidRPr="00057811">
        <w:rPr>
          <w:rStyle w:val="extended-textfull"/>
          <w:rFonts w:ascii="Times New Roman" w:eastAsia="Times New Roman" w:hAnsi="Times New Roman" w:cs="Times New Roman"/>
          <w:lang w:eastAsia="ru-RU"/>
        </w:rPr>
        <w:t>2) дать характеристику</w:t>
      </w:r>
      <w:r w:rsidRPr="00057811">
        <w:rPr>
          <w:rFonts w:ascii="Times New Roman" w:eastAsia="Times New Roman" w:hAnsi="Times New Roman" w:cs="Times New Roman"/>
          <w:bdr w:val="none" w:sz="0" w:space="0" w:color="auto" w:frame="1"/>
          <w:lang w:eastAsia="ru-RU"/>
        </w:rPr>
        <w:t xml:space="preserve"> общегородским экологическим мероприятиям, проектам и муниципальным программам, направленным на проведение оценки состояния окружающей среды, улучшение экологической ситуации на территории городского округа, сохранение природных объектов, снижение негативного воздействия (ПК-7)</w:t>
      </w:r>
      <w:r w:rsidRPr="00057811">
        <w:rPr>
          <w:rFonts w:ascii="Times New Roman" w:eastAsia="Times New Roman" w:hAnsi="Times New Roman" w:cs="Times New Roman"/>
          <w:lang w:eastAsia="ru-RU"/>
        </w:rPr>
        <w:t>;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lastRenderedPageBreak/>
        <w:t>3) сделать выводы по главе (</w:t>
      </w:r>
      <w:r w:rsidRPr="00057811">
        <w:rPr>
          <w:rFonts w:ascii="Times New Roman" w:eastAsia="Times New Roman" w:hAnsi="Times New Roman" w:cs="Times New Roman"/>
          <w:bCs/>
          <w:lang w:eastAsia="ru-RU"/>
        </w:rPr>
        <w:t>ОК-1, ОПК-1, ПК-1</w:t>
      </w:r>
      <w:r w:rsidRPr="00057811">
        <w:rPr>
          <w:rFonts w:ascii="Times New Roman" w:eastAsia="Times New Roman" w:hAnsi="Times New Roman" w:cs="Times New Roman"/>
          <w:lang w:eastAsia="ru-RU"/>
        </w:rPr>
        <w:t>).</w:t>
      </w:r>
    </w:p>
    <w:p w:rsidR="00057811" w:rsidRPr="00057811" w:rsidRDefault="00057811" w:rsidP="0005781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2.2.3 Практические аспекты эколого-просветительской деятельности на территории Владивостокского городского округа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Систематизировать информацию в области эколого-просветительской деятельности на территории Владивостоксого ГО: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1) обосновать необходимость и описать опыт г. Владивостока в построении многоуровневой муниципальной системы экологического воспитания и образования (ПК-10);</w:t>
      </w:r>
    </w:p>
    <w:p w:rsidR="00057811" w:rsidRPr="00057811" w:rsidRDefault="00057811" w:rsidP="00057811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2) провести анализ просветительской деятельности общественных экологических организаций и общественных добровольческих инициатив в области экологического просвещения в Приморском крае (ПК-10).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3) провести анализ изменений в системе экологического образования и воспитания за последние 15-20 лет (ОПК-5);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 xml:space="preserve">4) </w:t>
      </w:r>
      <w:r w:rsidRPr="00057811">
        <w:rPr>
          <w:rStyle w:val="extended-textfull"/>
          <w:rFonts w:ascii="Times New Roman" w:eastAsia="Times New Roman" w:hAnsi="Times New Roman" w:cs="Times New Roman"/>
          <w:lang w:eastAsia="ru-RU"/>
        </w:rPr>
        <w:t xml:space="preserve">проанализировать </w:t>
      </w:r>
      <w:r w:rsidRPr="00057811">
        <w:rPr>
          <w:rStyle w:val="extended-textshort"/>
          <w:rFonts w:ascii="Times New Roman" w:hAnsi="Times New Roman" w:cs="Times New Roman"/>
          <w:bCs/>
        </w:rPr>
        <w:t>правовые</w:t>
      </w:r>
      <w:r w:rsidRPr="00057811">
        <w:rPr>
          <w:rStyle w:val="extended-textshort"/>
          <w:rFonts w:ascii="Times New Roman" w:hAnsi="Times New Roman" w:cs="Times New Roman"/>
        </w:rPr>
        <w:t xml:space="preserve"> и социальные </w:t>
      </w:r>
      <w:r w:rsidRPr="00057811">
        <w:rPr>
          <w:rStyle w:val="extended-textshort"/>
          <w:rFonts w:ascii="Times New Roman" w:hAnsi="Times New Roman" w:cs="Times New Roman"/>
          <w:bCs/>
        </w:rPr>
        <w:t>вопросы</w:t>
      </w:r>
      <w:r w:rsidRPr="00057811">
        <w:rPr>
          <w:rStyle w:val="extended-textshort"/>
          <w:rFonts w:ascii="Times New Roman" w:hAnsi="Times New Roman" w:cs="Times New Roman"/>
        </w:rPr>
        <w:t xml:space="preserve"> </w:t>
      </w:r>
      <w:r w:rsidRPr="00057811">
        <w:rPr>
          <w:rStyle w:val="extended-textshort"/>
          <w:rFonts w:ascii="Times New Roman" w:hAnsi="Times New Roman" w:cs="Times New Roman"/>
          <w:bCs/>
        </w:rPr>
        <w:t xml:space="preserve">природопользования, нравственные принципы природопользования (ОПК-7). </w:t>
      </w:r>
      <w:r w:rsidRPr="00057811">
        <w:rPr>
          <w:rFonts w:ascii="Times New Roman" w:eastAsia="Times New Roman" w:hAnsi="Times New Roman" w:cs="Times New Roman"/>
          <w:lang w:eastAsia="ru-RU"/>
        </w:rPr>
        <w:t>Сформулировать собственную гражданскую позицию по отношению к проблеме (ОК-1, ОК-2, ОПК-7).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5) предложить схему системы экологического образования с учетом новых требований общества, государственных образовательных программ, правовых норм, экономических, политических и природных аспектов жизнедеятельности (ПК-10).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6) сделать выводы по главе (ОК-1, ОПК-1, ОК-1).</w:t>
      </w:r>
    </w:p>
    <w:p w:rsidR="00057811" w:rsidRPr="00057811" w:rsidRDefault="00057811" w:rsidP="0005781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3 Разработка концепции (модели, стратегии, программы) развития системы экологического образования (элементов системы) на уровне муниципалитета (Владивостокский ГО)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Выполнить практическую часть работы в соответствии с целями и задачами работы.</w:t>
      </w:r>
    </w:p>
    <w:p w:rsidR="00057811" w:rsidRPr="00057811" w:rsidRDefault="00057811" w:rsidP="0005781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 xml:space="preserve">3.1 Эколого-образовательные мероприятия, реализуемые </w:t>
      </w:r>
      <w:r w:rsidRPr="00057811">
        <w:rPr>
          <w:rFonts w:ascii="Times New Roman" w:eastAsia="Times New Roman" w:hAnsi="Times New Roman" w:cs="Times New Roman"/>
          <w:spacing w:val="2"/>
          <w:shd w:val="clear" w:color="auto" w:fill="FFFFFF"/>
          <w:lang w:eastAsia="ru-RU"/>
        </w:rPr>
        <w:t>ООО «</w:t>
      </w:r>
      <w:r>
        <w:rPr>
          <w:rFonts w:ascii="Times New Roman" w:eastAsia="Times New Roman" w:hAnsi="Times New Roman" w:cs="Times New Roman"/>
          <w:spacing w:val="2"/>
          <w:shd w:val="clear" w:color="auto" w:fill="FFFFFF"/>
          <w:lang w:eastAsia="ru-RU"/>
        </w:rPr>
        <w:t>ХХХ</w:t>
      </w:r>
      <w:r w:rsidRPr="00057811">
        <w:rPr>
          <w:rFonts w:ascii="Times New Roman" w:eastAsia="Times New Roman" w:hAnsi="Times New Roman" w:cs="Times New Roman"/>
          <w:spacing w:val="2"/>
          <w:shd w:val="clear" w:color="auto" w:fill="FFFFFF"/>
          <w:lang w:eastAsia="ru-RU"/>
        </w:rPr>
        <w:t>»,</w:t>
      </w:r>
      <w:r w:rsidRPr="00057811">
        <w:rPr>
          <w:rFonts w:ascii="Times New Roman" w:eastAsia="Times New Roman" w:hAnsi="Times New Roman" w:cs="Times New Roman"/>
          <w:lang w:eastAsia="ru-RU"/>
        </w:rPr>
        <w:t xml:space="preserve"> направленные на </w:t>
      </w:r>
      <w:r w:rsidRPr="00057811">
        <w:rPr>
          <w:rFonts w:ascii="Times New Roman" w:eastAsia="Times New Roman" w:hAnsi="Times New Roman" w:cs="Times New Roman"/>
          <w:spacing w:val="2"/>
          <w:shd w:val="clear" w:color="auto" w:fill="FFFFFF"/>
          <w:lang w:eastAsia="ru-RU"/>
        </w:rPr>
        <w:t>формирование экологической культуры населения Владивостоксого ГО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 xml:space="preserve">1) Оценить деятельность организации </w:t>
      </w:r>
      <w:r w:rsidRPr="00057811">
        <w:rPr>
          <w:rFonts w:ascii="Times New Roman" w:eastAsia="Times New Roman" w:hAnsi="Times New Roman" w:cs="Times New Roman"/>
          <w:spacing w:val="2"/>
          <w:shd w:val="clear" w:color="auto" w:fill="FFFFFF"/>
          <w:lang w:eastAsia="ru-RU"/>
        </w:rPr>
        <w:t>ООО «</w:t>
      </w:r>
      <w:r>
        <w:rPr>
          <w:rFonts w:ascii="Times New Roman" w:eastAsia="Times New Roman" w:hAnsi="Times New Roman" w:cs="Times New Roman"/>
          <w:spacing w:val="2"/>
          <w:shd w:val="clear" w:color="auto" w:fill="FFFFFF"/>
          <w:lang w:eastAsia="ru-RU"/>
        </w:rPr>
        <w:t>ХХХ</w:t>
      </w:r>
      <w:r w:rsidRPr="00057811">
        <w:rPr>
          <w:rFonts w:ascii="Times New Roman" w:eastAsia="Times New Roman" w:hAnsi="Times New Roman" w:cs="Times New Roman"/>
          <w:spacing w:val="2"/>
          <w:shd w:val="clear" w:color="auto" w:fill="FFFFFF"/>
          <w:lang w:eastAsia="ru-RU"/>
        </w:rPr>
        <w:t>»</w:t>
      </w:r>
      <w:r w:rsidRPr="00057811">
        <w:rPr>
          <w:rFonts w:ascii="Times New Roman" w:eastAsia="Times New Roman" w:hAnsi="Times New Roman" w:cs="Times New Roman"/>
          <w:lang w:eastAsia="ru-RU"/>
        </w:rPr>
        <w:t xml:space="preserve"> в г. Владивостоке в области экологического просвещения и предложить методическую разработку для проведения социально-значимых мероприятий, направленных на повышение </w:t>
      </w:r>
      <w:r w:rsidRPr="00057811">
        <w:rPr>
          <w:rFonts w:ascii="Times New Roman" w:eastAsia="Times New Roman" w:hAnsi="Times New Roman" w:cs="Times New Roman"/>
          <w:spacing w:val="2"/>
          <w:lang w:eastAsia="ru-RU"/>
        </w:rPr>
        <w:t xml:space="preserve">уровня экологической культуры и экологического сознания населения (ОПК-3, ОПК-8, ПК-1, ПК-10). Разработать схему реализации эколого-образовательных мероприятий (мероприятия, направленные на формирование экологически-ориентированного поведения, мероприятия с научно-образовательным компонентом) (ОПК-1, ОПК-3, ОПК-7, ОПК-9, ПК-10). Рассмотреть особенности реализации мероприятий для разных категорий населения с учетом их </w:t>
      </w:r>
      <w:r w:rsidRPr="00057811">
        <w:rPr>
          <w:rFonts w:ascii="Times New Roman" w:eastAsia="Times New Roman" w:hAnsi="Times New Roman" w:cs="Times New Roman"/>
          <w:lang w:eastAsia="ru-RU"/>
        </w:rPr>
        <w:t>социальных, этнических, конфессиональных и культурных различий (ОПК-3, ОПК-5, ОПК-9, ПК-10).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2) сделать выводы по главе (ОК-1, ОПК-1, ОК-1).</w:t>
      </w:r>
    </w:p>
    <w:p w:rsidR="00057811" w:rsidRPr="00057811" w:rsidRDefault="00057811" w:rsidP="0005781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 xml:space="preserve">3.2 Обоснование разработки концепции (модели, стратегии, программы) экологического образования 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Формулирование концепции (модели, стратегии, программы) основанной: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1)  на научном обосновании значения экологического образования и просвещения в современном мире (ПК-2);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2) обосновании современных проблем охраны природы в контексте устойчивого развития (ПК-2, ПК-6).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3) сделать выводы по главе (ОК-1, ОПК-1, ОК-1).</w:t>
      </w:r>
    </w:p>
    <w:p w:rsidR="00057811" w:rsidRPr="00057811" w:rsidRDefault="00057811" w:rsidP="0005781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3.3 Содержание положений концепции (модели, стратегии, программы)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1) Описание положений концепции с использованием инновационных образовательных технологий и конструктивных решений в области экологии, рационального природопользования, охраны окружающей среды (ПК-1, ПК-6, ПК-10).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2) сделать выводы по главе (ОК-1, ОПК-1, ПК-1).</w:t>
      </w:r>
    </w:p>
    <w:p w:rsidR="00057811" w:rsidRPr="00057811" w:rsidRDefault="00057811" w:rsidP="00057811">
      <w:pPr>
        <w:pStyle w:val="101"/>
        <w:ind w:firstLine="709"/>
        <w:rPr>
          <w:rFonts w:ascii="Times New Roman" w:eastAsia="Times New Roman" w:hAnsi="Times New Roman" w:cs="Times New Roman"/>
          <w:sz w:val="22"/>
          <w:szCs w:val="22"/>
          <w:lang w:eastAsia="ru-RU"/>
        </w:rPr>
      </w:pPr>
      <w:r w:rsidRPr="00057811">
        <w:rPr>
          <w:rFonts w:ascii="Times New Roman" w:eastAsia="Times New Roman" w:hAnsi="Times New Roman" w:cs="Times New Roman"/>
          <w:sz w:val="22"/>
          <w:szCs w:val="22"/>
          <w:lang w:eastAsia="ru-RU"/>
        </w:rPr>
        <w:t>Заключение</w:t>
      </w:r>
    </w:p>
    <w:p w:rsidR="00057811" w:rsidRPr="00057811" w:rsidRDefault="00057811" w:rsidP="00057811">
      <w:pPr>
        <w:pStyle w:val="101"/>
        <w:ind w:firstLine="709"/>
        <w:rPr>
          <w:rFonts w:ascii="Times New Roman" w:eastAsia="Times New Roman" w:hAnsi="Times New Roman" w:cs="Times New Roman"/>
          <w:sz w:val="22"/>
          <w:szCs w:val="22"/>
          <w:lang w:eastAsia="ru-RU"/>
        </w:rPr>
      </w:pPr>
      <w:r w:rsidRPr="00057811">
        <w:rPr>
          <w:rFonts w:ascii="Times New Roman" w:eastAsia="Times New Roman" w:hAnsi="Times New Roman" w:cs="Times New Roman"/>
          <w:sz w:val="22"/>
          <w:szCs w:val="22"/>
          <w:lang w:eastAsia="ru-RU"/>
        </w:rPr>
        <w:t xml:space="preserve">показать, какие задачи решены в ходе выполнения работы, какие особенности эколого-образовательной деятельности организации выявлены, сделать общие выводы по работе, в соответствии с поставленными целями и задачами (ОК-1, ОПК-1, ПК-1) </w:t>
      </w:r>
    </w:p>
    <w:p w:rsidR="00057811" w:rsidRPr="00057811" w:rsidRDefault="00057811" w:rsidP="00057811">
      <w:pPr>
        <w:pStyle w:val="a4"/>
        <w:tabs>
          <w:tab w:val="left" w:pos="142"/>
          <w:tab w:val="left" w:pos="284"/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 xml:space="preserve">Список использованных источников </w:t>
      </w:r>
    </w:p>
    <w:p w:rsidR="00057811" w:rsidRPr="00057811" w:rsidRDefault="00057811" w:rsidP="00057811">
      <w:pPr>
        <w:pStyle w:val="a4"/>
        <w:tabs>
          <w:tab w:val="left" w:pos="142"/>
          <w:tab w:val="left" w:pos="284"/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 xml:space="preserve">(не менее 50 источников не старше 2015 г. выпуска): 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057811">
        <w:rPr>
          <w:rFonts w:ascii="Times New Roman" w:eastAsia="Times New Roman" w:hAnsi="Times New Roman" w:cs="Times New Roman"/>
          <w:bCs/>
          <w:lang w:eastAsia="ru-RU"/>
        </w:rPr>
        <w:t>составить список литературы с использованием научных трудов, профессиональных баз данных и профессиональных Интернет-ресурсов (ПК-1).</w:t>
      </w:r>
    </w:p>
    <w:p w:rsidR="00057811" w:rsidRPr="00057811" w:rsidRDefault="00057811" w:rsidP="00057811">
      <w:pPr>
        <w:pStyle w:val="a4"/>
        <w:tabs>
          <w:tab w:val="left" w:pos="142"/>
          <w:tab w:val="left" w:pos="284"/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Приложения</w:t>
      </w:r>
    </w:p>
    <w:p w:rsidR="00057811" w:rsidRPr="00057811" w:rsidRDefault="00057811" w:rsidP="00057811">
      <w:pPr>
        <w:pStyle w:val="a4"/>
        <w:tabs>
          <w:tab w:val="left" w:pos="142"/>
          <w:tab w:val="left" w:pos="284"/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статистическая информация, схемы, рисунки и др.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lastRenderedPageBreak/>
        <w:t>Работу следует оформить в соответствии со стандартами ВГУЭС.</w:t>
      </w:r>
    </w:p>
    <w:p w:rsidR="00057811" w:rsidRPr="00057811" w:rsidRDefault="00057811" w:rsidP="00057811">
      <w:pPr>
        <w:pStyle w:val="143"/>
        <w:spacing w:after="0"/>
        <w:ind w:firstLine="709"/>
        <w:jc w:val="both"/>
        <w:rPr>
          <w:rFonts w:ascii="Times New Roman" w:eastAsia="Times New Roman" w:hAnsi="Times New Roman" w:cs="Times New Roman"/>
          <w:sz w:val="22"/>
          <w:szCs w:val="22"/>
          <w:lang w:eastAsia="ru-RU"/>
        </w:rPr>
      </w:pPr>
      <w:r w:rsidRPr="00057811">
        <w:rPr>
          <w:rFonts w:ascii="Times New Roman" w:eastAsia="Times New Roman" w:hAnsi="Times New Roman" w:cs="Times New Roman"/>
          <w:b/>
          <w:sz w:val="22"/>
          <w:szCs w:val="22"/>
          <w:lang w:eastAsia="ru-RU"/>
        </w:rPr>
        <w:t>5 Раздаточные материалы</w:t>
      </w:r>
      <w:r w:rsidRPr="00057811">
        <w:rPr>
          <w:rFonts w:ascii="Times New Roman" w:eastAsia="Times New Roman" w:hAnsi="Times New Roman" w:cs="Times New Roman"/>
          <w:sz w:val="22"/>
          <w:szCs w:val="22"/>
          <w:lang w:eastAsia="ru-RU"/>
        </w:rPr>
        <w:t xml:space="preserve"> для членов ГАК (4-5 страниц - схемы, рисунки, таблицы и т.п. формата А4) – 8 экземпляров. При необходимости.</w:t>
      </w:r>
    </w:p>
    <w:p w:rsidR="00057811" w:rsidRPr="00057811" w:rsidRDefault="00057811" w:rsidP="00057811">
      <w:pPr>
        <w:pStyle w:val="143"/>
        <w:spacing w:after="0"/>
        <w:ind w:firstLine="709"/>
        <w:jc w:val="both"/>
        <w:rPr>
          <w:rFonts w:ascii="Times New Roman" w:eastAsia="Times New Roman" w:hAnsi="Times New Roman" w:cs="Times New Roman"/>
          <w:sz w:val="22"/>
          <w:szCs w:val="22"/>
          <w:lang w:eastAsia="ru-RU"/>
        </w:rPr>
      </w:pPr>
      <w:r w:rsidRPr="00057811">
        <w:rPr>
          <w:rFonts w:ascii="Times New Roman" w:eastAsia="Times New Roman" w:hAnsi="Times New Roman" w:cs="Times New Roman"/>
          <w:sz w:val="22"/>
          <w:szCs w:val="22"/>
          <w:lang w:eastAsia="ru-RU"/>
        </w:rPr>
        <w:t>6 Календарный график работ</w:t>
      </w:r>
    </w:p>
    <w:p w:rsidR="00BB0759" w:rsidRPr="00FC741A" w:rsidRDefault="00BB0759" w:rsidP="00057811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Введение: ХХ.ХХ.20ХХ</w:t>
      </w:r>
    </w:p>
    <w:p w:rsidR="00BB0759" w:rsidRPr="00FC741A" w:rsidRDefault="00BB0759" w:rsidP="00BB075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Первая глава: ХХ.ХХ.20ХХ</w:t>
      </w:r>
    </w:p>
    <w:p w:rsidR="00BB0759" w:rsidRPr="00FC741A" w:rsidRDefault="00BB0759" w:rsidP="00BB075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Вторая глава: ХХ.ХХ.20ХХ</w:t>
      </w:r>
    </w:p>
    <w:p w:rsidR="00BB0759" w:rsidRPr="00FC741A" w:rsidRDefault="00BB0759" w:rsidP="00BB075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Третья глава: ХХ.ХХ.20ХХ</w:t>
      </w:r>
    </w:p>
    <w:p w:rsidR="00BB0759" w:rsidRPr="00FC741A" w:rsidRDefault="00BB0759" w:rsidP="00BB075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Заключение: ХХ.ХХ.20ХХ</w:t>
      </w:r>
    </w:p>
    <w:p w:rsidR="00BB0759" w:rsidRPr="00FC741A" w:rsidRDefault="00BB0759" w:rsidP="00BB075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Время консультаций: </w:t>
      </w:r>
    </w:p>
    <w:p w:rsidR="00BB0759" w:rsidRPr="00FC741A" w:rsidRDefault="00BB0759" w:rsidP="00BB075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Электронная почта руководителя: </w:t>
      </w:r>
    </w:p>
    <w:p w:rsidR="00BB0759" w:rsidRPr="00FC741A" w:rsidRDefault="00710621" w:rsidP="00BB075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Телефон руководителя: </w:t>
      </w:r>
    </w:p>
    <w:p w:rsidR="00BB0759" w:rsidRPr="00FC741A" w:rsidRDefault="00BB0759" w:rsidP="00BB075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7 Срок предоставления ВКР на кафедру: ХХ.ХХ.20ХХ</w:t>
      </w:r>
    </w:p>
    <w:p w:rsidR="00BB0759" w:rsidRPr="00FC741A" w:rsidRDefault="00BB0759" w:rsidP="00BB075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8 Консультант по нормоконтролю – ФИО</w:t>
      </w:r>
    </w:p>
    <w:p w:rsidR="00BB0759" w:rsidRPr="00FC741A" w:rsidRDefault="00BB0759" w:rsidP="00BB075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Дата выдачи задания: </w:t>
      </w:r>
      <w:r w:rsidR="000E6A07">
        <w:rPr>
          <w:rFonts w:ascii="Times New Roman" w:eastAsia="Times New Roman" w:hAnsi="Times New Roman" w:cs="Times New Roman"/>
          <w:sz w:val="24"/>
          <w:szCs w:val="24"/>
          <w:lang w:eastAsia="ru-RU"/>
        </w:rPr>
        <w:t>ХХ.ХХ</w:t>
      </w: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.20</w:t>
      </w:r>
      <w:r w:rsidR="000E6A07">
        <w:rPr>
          <w:rFonts w:ascii="Times New Roman" w:eastAsia="Times New Roman" w:hAnsi="Times New Roman" w:cs="Times New Roman"/>
          <w:sz w:val="24"/>
          <w:szCs w:val="24"/>
          <w:lang w:eastAsia="ru-RU"/>
        </w:rPr>
        <w:t>ХХ</w:t>
      </w:r>
    </w:p>
    <w:p w:rsidR="00BB0759" w:rsidRPr="00FC741A" w:rsidRDefault="00BB0759" w:rsidP="00BB075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B0759" w:rsidRPr="00FC741A" w:rsidRDefault="00BB0759" w:rsidP="00BB07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ВКР</w:t>
      </w:r>
    </w:p>
    <w:p w:rsidR="00BB0759" w:rsidRPr="00FC741A" w:rsidRDefault="00BB0759" w:rsidP="00BB07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уч, степень, уч. звание, должность</w:t>
      </w: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   ФИО</w:t>
      </w:r>
    </w:p>
    <w:p w:rsidR="00BB0759" w:rsidRPr="00FC741A" w:rsidRDefault="00BB0759" w:rsidP="00BB0759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BB0759" w:rsidRPr="00FC741A" w:rsidRDefault="00BB0759" w:rsidP="00BB07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Задание получил: </w:t>
      </w: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           </w:t>
      </w: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____________   ФИО</w:t>
      </w:r>
    </w:p>
    <w:p w:rsidR="00BB0759" w:rsidRPr="00FC741A" w:rsidRDefault="00BB0759" w:rsidP="00BB0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0759" w:rsidRDefault="00BB0759" w:rsidP="00BB0759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8</w:t>
      </w:r>
      <w:r w:rsidRPr="003E7E3A">
        <w:rPr>
          <w:rFonts w:ascii="Arial" w:eastAsia="Calibri" w:hAnsi="Arial" w:cs="Arial"/>
          <w:b/>
          <w:sz w:val="24"/>
          <w:szCs w:val="24"/>
        </w:rPr>
        <w:t xml:space="preserve"> </w:t>
      </w:r>
      <w:r>
        <w:rPr>
          <w:rFonts w:ascii="Arial" w:eastAsia="Calibri" w:hAnsi="Arial" w:cs="Arial"/>
          <w:b/>
          <w:sz w:val="24"/>
          <w:szCs w:val="24"/>
        </w:rPr>
        <w:t xml:space="preserve">Пример оценочного листа на защиту ВКР </w:t>
      </w:r>
    </w:p>
    <w:p w:rsidR="00BB0759" w:rsidRPr="00194F63" w:rsidRDefault="00BB0759" w:rsidP="00BB0759">
      <w:pPr>
        <w:spacing w:before="240"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194F63">
        <w:rPr>
          <w:rFonts w:ascii="Times New Roman" w:hAnsi="Times New Roman" w:cs="Times New Roman"/>
          <w:sz w:val="24"/>
          <w:szCs w:val="24"/>
        </w:rPr>
        <w:t xml:space="preserve">Таблица </w:t>
      </w:r>
      <w:r w:rsidRPr="00742DB3">
        <w:rPr>
          <w:rFonts w:ascii="Times New Roman" w:hAnsi="Times New Roman" w:cs="Times New Roman"/>
          <w:sz w:val="24"/>
          <w:szCs w:val="24"/>
        </w:rPr>
        <w:t>7</w:t>
      </w:r>
      <w:r w:rsidRPr="00194F63">
        <w:rPr>
          <w:rFonts w:ascii="Times New Roman" w:hAnsi="Times New Roman" w:cs="Times New Roman"/>
          <w:sz w:val="24"/>
          <w:szCs w:val="24"/>
        </w:rPr>
        <w:t xml:space="preserve"> – Оценочный лист на защиту ВКР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3682"/>
        <w:gridCol w:w="2128"/>
        <w:gridCol w:w="1983"/>
        <w:gridCol w:w="1835"/>
      </w:tblGrid>
      <w:tr w:rsidR="00BB0759" w:rsidRPr="004D121B" w:rsidTr="00DB241C">
        <w:trPr>
          <w:trHeight w:val="454"/>
        </w:trPr>
        <w:tc>
          <w:tcPr>
            <w:tcW w:w="5000" w:type="pct"/>
            <w:gridSpan w:val="4"/>
            <w:vAlign w:val="center"/>
          </w:tcPr>
          <w:p w:rsidR="00BB0759" w:rsidRPr="004D121B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b/>
                <w:sz w:val="24"/>
                <w:szCs w:val="24"/>
              </w:rPr>
            </w:pPr>
            <w:r w:rsidRPr="004D121B">
              <w:rPr>
                <w:b/>
                <w:sz w:val="24"/>
                <w:szCs w:val="24"/>
              </w:rPr>
              <w:t>Качество защиты ВКР</w:t>
            </w:r>
          </w:p>
        </w:tc>
      </w:tr>
      <w:tr w:rsidR="00BB0759" w:rsidRPr="004D121B" w:rsidTr="00DB241C">
        <w:trPr>
          <w:trHeight w:val="454"/>
        </w:trPr>
        <w:tc>
          <w:tcPr>
            <w:tcW w:w="1912" w:type="pct"/>
            <w:vAlign w:val="center"/>
          </w:tcPr>
          <w:p w:rsidR="00BB0759" w:rsidRPr="004D121B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Показатель</w:t>
            </w:r>
          </w:p>
        </w:tc>
        <w:tc>
          <w:tcPr>
            <w:tcW w:w="1105" w:type="pct"/>
            <w:vAlign w:val="center"/>
          </w:tcPr>
          <w:p w:rsidR="00BB0759" w:rsidRDefault="00BB0759" w:rsidP="00DB241C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Полностью </w:t>
            </w:r>
          </w:p>
          <w:p w:rsidR="00BB0759" w:rsidRDefault="00BB0759" w:rsidP="00DB241C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сформирована</w:t>
            </w:r>
          </w:p>
        </w:tc>
        <w:tc>
          <w:tcPr>
            <w:tcW w:w="1030" w:type="pct"/>
            <w:vAlign w:val="center"/>
          </w:tcPr>
          <w:p w:rsidR="00BB0759" w:rsidRDefault="00BB0759" w:rsidP="00DB241C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Частично </w:t>
            </w:r>
          </w:p>
          <w:p w:rsidR="00BB0759" w:rsidRDefault="00BB0759" w:rsidP="00DB241C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сформирована</w:t>
            </w:r>
          </w:p>
        </w:tc>
        <w:tc>
          <w:tcPr>
            <w:tcW w:w="953" w:type="pct"/>
            <w:vAlign w:val="center"/>
          </w:tcPr>
          <w:p w:rsidR="00BB0759" w:rsidRDefault="00BB0759" w:rsidP="00DB241C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Не </w:t>
            </w:r>
          </w:p>
          <w:p w:rsidR="00BB0759" w:rsidRDefault="00BB0759" w:rsidP="00DB241C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сформирована</w:t>
            </w:r>
          </w:p>
        </w:tc>
      </w:tr>
      <w:tr w:rsidR="00BB0759" w:rsidRPr="004D121B" w:rsidTr="00DB241C">
        <w:trPr>
          <w:trHeight w:val="510"/>
        </w:trPr>
        <w:tc>
          <w:tcPr>
            <w:tcW w:w="1912" w:type="pct"/>
            <w:vAlign w:val="center"/>
          </w:tcPr>
          <w:p w:rsidR="00BB0759" w:rsidRPr="004D121B" w:rsidRDefault="00BB0759" w:rsidP="00DB241C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D12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Качество доклада на заседании ГЭК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</w:t>
            </w:r>
          </w:p>
        </w:tc>
        <w:tc>
          <w:tcPr>
            <w:tcW w:w="1105" w:type="pct"/>
          </w:tcPr>
          <w:p w:rsidR="00BB0759" w:rsidRPr="004D121B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30" w:type="pct"/>
          </w:tcPr>
          <w:p w:rsidR="00BB0759" w:rsidRPr="004D121B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953" w:type="pct"/>
          </w:tcPr>
          <w:p w:rsidR="00BB0759" w:rsidRPr="004D121B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sz w:val="24"/>
                <w:szCs w:val="24"/>
              </w:rPr>
            </w:pPr>
          </w:p>
        </w:tc>
      </w:tr>
      <w:tr w:rsidR="00BB0759" w:rsidRPr="00CC6A01" w:rsidTr="00DB241C">
        <w:trPr>
          <w:trHeight w:val="510"/>
        </w:trPr>
        <w:tc>
          <w:tcPr>
            <w:tcW w:w="1912" w:type="pct"/>
          </w:tcPr>
          <w:p w:rsidR="00BB0759" w:rsidRPr="00CC6A01" w:rsidRDefault="00BB0759" w:rsidP="00CB0A47">
            <w:pPr>
              <w:pStyle w:val="a4"/>
              <w:ind w:left="0"/>
              <w:rPr>
                <w:rFonts w:ascii="Times New Roman" w:hAnsi="Times New Roman" w:cs="Times New Roman"/>
                <w:color w:val="1B1B1B"/>
              </w:rPr>
            </w:pPr>
            <w:r w:rsidRPr="00CC6A01">
              <w:rPr>
                <w:rFonts w:ascii="Times New Roman" w:hAnsi="Times New Roman" w:cs="Times New Roman"/>
                <w:color w:val="1B1B1B"/>
              </w:rPr>
              <w:t>Корректность постановки целей и задач</w:t>
            </w:r>
            <w:r>
              <w:rPr>
                <w:rFonts w:ascii="Times New Roman" w:hAnsi="Times New Roman" w:cs="Times New Roman"/>
                <w:color w:val="1B1B1B"/>
              </w:rPr>
              <w:t xml:space="preserve"> (ОК-1, ОПК-</w:t>
            </w:r>
            <w:r w:rsidR="00CB0A47">
              <w:rPr>
                <w:rFonts w:ascii="Times New Roman" w:hAnsi="Times New Roman" w:cs="Times New Roman"/>
                <w:color w:val="1B1B1B"/>
              </w:rPr>
              <w:t>8</w:t>
            </w:r>
            <w:r>
              <w:rPr>
                <w:rFonts w:ascii="Times New Roman" w:hAnsi="Times New Roman" w:cs="Times New Roman"/>
                <w:color w:val="1B1B1B"/>
              </w:rPr>
              <w:t>)</w:t>
            </w:r>
          </w:p>
        </w:tc>
        <w:tc>
          <w:tcPr>
            <w:tcW w:w="1105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3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759" w:rsidRPr="00CC6A01" w:rsidTr="00DB241C">
        <w:trPr>
          <w:trHeight w:val="510"/>
        </w:trPr>
        <w:tc>
          <w:tcPr>
            <w:tcW w:w="1912" w:type="pct"/>
          </w:tcPr>
          <w:p w:rsidR="00BB0759" w:rsidRPr="00CC6A01" w:rsidRDefault="00BB0759" w:rsidP="00CB0A47">
            <w:pPr>
              <w:pStyle w:val="a4"/>
              <w:ind w:left="0"/>
              <w:rPr>
                <w:rFonts w:ascii="Times New Roman" w:hAnsi="Times New Roman" w:cs="Times New Roman"/>
                <w:color w:val="1B1B1B"/>
              </w:rPr>
            </w:pPr>
            <w:r w:rsidRPr="00CC6A01">
              <w:rPr>
                <w:rFonts w:ascii="Times New Roman" w:hAnsi="Times New Roman" w:cs="Times New Roman"/>
              </w:rPr>
              <w:t xml:space="preserve">Обоснование научной, практической и социальной значимости работы </w:t>
            </w:r>
            <w:r>
              <w:rPr>
                <w:rFonts w:ascii="Times New Roman" w:hAnsi="Times New Roman" w:cs="Times New Roman"/>
              </w:rPr>
              <w:t xml:space="preserve">(ОК-1, ОК-2, </w:t>
            </w:r>
            <w:r w:rsidR="00CB0A47"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ПК-</w:t>
            </w:r>
            <w:r w:rsidR="00CB0A47">
              <w:rPr>
                <w:rFonts w:ascii="Times New Roman" w:hAnsi="Times New Roman" w:cs="Times New Roman"/>
              </w:rPr>
              <w:t>7, ПК-1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05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3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759" w:rsidRPr="00CC6A01" w:rsidTr="00DB241C">
        <w:trPr>
          <w:trHeight w:val="510"/>
        </w:trPr>
        <w:tc>
          <w:tcPr>
            <w:tcW w:w="1912" w:type="pct"/>
          </w:tcPr>
          <w:p w:rsidR="00BB0759" w:rsidRPr="00CC6A01" w:rsidRDefault="00BB0759" w:rsidP="00C201EF">
            <w:pPr>
              <w:pStyle w:val="a4"/>
              <w:ind w:left="0"/>
              <w:rPr>
                <w:rFonts w:ascii="Times New Roman" w:hAnsi="Times New Roman" w:cs="Times New Roman"/>
                <w:color w:val="1B1B1B"/>
              </w:rPr>
            </w:pPr>
            <w:r w:rsidRPr="00CC6A01">
              <w:rPr>
                <w:rFonts w:ascii="Times New Roman" w:hAnsi="Times New Roman" w:cs="Times New Roman"/>
              </w:rPr>
              <w:t>Знани</w:t>
            </w:r>
            <w:r>
              <w:rPr>
                <w:rFonts w:ascii="Times New Roman" w:hAnsi="Times New Roman" w:cs="Times New Roman"/>
              </w:rPr>
              <w:t>е профессиональной терминологии</w:t>
            </w:r>
            <w:r w:rsidRPr="00CC6A01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="00CB0A47">
              <w:rPr>
                <w:rFonts w:ascii="Times New Roman" w:hAnsi="Times New Roman" w:cs="Times New Roman"/>
              </w:rPr>
              <w:t>ОПК</w:t>
            </w:r>
            <w:r>
              <w:rPr>
                <w:rFonts w:ascii="Times New Roman" w:hAnsi="Times New Roman" w:cs="Times New Roman"/>
              </w:rPr>
              <w:t>-</w:t>
            </w:r>
            <w:r w:rsidR="00CB0A47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, О</w:t>
            </w:r>
            <w:r w:rsidR="00CB0A47">
              <w:rPr>
                <w:rFonts w:ascii="Times New Roman" w:hAnsi="Times New Roman" w:cs="Times New Roman"/>
              </w:rPr>
              <w:t>П</w:t>
            </w:r>
            <w:r>
              <w:rPr>
                <w:rFonts w:ascii="Times New Roman" w:hAnsi="Times New Roman" w:cs="Times New Roman"/>
              </w:rPr>
              <w:t>К-</w:t>
            </w:r>
            <w:r w:rsidR="00CB0A47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="00C201EF">
              <w:rPr>
                <w:rFonts w:ascii="Times New Roman" w:hAnsi="Times New Roman" w:cs="Times New Roman"/>
              </w:rPr>
              <w:t>ПК-2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05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3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759" w:rsidRPr="00CC6A01" w:rsidTr="00DB241C">
        <w:trPr>
          <w:trHeight w:val="510"/>
        </w:trPr>
        <w:tc>
          <w:tcPr>
            <w:tcW w:w="1912" w:type="pct"/>
          </w:tcPr>
          <w:p w:rsidR="00BB0759" w:rsidRPr="00CC6A01" w:rsidRDefault="00BB0759" w:rsidP="00C201EF">
            <w:pPr>
              <w:pStyle w:val="a4"/>
              <w:ind w:left="0"/>
              <w:rPr>
                <w:rFonts w:ascii="Times New Roman" w:hAnsi="Times New Roman" w:cs="Times New Roman"/>
              </w:rPr>
            </w:pPr>
            <w:r w:rsidRPr="00CC6A01">
              <w:rPr>
                <w:rFonts w:ascii="Times New Roman" w:hAnsi="Times New Roman" w:cs="Times New Roman"/>
                <w:iCs/>
              </w:rPr>
              <w:t xml:space="preserve">Умение </w:t>
            </w:r>
            <w:r w:rsidRPr="00CC6A01">
              <w:rPr>
                <w:rFonts w:ascii="Times New Roman" w:hAnsi="Times New Roman" w:cs="Times New Roman"/>
              </w:rPr>
              <w:t xml:space="preserve">проводить комплексные исследования </w:t>
            </w:r>
            <w:r>
              <w:rPr>
                <w:rFonts w:ascii="Times New Roman" w:hAnsi="Times New Roman" w:cs="Times New Roman"/>
              </w:rPr>
              <w:t>(</w:t>
            </w:r>
            <w:r w:rsidR="005F056F">
              <w:rPr>
                <w:rFonts w:ascii="Times New Roman" w:hAnsi="Times New Roman" w:cs="Times New Roman"/>
              </w:rPr>
              <w:t xml:space="preserve">ОК-1, ОК-3, </w:t>
            </w:r>
            <w:r>
              <w:rPr>
                <w:rFonts w:ascii="Times New Roman" w:hAnsi="Times New Roman" w:cs="Times New Roman"/>
              </w:rPr>
              <w:t>ОПК-</w:t>
            </w:r>
            <w:r w:rsidR="00C201EF">
              <w:rPr>
                <w:rFonts w:ascii="Times New Roman" w:hAnsi="Times New Roman" w:cs="Times New Roman"/>
              </w:rPr>
              <w:t>1-ОПК-3, ОПК-5-ОПК-9</w:t>
            </w:r>
            <w:r>
              <w:rPr>
                <w:rFonts w:ascii="Times New Roman" w:hAnsi="Times New Roman" w:cs="Times New Roman"/>
              </w:rPr>
              <w:t>, ПК-1-ПК-</w:t>
            </w:r>
            <w:r w:rsidR="00C201EF">
              <w:rPr>
                <w:rFonts w:ascii="Times New Roman" w:hAnsi="Times New Roman" w:cs="Times New Roman"/>
              </w:rPr>
              <w:t>7, ПК-10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05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3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759" w:rsidRPr="00CC6A01" w:rsidTr="00DB241C">
        <w:trPr>
          <w:trHeight w:val="510"/>
        </w:trPr>
        <w:tc>
          <w:tcPr>
            <w:tcW w:w="1912" w:type="pct"/>
          </w:tcPr>
          <w:p w:rsidR="00BB0759" w:rsidRPr="00CC6A01" w:rsidRDefault="00BB0759" w:rsidP="00C201EF">
            <w:pPr>
              <w:rPr>
                <w:rFonts w:ascii="Times New Roman" w:hAnsi="Times New Roman" w:cs="Times New Roman"/>
                <w:color w:val="1B1B1B"/>
              </w:rPr>
            </w:pPr>
            <w:r w:rsidRPr="00CC6A01">
              <w:rPr>
                <w:rFonts w:ascii="Times New Roman" w:hAnsi="Times New Roman" w:cs="Times New Roman"/>
                <w:color w:val="1B1B1B"/>
              </w:rPr>
              <w:t xml:space="preserve">Владение </w:t>
            </w:r>
            <w:r w:rsidRPr="00CC6A01">
              <w:rPr>
                <w:rFonts w:ascii="Times New Roman" w:hAnsi="Times New Roman" w:cs="Times New Roman"/>
              </w:rPr>
              <w:t>методами обработки, анализа и синтеза информации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="005F056F">
              <w:rPr>
                <w:rFonts w:ascii="Times New Roman" w:hAnsi="Times New Roman" w:cs="Times New Roman"/>
              </w:rPr>
              <w:t xml:space="preserve">ОК-1- ОК-3, </w:t>
            </w:r>
            <w:r>
              <w:rPr>
                <w:rFonts w:ascii="Times New Roman" w:hAnsi="Times New Roman" w:cs="Times New Roman"/>
              </w:rPr>
              <w:t>ОПК-</w:t>
            </w:r>
            <w:r w:rsidR="00C201EF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, ОПК-</w:t>
            </w:r>
            <w:r w:rsidR="00C201EF">
              <w:rPr>
                <w:rFonts w:ascii="Times New Roman" w:hAnsi="Times New Roman" w:cs="Times New Roman"/>
              </w:rPr>
              <w:t xml:space="preserve">8, </w:t>
            </w:r>
            <w:r>
              <w:rPr>
                <w:rFonts w:ascii="Times New Roman" w:hAnsi="Times New Roman" w:cs="Times New Roman"/>
              </w:rPr>
              <w:t>ПК-</w:t>
            </w:r>
            <w:r w:rsidR="00C201E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="00C201EF">
              <w:rPr>
                <w:rFonts w:ascii="Times New Roman" w:hAnsi="Times New Roman" w:cs="Times New Roman"/>
              </w:rPr>
              <w:t xml:space="preserve">ПК-3, </w:t>
            </w:r>
            <w:r>
              <w:rPr>
                <w:rFonts w:ascii="Times New Roman" w:hAnsi="Times New Roman" w:cs="Times New Roman"/>
              </w:rPr>
              <w:t>ПК-</w:t>
            </w:r>
            <w:r w:rsidR="00C201EF">
              <w:rPr>
                <w:rFonts w:ascii="Times New Roman" w:hAnsi="Times New Roman" w:cs="Times New Roman"/>
              </w:rPr>
              <w:t>4, ПК-7, ПК-10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05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3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759" w:rsidRPr="00CC6A01" w:rsidTr="00DB241C">
        <w:trPr>
          <w:trHeight w:val="510"/>
        </w:trPr>
        <w:tc>
          <w:tcPr>
            <w:tcW w:w="1912" w:type="pct"/>
          </w:tcPr>
          <w:p w:rsidR="00BB0759" w:rsidRPr="00CC6A01" w:rsidRDefault="00BB0759" w:rsidP="00C201EF">
            <w:pPr>
              <w:pStyle w:val="a4"/>
              <w:ind w:left="0"/>
              <w:jc w:val="both"/>
              <w:rPr>
                <w:rFonts w:ascii="Times New Roman" w:hAnsi="Times New Roman" w:cs="Times New Roman"/>
              </w:rPr>
            </w:pPr>
            <w:r w:rsidRPr="00CC6A01">
              <w:rPr>
                <w:rFonts w:ascii="Times New Roman" w:hAnsi="Times New Roman" w:cs="Times New Roman"/>
                <w:color w:val="1B1B1B"/>
              </w:rPr>
              <w:t xml:space="preserve">Умение вести научный диалог, </w:t>
            </w:r>
            <w:r w:rsidRPr="00CC6A01">
              <w:rPr>
                <w:rFonts w:ascii="Times New Roman" w:hAnsi="Times New Roman" w:cs="Times New Roman"/>
              </w:rPr>
              <w:t>полнота и обоснованность ответов на заданные вопросы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="00C201EF"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К-</w:t>
            </w:r>
            <w:r w:rsidR="00C201E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, О</w:t>
            </w:r>
            <w:r w:rsidR="00C201EF">
              <w:rPr>
                <w:rFonts w:ascii="Times New Roman" w:hAnsi="Times New Roman" w:cs="Times New Roman"/>
              </w:rPr>
              <w:t>П</w:t>
            </w:r>
            <w:r>
              <w:rPr>
                <w:rFonts w:ascii="Times New Roman" w:hAnsi="Times New Roman" w:cs="Times New Roman"/>
              </w:rPr>
              <w:t>К-</w:t>
            </w:r>
            <w:r w:rsidR="00C201EF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, ОПК-</w:t>
            </w:r>
            <w:r w:rsidR="00C201EF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05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3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759" w:rsidRPr="00CC6A01" w:rsidTr="00DB241C">
        <w:trPr>
          <w:trHeight w:val="510"/>
        </w:trPr>
        <w:tc>
          <w:tcPr>
            <w:tcW w:w="1912" w:type="pct"/>
          </w:tcPr>
          <w:p w:rsidR="00BB0759" w:rsidRPr="00CC6A01" w:rsidRDefault="00BB0759" w:rsidP="00DB241C">
            <w:pPr>
              <w:pStyle w:val="a4"/>
              <w:ind w:left="0"/>
              <w:rPr>
                <w:rFonts w:ascii="Times New Roman" w:hAnsi="Times New Roman" w:cs="Times New Roman"/>
              </w:rPr>
            </w:pPr>
            <w:r w:rsidRPr="00CC6A01">
              <w:rPr>
                <w:rFonts w:ascii="Times New Roman" w:hAnsi="Times New Roman" w:cs="Times New Roman"/>
                <w:color w:val="1B1B1B"/>
              </w:rPr>
              <w:t>Соблюдение требований, предъявляемых к структуре выпускной квалификационной работы, качество оформления</w:t>
            </w:r>
            <w:r w:rsidR="008F75B7">
              <w:rPr>
                <w:rFonts w:ascii="Times New Roman" w:hAnsi="Times New Roman" w:cs="Times New Roman"/>
                <w:color w:val="1B1B1B"/>
              </w:rPr>
              <w:t xml:space="preserve"> (ОК-2, ОПК-4</w:t>
            </w:r>
            <w:r>
              <w:rPr>
                <w:rFonts w:ascii="Times New Roman" w:hAnsi="Times New Roman" w:cs="Times New Roman"/>
                <w:color w:val="1B1B1B"/>
              </w:rPr>
              <w:t>)</w:t>
            </w:r>
          </w:p>
        </w:tc>
        <w:tc>
          <w:tcPr>
            <w:tcW w:w="1105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3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759" w:rsidRPr="00CC6A01" w:rsidTr="00DB241C">
        <w:trPr>
          <w:trHeight w:val="510"/>
        </w:trPr>
        <w:tc>
          <w:tcPr>
            <w:tcW w:w="1912" w:type="pct"/>
          </w:tcPr>
          <w:p w:rsidR="00BB0759" w:rsidRPr="00CC6A01" w:rsidRDefault="00BB0759" w:rsidP="008F75B7">
            <w:pPr>
              <w:pStyle w:val="a4"/>
              <w:ind w:left="0"/>
              <w:rPr>
                <w:rFonts w:ascii="Times New Roman" w:hAnsi="Times New Roman" w:cs="Times New Roman"/>
                <w:color w:val="1B1B1B"/>
              </w:rPr>
            </w:pPr>
            <w:r w:rsidRPr="00CC6A01">
              <w:rPr>
                <w:rFonts w:ascii="Times New Roman" w:hAnsi="Times New Roman" w:cs="Times New Roman"/>
                <w:color w:val="1B1B1B"/>
              </w:rPr>
              <w:lastRenderedPageBreak/>
              <w:t>Оформление и структура презентационных материалов</w:t>
            </w:r>
            <w:r>
              <w:rPr>
                <w:rFonts w:ascii="Times New Roman" w:hAnsi="Times New Roman" w:cs="Times New Roman"/>
                <w:color w:val="1B1B1B"/>
              </w:rPr>
              <w:t xml:space="preserve"> (ОК-</w:t>
            </w:r>
            <w:r w:rsidR="008F75B7">
              <w:rPr>
                <w:rFonts w:ascii="Times New Roman" w:hAnsi="Times New Roman" w:cs="Times New Roman"/>
                <w:color w:val="1B1B1B"/>
              </w:rPr>
              <w:t>2</w:t>
            </w:r>
            <w:r>
              <w:rPr>
                <w:rFonts w:ascii="Times New Roman" w:hAnsi="Times New Roman" w:cs="Times New Roman"/>
                <w:color w:val="1B1B1B"/>
              </w:rPr>
              <w:t>)</w:t>
            </w:r>
          </w:p>
        </w:tc>
        <w:tc>
          <w:tcPr>
            <w:tcW w:w="1105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3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759" w:rsidRPr="00CC6A01" w:rsidTr="00DB241C">
        <w:trPr>
          <w:trHeight w:val="510"/>
        </w:trPr>
        <w:tc>
          <w:tcPr>
            <w:tcW w:w="1912" w:type="pct"/>
          </w:tcPr>
          <w:p w:rsidR="00BB0759" w:rsidRPr="00CC6A01" w:rsidRDefault="00BB0759" w:rsidP="005F056F">
            <w:pPr>
              <w:pStyle w:val="a4"/>
              <w:ind w:left="0"/>
              <w:rPr>
                <w:rFonts w:ascii="Times New Roman" w:hAnsi="Times New Roman" w:cs="Times New Roman"/>
                <w:color w:val="1B1B1B"/>
              </w:rPr>
            </w:pPr>
            <w:r w:rsidRPr="00CC6A01">
              <w:rPr>
                <w:rFonts w:ascii="Times New Roman" w:hAnsi="Times New Roman" w:cs="Times New Roman"/>
                <w:color w:val="1B1B1B"/>
              </w:rPr>
              <w:t>Грамотность изложения доклада</w:t>
            </w:r>
            <w:r>
              <w:rPr>
                <w:rFonts w:ascii="Times New Roman" w:hAnsi="Times New Roman" w:cs="Times New Roman"/>
                <w:color w:val="1B1B1B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(ОК-</w:t>
            </w:r>
            <w:r w:rsidR="005F056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="005F056F">
              <w:rPr>
                <w:rFonts w:ascii="Times New Roman" w:hAnsi="Times New Roman" w:cs="Times New Roman"/>
              </w:rPr>
              <w:t>ОПК-4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05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3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759" w:rsidRPr="00CC6A01" w:rsidTr="00DB241C">
        <w:trPr>
          <w:trHeight w:val="510"/>
        </w:trPr>
        <w:tc>
          <w:tcPr>
            <w:tcW w:w="1912" w:type="pct"/>
          </w:tcPr>
          <w:p w:rsidR="00BB0759" w:rsidRPr="00CC6A01" w:rsidRDefault="00BB0759" w:rsidP="00DB241C">
            <w:pPr>
              <w:pStyle w:val="a4"/>
              <w:ind w:left="0"/>
              <w:rPr>
                <w:rFonts w:ascii="Times New Roman" w:hAnsi="Times New Roman" w:cs="Times New Roman"/>
                <w:color w:val="1B1B1B"/>
              </w:rPr>
            </w:pPr>
            <w:r w:rsidRPr="00CC6A01">
              <w:rPr>
                <w:rFonts w:ascii="Times New Roman" w:hAnsi="Times New Roman" w:cs="Times New Roman"/>
                <w:color w:val="1B1B1B"/>
              </w:rPr>
              <w:t>Соответствие содержания работы теме работы, целям и поставленным задачам</w:t>
            </w:r>
            <w:r>
              <w:rPr>
                <w:rFonts w:ascii="Times New Roman" w:hAnsi="Times New Roman" w:cs="Times New Roman"/>
                <w:color w:val="1B1B1B"/>
              </w:rPr>
              <w:t xml:space="preserve"> (</w:t>
            </w:r>
            <w:r w:rsidR="005F056F">
              <w:rPr>
                <w:rFonts w:ascii="Times New Roman" w:hAnsi="Times New Roman" w:cs="Times New Roman"/>
                <w:color w:val="1B1B1B"/>
              </w:rPr>
              <w:t xml:space="preserve">ОК-1-ОК-3, </w:t>
            </w:r>
            <w:r w:rsidR="005F056F">
              <w:rPr>
                <w:rFonts w:ascii="Times New Roman" w:hAnsi="Times New Roman" w:cs="Times New Roman"/>
              </w:rPr>
              <w:t>ОПК-1-ОПК-3, ОПК-5-ОПК-9, ПК-1-ПК-7, ПК-10</w:t>
            </w:r>
            <w:r>
              <w:rPr>
                <w:rFonts w:ascii="Times New Roman" w:hAnsi="Times New Roman" w:cs="Times New Roman"/>
                <w:color w:val="1B1B1B"/>
              </w:rPr>
              <w:t>)</w:t>
            </w:r>
          </w:p>
        </w:tc>
        <w:tc>
          <w:tcPr>
            <w:tcW w:w="1105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3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759" w:rsidRPr="00CC6A01" w:rsidTr="00DB241C">
        <w:trPr>
          <w:trHeight w:val="510"/>
        </w:trPr>
        <w:tc>
          <w:tcPr>
            <w:tcW w:w="1912" w:type="pct"/>
          </w:tcPr>
          <w:p w:rsidR="00BB0759" w:rsidRPr="00CC6A01" w:rsidRDefault="00BB0759" w:rsidP="005F056F">
            <w:pPr>
              <w:pStyle w:val="a4"/>
              <w:ind w:left="0"/>
              <w:rPr>
                <w:rFonts w:ascii="Times New Roman" w:hAnsi="Times New Roman" w:cs="Times New Roman"/>
                <w:color w:val="1B1B1B"/>
              </w:rPr>
            </w:pPr>
            <w:r w:rsidRPr="00CC6A01">
              <w:rPr>
                <w:rFonts w:ascii="Times New Roman" w:hAnsi="Times New Roman" w:cs="Times New Roman"/>
                <w:color w:val="1B1B1B"/>
              </w:rPr>
              <w:t>Отзыв научного руководителя</w:t>
            </w:r>
            <w:r w:rsidR="005F056F">
              <w:rPr>
                <w:rFonts w:ascii="Times New Roman" w:hAnsi="Times New Roman" w:cs="Times New Roman"/>
                <w:color w:val="1B1B1B"/>
              </w:rPr>
              <w:t xml:space="preserve"> (ОК-1-ОК-3, </w:t>
            </w:r>
            <w:r w:rsidR="005F056F">
              <w:rPr>
                <w:rFonts w:ascii="Times New Roman" w:hAnsi="Times New Roman" w:cs="Times New Roman"/>
              </w:rPr>
              <w:t>ОПК-1-ОПК-9, ПК-1-ПК-7, ПК-10</w:t>
            </w:r>
            <w:r>
              <w:rPr>
                <w:rFonts w:ascii="Times New Roman" w:hAnsi="Times New Roman" w:cs="Times New Roman"/>
                <w:color w:val="1B1B1B"/>
              </w:rPr>
              <w:t>)</w:t>
            </w:r>
          </w:p>
        </w:tc>
        <w:tc>
          <w:tcPr>
            <w:tcW w:w="1105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3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D22C18" w:rsidRPr="00265977" w:rsidRDefault="00D22C18" w:rsidP="007906E2">
      <w:pPr>
        <w:rPr>
          <w:rFonts w:ascii="Times New Roman" w:hAnsi="Times New Roman" w:cs="Times New Roman"/>
          <w:sz w:val="24"/>
          <w:szCs w:val="24"/>
        </w:rPr>
      </w:pPr>
    </w:p>
    <w:sectPr w:rsidR="00D22C18" w:rsidRPr="00265977" w:rsidSect="007505DF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199E" w:rsidRDefault="00FF199E" w:rsidP="00C8013F">
      <w:pPr>
        <w:spacing w:after="0" w:line="240" w:lineRule="auto"/>
      </w:pPr>
      <w:r>
        <w:separator/>
      </w:r>
    </w:p>
  </w:endnote>
  <w:endnote w:type="continuationSeparator" w:id="0">
    <w:p w:rsidR="00FF199E" w:rsidRDefault="00FF199E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yandex-sans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199E" w:rsidRDefault="00FF199E" w:rsidP="00C8013F">
      <w:pPr>
        <w:spacing w:after="0" w:line="240" w:lineRule="auto"/>
      </w:pPr>
      <w:r>
        <w:separator/>
      </w:r>
    </w:p>
  </w:footnote>
  <w:footnote w:type="continuationSeparator" w:id="0">
    <w:p w:rsidR="00FF199E" w:rsidRDefault="00FF199E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9FE6BEFA"/>
    <w:lvl w:ilvl="0">
      <w:numFmt w:val="bullet"/>
      <w:lvlText w:val="*"/>
      <w:lvlJc w:val="left"/>
    </w:lvl>
  </w:abstractNum>
  <w:abstractNum w:abstractNumId="1" w15:restartNumberingAfterBreak="0">
    <w:nsid w:val="00000002"/>
    <w:multiLevelType w:val="singleLevel"/>
    <w:tmpl w:val="00000002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" w15:restartNumberingAfterBreak="0">
    <w:nsid w:val="00000003"/>
    <w:multiLevelType w:val="singleLevel"/>
    <w:tmpl w:val="00000003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" w15:restartNumberingAfterBreak="0">
    <w:nsid w:val="00000005"/>
    <w:multiLevelType w:val="singleLevel"/>
    <w:tmpl w:val="00000005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4" w15:restartNumberingAfterBreak="0">
    <w:nsid w:val="00000006"/>
    <w:multiLevelType w:val="singleLevel"/>
    <w:tmpl w:val="00000006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5" w15:restartNumberingAfterBreak="0">
    <w:nsid w:val="00000007"/>
    <w:multiLevelType w:val="singleLevel"/>
    <w:tmpl w:val="00000007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6" w15:restartNumberingAfterBreak="0">
    <w:nsid w:val="00DE7D2B"/>
    <w:multiLevelType w:val="multilevel"/>
    <w:tmpl w:val="7D36EA54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2880" w:hanging="72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4680" w:hanging="108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480" w:hanging="1440"/>
      </w:pPr>
    </w:lvl>
    <w:lvl w:ilvl="8">
      <w:start w:val="1"/>
      <w:numFmt w:val="decimal"/>
      <w:lvlText w:val="%1.%2.%3.%4.%5.%6.%7.%8.%9"/>
      <w:lvlJc w:val="left"/>
      <w:pPr>
        <w:ind w:left="7560" w:hanging="1800"/>
      </w:pPr>
    </w:lvl>
  </w:abstractNum>
  <w:abstractNum w:abstractNumId="7" w15:restartNumberingAfterBreak="0">
    <w:nsid w:val="02146DBE"/>
    <w:multiLevelType w:val="hybridMultilevel"/>
    <w:tmpl w:val="E3EC8F5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51B7BE3"/>
    <w:multiLevelType w:val="hybridMultilevel"/>
    <w:tmpl w:val="32847A5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A842034"/>
    <w:multiLevelType w:val="multilevel"/>
    <w:tmpl w:val="65B0AF8A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800" w:hanging="360"/>
      </w:pPr>
    </w:lvl>
    <w:lvl w:ilvl="2">
      <w:start w:val="1"/>
      <w:numFmt w:val="decimal"/>
      <w:lvlText w:val="%1.%2.%3"/>
      <w:lvlJc w:val="left"/>
      <w:pPr>
        <w:ind w:left="3600" w:hanging="720"/>
      </w:pPr>
    </w:lvl>
    <w:lvl w:ilvl="3">
      <w:start w:val="1"/>
      <w:numFmt w:val="decimal"/>
      <w:lvlText w:val="%1.%2.%3.%4"/>
      <w:lvlJc w:val="left"/>
      <w:pPr>
        <w:ind w:left="5040" w:hanging="720"/>
      </w:pPr>
    </w:lvl>
    <w:lvl w:ilvl="4">
      <w:start w:val="1"/>
      <w:numFmt w:val="decimal"/>
      <w:lvlText w:val="%1.%2.%3.%4.%5"/>
      <w:lvlJc w:val="left"/>
      <w:pPr>
        <w:ind w:left="6840" w:hanging="1080"/>
      </w:pPr>
    </w:lvl>
    <w:lvl w:ilvl="5">
      <w:start w:val="1"/>
      <w:numFmt w:val="decimal"/>
      <w:lvlText w:val="%1.%2.%3.%4.%5.%6"/>
      <w:lvlJc w:val="left"/>
      <w:pPr>
        <w:ind w:left="8280" w:hanging="1080"/>
      </w:pPr>
    </w:lvl>
    <w:lvl w:ilvl="6">
      <w:start w:val="1"/>
      <w:numFmt w:val="decimal"/>
      <w:lvlText w:val="%1.%2.%3.%4.%5.%6.%7"/>
      <w:lvlJc w:val="left"/>
      <w:pPr>
        <w:ind w:left="10080" w:hanging="1440"/>
      </w:pPr>
    </w:lvl>
    <w:lvl w:ilvl="7">
      <w:start w:val="1"/>
      <w:numFmt w:val="decimal"/>
      <w:lvlText w:val="%1.%2.%3.%4.%5.%6.%7.%8"/>
      <w:lvlJc w:val="left"/>
      <w:pPr>
        <w:ind w:left="11520" w:hanging="1440"/>
      </w:pPr>
    </w:lvl>
    <w:lvl w:ilvl="8">
      <w:start w:val="1"/>
      <w:numFmt w:val="decimal"/>
      <w:lvlText w:val="%1.%2.%3.%4.%5.%6.%7.%8.%9"/>
      <w:lvlJc w:val="left"/>
      <w:pPr>
        <w:ind w:left="13320" w:hanging="1800"/>
      </w:pPr>
    </w:lvl>
  </w:abstractNum>
  <w:abstractNum w:abstractNumId="10" w15:restartNumberingAfterBreak="0">
    <w:nsid w:val="0FFC6D40"/>
    <w:multiLevelType w:val="hybridMultilevel"/>
    <w:tmpl w:val="1B783E4E"/>
    <w:lvl w:ilvl="0" w:tplc="E9309630">
      <w:start w:val="1"/>
      <w:numFmt w:val="decimal"/>
      <w:lvlText w:val="%1."/>
      <w:legacy w:legacy="1" w:legacySpace="0" w:legacyIndent="211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00661B3"/>
    <w:multiLevelType w:val="hybridMultilevel"/>
    <w:tmpl w:val="AC26BAC6"/>
    <w:lvl w:ilvl="0" w:tplc="C4EE642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11FE72FD"/>
    <w:multiLevelType w:val="hybridMultilevel"/>
    <w:tmpl w:val="E788DF98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3" w15:restartNumberingAfterBreak="0">
    <w:nsid w:val="17653783"/>
    <w:multiLevelType w:val="hybridMultilevel"/>
    <w:tmpl w:val="7124DE72"/>
    <w:lvl w:ilvl="0" w:tplc="F202CE9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1A170D88"/>
    <w:multiLevelType w:val="hybridMultilevel"/>
    <w:tmpl w:val="9992DB40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D4058D2"/>
    <w:multiLevelType w:val="hybridMultilevel"/>
    <w:tmpl w:val="8CC006AA"/>
    <w:lvl w:ilvl="0" w:tplc="10365A54">
      <w:start w:val="1"/>
      <w:numFmt w:val="bullet"/>
      <w:lvlText w:val="-"/>
      <w:lvlJc w:val="left"/>
      <w:pPr>
        <w:tabs>
          <w:tab w:val="num" w:pos="794"/>
        </w:tabs>
        <w:ind w:left="397" w:firstLine="397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37"/>
        </w:tabs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57"/>
        </w:tabs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77"/>
        </w:tabs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97"/>
        </w:tabs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17"/>
        </w:tabs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37"/>
        </w:tabs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57"/>
        </w:tabs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77"/>
        </w:tabs>
        <w:ind w:left="6877" w:hanging="360"/>
      </w:pPr>
      <w:rPr>
        <w:rFonts w:ascii="Wingdings" w:hAnsi="Wingdings" w:hint="default"/>
      </w:rPr>
    </w:lvl>
  </w:abstractNum>
  <w:abstractNum w:abstractNumId="16" w15:restartNumberingAfterBreak="0">
    <w:nsid w:val="23D4319E"/>
    <w:multiLevelType w:val="hybridMultilevel"/>
    <w:tmpl w:val="75B2C0FA"/>
    <w:lvl w:ilvl="0" w:tplc="826281F0">
      <w:start w:val="1"/>
      <w:numFmt w:val="bullet"/>
      <w:lvlText w:val=""/>
      <w:lvlJc w:val="left"/>
      <w:pPr>
        <w:tabs>
          <w:tab w:val="num" w:pos="567"/>
        </w:tabs>
        <w:ind w:left="0" w:firstLine="567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6955A0"/>
    <w:multiLevelType w:val="hybridMultilevel"/>
    <w:tmpl w:val="2E62E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70E7DEA"/>
    <w:multiLevelType w:val="hybridMultilevel"/>
    <w:tmpl w:val="91C2587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99F7B62"/>
    <w:multiLevelType w:val="multilevel"/>
    <w:tmpl w:val="2F6484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63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20" w15:restartNumberingAfterBreak="0">
    <w:nsid w:val="2B162942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C876B9D"/>
    <w:multiLevelType w:val="multilevel"/>
    <w:tmpl w:val="EAE60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567"/>
        </w:tabs>
        <w:ind w:left="0" w:firstLine="567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492040B"/>
    <w:multiLevelType w:val="hybridMultilevel"/>
    <w:tmpl w:val="7C3CB06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7822C2D"/>
    <w:multiLevelType w:val="hybridMultilevel"/>
    <w:tmpl w:val="F05463CA"/>
    <w:lvl w:ilvl="0" w:tplc="10365A54">
      <w:start w:val="1"/>
      <w:numFmt w:val="bullet"/>
      <w:lvlText w:val="-"/>
      <w:lvlJc w:val="left"/>
      <w:pPr>
        <w:tabs>
          <w:tab w:val="num" w:pos="794"/>
        </w:tabs>
        <w:ind w:left="397" w:firstLine="397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37"/>
        </w:tabs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57"/>
        </w:tabs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77"/>
        </w:tabs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97"/>
        </w:tabs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17"/>
        </w:tabs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37"/>
        </w:tabs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57"/>
        </w:tabs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77"/>
        </w:tabs>
        <w:ind w:left="6877" w:hanging="360"/>
      </w:pPr>
      <w:rPr>
        <w:rFonts w:ascii="Wingdings" w:hAnsi="Wingdings" w:hint="default"/>
      </w:rPr>
    </w:lvl>
  </w:abstractNum>
  <w:abstractNum w:abstractNumId="24" w15:restartNumberingAfterBreak="0">
    <w:nsid w:val="39E00D85"/>
    <w:multiLevelType w:val="hybridMultilevel"/>
    <w:tmpl w:val="6378917A"/>
    <w:lvl w:ilvl="0" w:tplc="5A3AF10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3DC3139E"/>
    <w:multiLevelType w:val="hybridMultilevel"/>
    <w:tmpl w:val="982691C4"/>
    <w:lvl w:ilvl="0" w:tplc="10365A54">
      <w:start w:val="1"/>
      <w:numFmt w:val="bullet"/>
      <w:lvlText w:val="-"/>
      <w:lvlJc w:val="left"/>
      <w:pPr>
        <w:tabs>
          <w:tab w:val="num" w:pos="794"/>
        </w:tabs>
        <w:ind w:left="397" w:firstLine="397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37"/>
        </w:tabs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57"/>
        </w:tabs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77"/>
        </w:tabs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97"/>
        </w:tabs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17"/>
        </w:tabs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37"/>
        </w:tabs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57"/>
        </w:tabs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77"/>
        </w:tabs>
        <w:ind w:left="6877" w:hanging="360"/>
      </w:pPr>
      <w:rPr>
        <w:rFonts w:ascii="Wingdings" w:hAnsi="Wingdings" w:hint="default"/>
      </w:rPr>
    </w:lvl>
  </w:abstractNum>
  <w:abstractNum w:abstractNumId="26" w15:restartNumberingAfterBreak="0">
    <w:nsid w:val="403A44DE"/>
    <w:multiLevelType w:val="hybridMultilevel"/>
    <w:tmpl w:val="553688B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8D13D19"/>
    <w:multiLevelType w:val="hybridMultilevel"/>
    <w:tmpl w:val="C306491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9FF0E66"/>
    <w:multiLevelType w:val="hybridMultilevel"/>
    <w:tmpl w:val="81A62534"/>
    <w:lvl w:ilvl="0" w:tplc="AB348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543E0471"/>
    <w:multiLevelType w:val="hybridMultilevel"/>
    <w:tmpl w:val="1FD4546A"/>
    <w:lvl w:ilvl="0" w:tplc="30D009E4"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54EE74F5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60A1066"/>
    <w:multiLevelType w:val="hybridMultilevel"/>
    <w:tmpl w:val="64F0B26E"/>
    <w:lvl w:ilvl="0" w:tplc="43B63242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62B74EA"/>
    <w:multiLevelType w:val="hybridMultilevel"/>
    <w:tmpl w:val="57E09462"/>
    <w:lvl w:ilvl="0" w:tplc="384E7AE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 w15:restartNumberingAfterBreak="0">
    <w:nsid w:val="57576246"/>
    <w:multiLevelType w:val="hybridMultilevel"/>
    <w:tmpl w:val="4B2A0FF2"/>
    <w:lvl w:ilvl="0" w:tplc="3E3CF8EA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A54070F"/>
    <w:multiLevelType w:val="multilevel"/>
    <w:tmpl w:val="D746207C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786" w:hanging="360"/>
      </w:pPr>
    </w:lvl>
    <w:lvl w:ilvl="2">
      <w:start w:val="1"/>
      <w:numFmt w:val="decimal"/>
      <w:lvlText w:val="%1.%2.%3"/>
      <w:lvlJc w:val="left"/>
      <w:pPr>
        <w:ind w:left="1572" w:hanging="720"/>
      </w:pPr>
    </w:lvl>
    <w:lvl w:ilvl="3">
      <w:start w:val="1"/>
      <w:numFmt w:val="decimal"/>
      <w:lvlText w:val="%1.%2.%3.%4"/>
      <w:lvlJc w:val="left"/>
      <w:pPr>
        <w:ind w:left="1998" w:hanging="720"/>
      </w:pPr>
    </w:lvl>
    <w:lvl w:ilvl="4">
      <w:start w:val="1"/>
      <w:numFmt w:val="decimal"/>
      <w:lvlText w:val="%1.%2.%3.%4.%5"/>
      <w:lvlJc w:val="left"/>
      <w:pPr>
        <w:ind w:left="2784" w:hanging="1080"/>
      </w:pPr>
    </w:lvl>
    <w:lvl w:ilvl="5">
      <w:start w:val="1"/>
      <w:numFmt w:val="decimal"/>
      <w:lvlText w:val="%1.%2.%3.%4.%5.%6"/>
      <w:lvlJc w:val="left"/>
      <w:pPr>
        <w:ind w:left="3210" w:hanging="1080"/>
      </w:pPr>
    </w:lvl>
    <w:lvl w:ilvl="6">
      <w:start w:val="1"/>
      <w:numFmt w:val="decimal"/>
      <w:lvlText w:val="%1.%2.%3.%4.%5.%6.%7"/>
      <w:lvlJc w:val="left"/>
      <w:pPr>
        <w:ind w:left="3996" w:hanging="1440"/>
      </w:pPr>
    </w:lvl>
    <w:lvl w:ilvl="7">
      <w:start w:val="1"/>
      <w:numFmt w:val="decimal"/>
      <w:lvlText w:val="%1.%2.%3.%4.%5.%6.%7.%8"/>
      <w:lvlJc w:val="left"/>
      <w:pPr>
        <w:ind w:left="4422" w:hanging="1440"/>
      </w:pPr>
    </w:lvl>
    <w:lvl w:ilvl="8">
      <w:start w:val="1"/>
      <w:numFmt w:val="decimal"/>
      <w:lvlText w:val="%1.%2.%3.%4.%5.%6.%7.%8.%9"/>
      <w:lvlJc w:val="left"/>
      <w:pPr>
        <w:ind w:left="5208" w:hanging="1800"/>
      </w:pPr>
    </w:lvl>
  </w:abstractNum>
  <w:abstractNum w:abstractNumId="35" w15:restartNumberingAfterBreak="0">
    <w:nsid w:val="5F994DC4"/>
    <w:multiLevelType w:val="hybridMultilevel"/>
    <w:tmpl w:val="AEA806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01004AA"/>
    <w:multiLevelType w:val="hybridMultilevel"/>
    <w:tmpl w:val="5D1431A2"/>
    <w:lvl w:ilvl="0" w:tplc="77C439C4">
      <w:start w:val="65535"/>
      <w:numFmt w:val="bullet"/>
      <w:lvlText w:val="•"/>
      <w:lvlJc w:val="left"/>
      <w:pPr>
        <w:ind w:left="102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0AB55DD"/>
    <w:multiLevelType w:val="hybridMultilevel"/>
    <w:tmpl w:val="FFEA63CC"/>
    <w:lvl w:ilvl="0" w:tplc="BE62714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 w15:restartNumberingAfterBreak="0">
    <w:nsid w:val="647C227C"/>
    <w:multiLevelType w:val="hybridMultilevel"/>
    <w:tmpl w:val="9BB87320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9" w15:restartNumberingAfterBreak="0">
    <w:nsid w:val="67F44FF8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8071392"/>
    <w:multiLevelType w:val="multilevel"/>
    <w:tmpl w:val="0658CDC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5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8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6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8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400" w:hanging="1800"/>
      </w:pPr>
      <w:rPr>
        <w:rFonts w:hint="default"/>
      </w:rPr>
    </w:lvl>
  </w:abstractNum>
  <w:abstractNum w:abstractNumId="41" w15:restartNumberingAfterBreak="0">
    <w:nsid w:val="6F7A6C40"/>
    <w:multiLevelType w:val="hybridMultilevel"/>
    <w:tmpl w:val="68A4BC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C70352"/>
    <w:multiLevelType w:val="multilevel"/>
    <w:tmpl w:val="1F8E0A66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786" w:hanging="360"/>
      </w:pPr>
    </w:lvl>
    <w:lvl w:ilvl="2">
      <w:start w:val="1"/>
      <w:numFmt w:val="decimal"/>
      <w:lvlText w:val="%1.%2.%3"/>
      <w:lvlJc w:val="left"/>
      <w:pPr>
        <w:ind w:left="1572" w:hanging="720"/>
      </w:pPr>
    </w:lvl>
    <w:lvl w:ilvl="3">
      <w:start w:val="1"/>
      <w:numFmt w:val="decimal"/>
      <w:lvlText w:val="%1.%2.%3.%4"/>
      <w:lvlJc w:val="left"/>
      <w:pPr>
        <w:ind w:left="1998" w:hanging="720"/>
      </w:pPr>
    </w:lvl>
    <w:lvl w:ilvl="4">
      <w:start w:val="1"/>
      <w:numFmt w:val="decimal"/>
      <w:lvlText w:val="%1.%2.%3.%4.%5"/>
      <w:lvlJc w:val="left"/>
      <w:pPr>
        <w:ind w:left="2784" w:hanging="1080"/>
      </w:pPr>
    </w:lvl>
    <w:lvl w:ilvl="5">
      <w:start w:val="1"/>
      <w:numFmt w:val="decimal"/>
      <w:lvlText w:val="%1.%2.%3.%4.%5.%6"/>
      <w:lvlJc w:val="left"/>
      <w:pPr>
        <w:ind w:left="3210" w:hanging="1080"/>
      </w:pPr>
    </w:lvl>
    <w:lvl w:ilvl="6">
      <w:start w:val="1"/>
      <w:numFmt w:val="decimal"/>
      <w:lvlText w:val="%1.%2.%3.%4.%5.%6.%7"/>
      <w:lvlJc w:val="left"/>
      <w:pPr>
        <w:ind w:left="3996" w:hanging="1440"/>
      </w:pPr>
    </w:lvl>
    <w:lvl w:ilvl="7">
      <w:start w:val="1"/>
      <w:numFmt w:val="decimal"/>
      <w:lvlText w:val="%1.%2.%3.%4.%5.%6.%7.%8"/>
      <w:lvlJc w:val="left"/>
      <w:pPr>
        <w:ind w:left="4422" w:hanging="1440"/>
      </w:pPr>
    </w:lvl>
    <w:lvl w:ilvl="8">
      <w:start w:val="1"/>
      <w:numFmt w:val="decimal"/>
      <w:lvlText w:val="%1.%2.%3.%4.%5.%6.%7.%8.%9"/>
      <w:lvlJc w:val="left"/>
      <w:pPr>
        <w:ind w:left="5208" w:hanging="1800"/>
      </w:pPr>
    </w:lvl>
  </w:abstractNum>
  <w:abstractNum w:abstractNumId="43" w15:restartNumberingAfterBreak="0">
    <w:nsid w:val="75284595"/>
    <w:multiLevelType w:val="hybridMultilevel"/>
    <w:tmpl w:val="68D29FAA"/>
    <w:lvl w:ilvl="0" w:tplc="636CA4EA">
      <w:start w:val="1"/>
      <w:numFmt w:val="decimal"/>
      <w:lvlText w:val="%1."/>
      <w:lvlJc w:val="left"/>
      <w:pPr>
        <w:tabs>
          <w:tab w:val="num" w:pos="567"/>
        </w:tabs>
        <w:ind w:left="0" w:firstLine="56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44" w15:restartNumberingAfterBreak="0">
    <w:nsid w:val="78467920"/>
    <w:multiLevelType w:val="hybridMultilevel"/>
    <w:tmpl w:val="CC8A4B9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5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0"/>
    <w:lvlOverride w:ilvl="0">
      <w:lvl w:ilvl="0">
        <w:numFmt w:val="bullet"/>
        <w:lvlText w:val="•"/>
        <w:legacy w:legacy="1" w:legacySpace="0" w:legacyIndent="230"/>
        <w:lvlJc w:val="left"/>
        <w:pPr>
          <w:ind w:left="0" w:firstLine="720"/>
        </w:pPr>
        <w:rPr>
          <w:rFonts w:ascii="Times New Roman" w:hAnsi="Times New Roman" w:cs="Times New Roman" w:hint="default"/>
        </w:rPr>
      </w:lvl>
    </w:lvlOverride>
  </w:num>
  <w:num w:numId="8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lvl w:ilvl="0">
        <w:numFmt w:val="bullet"/>
        <w:lvlText w:val="•"/>
        <w:legacy w:legacy="1" w:legacySpace="0" w:legacyIndent="250"/>
        <w:lvlJc w:val="left"/>
        <w:pPr>
          <w:ind w:left="0" w:firstLine="720"/>
        </w:pPr>
        <w:rPr>
          <w:rFonts w:ascii="Times New Roman" w:hAnsi="Times New Roman" w:cs="Times New Roman" w:hint="default"/>
        </w:rPr>
      </w:lvl>
    </w:lvlOverride>
  </w:num>
  <w:num w:numId="10">
    <w:abstractNumId w:val="29"/>
  </w:num>
  <w:num w:numId="11">
    <w:abstractNumId w:val="0"/>
    <w:lvlOverride w:ilvl="0">
      <w:lvl w:ilvl="0">
        <w:start w:val="65535"/>
        <w:numFmt w:val="bullet"/>
        <w:lvlText w:val="•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0"/>
    <w:lvlOverride w:ilvl="0">
      <w:lvl w:ilvl="0">
        <w:start w:val="65535"/>
        <w:numFmt w:val="bullet"/>
        <w:lvlText w:val="•"/>
        <w:legacy w:legacy="1" w:legacySpace="0" w:legacyIndent="135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0"/>
    <w:lvlOverride w:ilvl="0">
      <w:lvl w:ilvl="0">
        <w:start w:val="65535"/>
        <w:numFmt w:val="bullet"/>
        <w:lvlText w:val="•"/>
        <w:legacy w:legacy="1" w:legacySpace="0" w:legacyIndent="125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12"/>
  </w:num>
  <w:num w:numId="15">
    <w:abstractNumId w:val="14"/>
  </w:num>
  <w:num w:numId="16">
    <w:abstractNumId w:val="38"/>
  </w:num>
  <w:num w:numId="17">
    <w:abstractNumId w:val="16"/>
  </w:num>
  <w:num w:numId="18">
    <w:abstractNumId w:val="21"/>
  </w:num>
  <w:num w:numId="19">
    <w:abstractNumId w:val="10"/>
  </w:num>
  <w:num w:numId="20">
    <w:abstractNumId w:val="43"/>
  </w:num>
  <w:num w:numId="21">
    <w:abstractNumId w:val="17"/>
  </w:num>
  <w:num w:numId="22">
    <w:abstractNumId w:val="32"/>
  </w:num>
  <w:num w:numId="23">
    <w:abstractNumId w:val="11"/>
  </w:num>
  <w:num w:numId="24">
    <w:abstractNumId w:val="13"/>
  </w:num>
  <w:num w:numId="25">
    <w:abstractNumId w:val="28"/>
  </w:num>
  <w:num w:numId="26">
    <w:abstractNumId w:val="37"/>
  </w:num>
  <w:num w:numId="27">
    <w:abstractNumId w:val="26"/>
  </w:num>
  <w:num w:numId="28">
    <w:abstractNumId w:val="39"/>
  </w:num>
  <w:num w:numId="29">
    <w:abstractNumId w:val="30"/>
  </w:num>
  <w:num w:numId="30">
    <w:abstractNumId w:val="20"/>
  </w:num>
  <w:num w:numId="31">
    <w:abstractNumId w:val="19"/>
  </w:num>
  <w:num w:numId="32">
    <w:abstractNumId w:val="40"/>
  </w:num>
  <w:num w:numId="33">
    <w:abstractNumId w:val="15"/>
  </w:num>
  <w:num w:numId="34">
    <w:abstractNumId w:val="25"/>
  </w:num>
  <w:num w:numId="35">
    <w:abstractNumId w:val="23"/>
  </w:num>
  <w:num w:numId="3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4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24"/>
  </w:num>
  <w:num w:numId="40">
    <w:abstractNumId w:val="8"/>
  </w:num>
  <w:num w:numId="41">
    <w:abstractNumId w:val="18"/>
  </w:num>
  <w:num w:numId="42">
    <w:abstractNumId w:val="18"/>
  </w:num>
  <w:num w:numId="43">
    <w:abstractNumId w:val="41"/>
  </w:num>
  <w:num w:numId="4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22"/>
  </w:num>
  <w:num w:numId="46">
    <w:abstractNumId w:val="44"/>
  </w:num>
  <w:num w:numId="47">
    <w:abstractNumId w:val="27"/>
  </w:num>
  <w:num w:numId="48">
    <w:abstractNumId w:val="31"/>
  </w:num>
  <w:num w:numId="49">
    <w:abstractNumId w:val="33"/>
  </w:num>
  <w:num w:numId="5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6CDE"/>
    <w:rsid w:val="000108AE"/>
    <w:rsid w:val="0001143B"/>
    <w:rsid w:val="000142AA"/>
    <w:rsid w:val="00014513"/>
    <w:rsid w:val="0002138D"/>
    <w:rsid w:val="000225E8"/>
    <w:rsid w:val="000327A9"/>
    <w:rsid w:val="00036155"/>
    <w:rsid w:val="00036EE4"/>
    <w:rsid w:val="0004295E"/>
    <w:rsid w:val="00054CAD"/>
    <w:rsid w:val="00057811"/>
    <w:rsid w:val="00065453"/>
    <w:rsid w:val="00065661"/>
    <w:rsid w:val="000673DA"/>
    <w:rsid w:val="000717AD"/>
    <w:rsid w:val="00071DFF"/>
    <w:rsid w:val="00073231"/>
    <w:rsid w:val="00075261"/>
    <w:rsid w:val="00076FFC"/>
    <w:rsid w:val="000837B4"/>
    <w:rsid w:val="00087AC7"/>
    <w:rsid w:val="00092B6F"/>
    <w:rsid w:val="000A18A4"/>
    <w:rsid w:val="000A264D"/>
    <w:rsid w:val="000A4DC2"/>
    <w:rsid w:val="000A6567"/>
    <w:rsid w:val="000B0A8F"/>
    <w:rsid w:val="000B0DDA"/>
    <w:rsid w:val="000B2038"/>
    <w:rsid w:val="000B3662"/>
    <w:rsid w:val="000B7542"/>
    <w:rsid w:val="000C365E"/>
    <w:rsid w:val="000C4C20"/>
    <w:rsid w:val="000C4D40"/>
    <w:rsid w:val="000C4E7A"/>
    <w:rsid w:val="000C5304"/>
    <w:rsid w:val="000C58B2"/>
    <w:rsid w:val="000D176D"/>
    <w:rsid w:val="000D31A8"/>
    <w:rsid w:val="000D5793"/>
    <w:rsid w:val="000D771C"/>
    <w:rsid w:val="000E4B24"/>
    <w:rsid w:val="000E66B4"/>
    <w:rsid w:val="000E6A07"/>
    <w:rsid w:val="000E705E"/>
    <w:rsid w:val="000E740B"/>
    <w:rsid w:val="000E74A6"/>
    <w:rsid w:val="000F11E1"/>
    <w:rsid w:val="000F5224"/>
    <w:rsid w:val="000F732F"/>
    <w:rsid w:val="000F7535"/>
    <w:rsid w:val="00100133"/>
    <w:rsid w:val="0010045C"/>
    <w:rsid w:val="00100586"/>
    <w:rsid w:val="00101477"/>
    <w:rsid w:val="00104729"/>
    <w:rsid w:val="001048DA"/>
    <w:rsid w:val="00105D0E"/>
    <w:rsid w:val="001108DC"/>
    <w:rsid w:val="001125F4"/>
    <w:rsid w:val="00114432"/>
    <w:rsid w:val="001156BB"/>
    <w:rsid w:val="00117AA8"/>
    <w:rsid w:val="00117B11"/>
    <w:rsid w:val="00117BCC"/>
    <w:rsid w:val="00123724"/>
    <w:rsid w:val="00126E2F"/>
    <w:rsid w:val="0012736A"/>
    <w:rsid w:val="00127AF8"/>
    <w:rsid w:val="0013307E"/>
    <w:rsid w:val="00135919"/>
    <w:rsid w:val="00135AB1"/>
    <w:rsid w:val="00135E8F"/>
    <w:rsid w:val="001366DB"/>
    <w:rsid w:val="00140759"/>
    <w:rsid w:val="00142256"/>
    <w:rsid w:val="00142E7B"/>
    <w:rsid w:val="001431E6"/>
    <w:rsid w:val="001458E8"/>
    <w:rsid w:val="001519F7"/>
    <w:rsid w:val="00154975"/>
    <w:rsid w:val="00154F3A"/>
    <w:rsid w:val="00156662"/>
    <w:rsid w:val="00160E31"/>
    <w:rsid w:val="001637E8"/>
    <w:rsid w:val="001675D1"/>
    <w:rsid w:val="00167DDE"/>
    <w:rsid w:val="001700B4"/>
    <w:rsid w:val="00171707"/>
    <w:rsid w:val="00173379"/>
    <w:rsid w:val="0017778F"/>
    <w:rsid w:val="00177D53"/>
    <w:rsid w:val="00181A1F"/>
    <w:rsid w:val="0019201A"/>
    <w:rsid w:val="00194F63"/>
    <w:rsid w:val="00195D8C"/>
    <w:rsid w:val="001961CF"/>
    <w:rsid w:val="00197C32"/>
    <w:rsid w:val="001A3D29"/>
    <w:rsid w:val="001A3D4A"/>
    <w:rsid w:val="001A4E2C"/>
    <w:rsid w:val="001A5777"/>
    <w:rsid w:val="001A5C71"/>
    <w:rsid w:val="001A6B4A"/>
    <w:rsid w:val="001B0C27"/>
    <w:rsid w:val="001B460A"/>
    <w:rsid w:val="001B4AB2"/>
    <w:rsid w:val="001B5F9F"/>
    <w:rsid w:val="001C09E3"/>
    <w:rsid w:val="001C0C0A"/>
    <w:rsid w:val="001C22C7"/>
    <w:rsid w:val="001C3640"/>
    <w:rsid w:val="001C38C4"/>
    <w:rsid w:val="001C4C0E"/>
    <w:rsid w:val="001C5396"/>
    <w:rsid w:val="001D01A5"/>
    <w:rsid w:val="001D0CE6"/>
    <w:rsid w:val="001D286C"/>
    <w:rsid w:val="001D2D8B"/>
    <w:rsid w:val="001D4B23"/>
    <w:rsid w:val="001D768A"/>
    <w:rsid w:val="001D781B"/>
    <w:rsid w:val="001E1DFF"/>
    <w:rsid w:val="001E3692"/>
    <w:rsid w:val="001E3764"/>
    <w:rsid w:val="001E3BA0"/>
    <w:rsid w:val="001E3FED"/>
    <w:rsid w:val="001E4534"/>
    <w:rsid w:val="001E4DA7"/>
    <w:rsid w:val="001E7320"/>
    <w:rsid w:val="001F5919"/>
    <w:rsid w:val="001F5A10"/>
    <w:rsid w:val="001F6E8B"/>
    <w:rsid w:val="002009B4"/>
    <w:rsid w:val="00200DBB"/>
    <w:rsid w:val="00203DF2"/>
    <w:rsid w:val="00210431"/>
    <w:rsid w:val="00214432"/>
    <w:rsid w:val="00214F20"/>
    <w:rsid w:val="002175E5"/>
    <w:rsid w:val="00225D6A"/>
    <w:rsid w:val="00231355"/>
    <w:rsid w:val="00231810"/>
    <w:rsid w:val="00233EA0"/>
    <w:rsid w:val="00236F7A"/>
    <w:rsid w:val="00237FAD"/>
    <w:rsid w:val="00240DF2"/>
    <w:rsid w:val="00241569"/>
    <w:rsid w:val="0024175E"/>
    <w:rsid w:val="00243520"/>
    <w:rsid w:val="00246C5C"/>
    <w:rsid w:val="00247C9F"/>
    <w:rsid w:val="002529A6"/>
    <w:rsid w:val="00253A52"/>
    <w:rsid w:val="00255288"/>
    <w:rsid w:val="00256647"/>
    <w:rsid w:val="00256A09"/>
    <w:rsid w:val="00256EF9"/>
    <w:rsid w:val="0026008A"/>
    <w:rsid w:val="00260536"/>
    <w:rsid w:val="00265977"/>
    <w:rsid w:val="002669FF"/>
    <w:rsid w:val="00266B5E"/>
    <w:rsid w:val="00274941"/>
    <w:rsid w:val="002764BD"/>
    <w:rsid w:val="00277458"/>
    <w:rsid w:val="0028512A"/>
    <w:rsid w:val="0028702F"/>
    <w:rsid w:val="002909DA"/>
    <w:rsid w:val="002925CC"/>
    <w:rsid w:val="0029448F"/>
    <w:rsid w:val="002A27B2"/>
    <w:rsid w:val="002A2EF2"/>
    <w:rsid w:val="002A3678"/>
    <w:rsid w:val="002A3D84"/>
    <w:rsid w:val="002B06DD"/>
    <w:rsid w:val="002C067A"/>
    <w:rsid w:val="002C09E3"/>
    <w:rsid w:val="002C199C"/>
    <w:rsid w:val="002C1F47"/>
    <w:rsid w:val="002C23ED"/>
    <w:rsid w:val="002C35AF"/>
    <w:rsid w:val="002C48C3"/>
    <w:rsid w:val="002C5BA0"/>
    <w:rsid w:val="002D00DB"/>
    <w:rsid w:val="002D34D3"/>
    <w:rsid w:val="002D39A0"/>
    <w:rsid w:val="002D5AE8"/>
    <w:rsid w:val="002D6DD6"/>
    <w:rsid w:val="002E26A3"/>
    <w:rsid w:val="002E2E88"/>
    <w:rsid w:val="002E361B"/>
    <w:rsid w:val="002E3B9A"/>
    <w:rsid w:val="002E61C6"/>
    <w:rsid w:val="002E671E"/>
    <w:rsid w:val="002E6B1D"/>
    <w:rsid w:val="002F0C23"/>
    <w:rsid w:val="002F0EB3"/>
    <w:rsid w:val="002F3213"/>
    <w:rsid w:val="00300F05"/>
    <w:rsid w:val="0030288C"/>
    <w:rsid w:val="0030481A"/>
    <w:rsid w:val="0030665C"/>
    <w:rsid w:val="003103E2"/>
    <w:rsid w:val="00312030"/>
    <w:rsid w:val="00313830"/>
    <w:rsid w:val="003158C4"/>
    <w:rsid w:val="00316FD2"/>
    <w:rsid w:val="003176A2"/>
    <w:rsid w:val="00317AE1"/>
    <w:rsid w:val="00323EA0"/>
    <w:rsid w:val="00325C47"/>
    <w:rsid w:val="003273F9"/>
    <w:rsid w:val="00332AB1"/>
    <w:rsid w:val="003332BA"/>
    <w:rsid w:val="00333806"/>
    <w:rsid w:val="00333F02"/>
    <w:rsid w:val="003367A4"/>
    <w:rsid w:val="00337017"/>
    <w:rsid w:val="00337399"/>
    <w:rsid w:val="00340ABB"/>
    <w:rsid w:val="0034762A"/>
    <w:rsid w:val="00351691"/>
    <w:rsid w:val="0035491C"/>
    <w:rsid w:val="00354B46"/>
    <w:rsid w:val="003554EF"/>
    <w:rsid w:val="00357427"/>
    <w:rsid w:val="0036005F"/>
    <w:rsid w:val="00360B28"/>
    <w:rsid w:val="003625DB"/>
    <w:rsid w:val="0036795B"/>
    <w:rsid w:val="00371E35"/>
    <w:rsid w:val="00377613"/>
    <w:rsid w:val="00383C8C"/>
    <w:rsid w:val="00385C78"/>
    <w:rsid w:val="00387630"/>
    <w:rsid w:val="00387FF3"/>
    <w:rsid w:val="00391097"/>
    <w:rsid w:val="00396D48"/>
    <w:rsid w:val="003979B9"/>
    <w:rsid w:val="003A42F7"/>
    <w:rsid w:val="003B24E0"/>
    <w:rsid w:val="003B3B6C"/>
    <w:rsid w:val="003B40B3"/>
    <w:rsid w:val="003B4D4B"/>
    <w:rsid w:val="003B54B3"/>
    <w:rsid w:val="003B5CD5"/>
    <w:rsid w:val="003B6316"/>
    <w:rsid w:val="003B753E"/>
    <w:rsid w:val="003C0E78"/>
    <w:rsid w:val="003C2608"/>
    <w:rsid w:val="003C280D"/>
    <w:rsid w:val="003C2F8B"/>
    <w:rsid w:val="003C39EA"/>
    <w:rsid w:val="003C6B24"/>
    <w:rsid w:val="003D12C3"/>
    <w:rsid w:val="003D4727"/>
    <w:rsid w:val="003D526E"/>
    <w:rsid w:val="003D7620"/>
    <w:rsid w:val="003E0C78"/>
    <w:rsid w:val="003E1248"/>
    <w:rsid w:val="003E2D6C"/>
    <w:rsid w:val="003E3453"/>
    <w:rsid w:val="003E379E"/>
    <w:rsid w:val="003E7E3A"/>
    <w:rsid w:val="003E7FB3"/>
    <w:rsid w:val="003F0AE5"/>
    <w:rsid w:val="003F142D"/>
    <w:rsid w:val="003F1C4C"/>
    <w:rsid w:val="003F5D1B"/>
    <w:rsid w:val="003F6171"/>
    <w:rsid w:val="00401366"/>
    <w:rsid w:val="00402945"/>
    <w:rsid w:val="00404792"/>
    <w:rsid w:val="00405A40"/>
    <w:rsid w:val="00406049"/>
    <w:rsid w:val="00411E0C"/>
    <w:rsid w:val="00416224"/>
    <w:rsid w:val="004209DA"/>
    <w:rsid w:val="00421395"/>
    <w:rsid w:val="0042156B"/>
    <w:rsid w:val="004224DD"/>
    <w:rsid w:val="00426567"/>
    <w:rsid w:val="004272AB"/>
    <w:rsid w:val="004360A2"/>
    <w:rsid w:val="0043760B"/>
    <w:rsid w:val="004423CC"/>
    <w:rsid w:val="0044636E"/>
    <w:rsid w:val="00456EED"/>
    <w:rsid w:val="00457190"/>
    <w:rsid w:val="00457ABC"/>
    <w:rsid w:val="00460694"/>
    <w:rsid w:val="00462199"/>
    <w:rsid w:val="00465480"/>
    <w:rsid w:val="0046698B"/>
    <w:rsid w:val="00467606"/>
    <w:rsid w:val="004702CB"/>
    <w:rsid w:val="00471FEE"/>
    <w:rsid w:val="004757FB"/>
    <w:rsid w:val="004804B9"/>
    <w:rsid w:val="00484A39"/>
    <w:rsid w:val="00485D1C"/>
    <w:rsid w:val="004868E8"/>
    <w:rsid w:val="00490F1B"/>
    <w:rsid w:val="00494080"/>
    <w:rsid w:val="0049553D"/>
    <w:rsid w:val="00496E61"/>
    <w:rsid w:val="00497CE6"/>
    <w:rsid w:val="004A1090"/>
    <w:rsid w:val="004A541A"/>
    <w:rsid w:val="004A61B1"/>
    <w:rsid w:val="004A6FF5"/>
    <w:rsid w:val="004B2C77"/>
    <w:rsid w:val="004B6071"/>
    <w:rsid w:val="004C08E3"/>
    <w:rsid w:val="004C1174"/>
    <w:rsid w:val="004C1C02"/>
    <w:rsid w:val="004C6D1B"/>
    <w:rsid w:val="004C7255"/>
    <w:rsid w:val="004D173E"/>
    <w:rsid w:val="004D1D71"/>
    <w:rsid w:val="004D2194"/>
    <w:rsid w:val="004D2227"/>
    <w:rsid w:val="004D53B9"/>
    <w:rsid w:val="004E0B91"/>
    <w:rsid w:val="004E1D22"/>
    <w:rsid w:val="004E216C"/>
    <w:rsid w:val="004E24FE"/>
    <w:rsid w:val="004E2EAA"/>
    <w:rsid w:val="004E471F"/>
    <w:rsid w:val="004E50D3"/>
    <w:rsid w:val="004E6B78"/>
    <w:rsid w:val="004F1C1D"/>
    <w:rsid w:val="004F21BF"/>
    <w:rsid w:val="004F4F26"/>
    <w:rsid w:val="004F55A2"/>
    <w:rsid w:val="004F79E0"/>
    <w:rsid w:val="00500AB3"/>
    <w:rsid w:val="005023D6"/>
    <w:rsid w:val="00502DBE"/>
    <w:rsid w:val="00512CF0"/>
    <w:rsid w:val="00512E42"/>
    <w:rsid w:val="005132BA"/>
    <w:rsid w:val="00513515"/>
    <w:rsid w:val="00514F98"/>
    <w:rsid w:val="00520064"/>
    <w:rsid w:val="00520B8C"/>
    <w:rsid w:val="0052134E"/>
    <w:rsid w:val="005228C3"/>
    <w:rsid w:val="0052445E"/>
    <w:rsid w:val="00526774"/>
    <w:rsid w:val="005275D8"/>
    <w:rsid w:val="005317A8"/>
    <w:rsid w:val="005338FD"/>
    <w:rsid w:val="00533A8A"/>
    <w:rsid w:val="005360F8"/>
    <w:rsid w:val="0053690D"/>
    <w:rsid w:val="005404E2"/>
    <w:rsid w:val="00541CF1"/>
    <w:rsid w:val="00543897"/>
    <w:rsid w:val="00544F6E"/>
    <w:rsid w:val="00547663"/>
    <w:rsid w:val="00552F6D"/>
    <w:rsid w:val="00553120"/>
    <w:rsid w:val="00555A2F"/>
    <w:rsid w:val="00555F3B"/>
    <w:rsid w:val="00557C87"/>
    <w:rsid w:val="00562078"/>
    <w:rsid w:val="00562B69"/>
    <w:rsid w:val="00563347"/>
    <w:rsid w:val="00564F87"/>
    <w:rsid w:val="00571F30"/>
    <w:rsid w:val="00572DC6"/>
    <w:rsid w:val="0057643F"/>
    <w:rsid w:val="00576DD0"/>
    <w:rsid w:val="00576E0C"/>
    <w:rsid w:val="00584CC8"/>
    <w:rsid w:val="005854BE"/>
    <w:rsid w:val="005864D8"/>
    <w:rsid w:val="0058757D"/>
    <w:rsid w:val="00587EAB"/>
    <w:rsid w:val="005931E6"/>
    <w:rsid w:val="005932DB"/>
    <w:rsid w:val="00594670"/>
    <w:rsid w:val="00594901"/>
    <w:rsid w:val="00595998"/>
    <w:rsid w:val="005968D9"/>
    <w:rsid w:val="005A7ADE"/>
    <w:rsid w:val="005A7AEE"/>
    <w:rsid w:val="005B07FD"/>
    <w:rsid w:val="005B094A"/>
    <w:rsid w:val="005B5608"/>
    <w:rsid w:val="005B72AA"/>
    <w:rsid w:val="005C7B11"/>
    <w:rsid w:val="005D05DB"/>
    <w:rsid w:val="005E1517"/>
    <w:rsid w:val="005E19A2"/>
    <w:rsid w:val="005F056F"/>
    <w:rsid w:val="005F16CE"/>
    <w:rsid w:val="005F6B73"/>
    <w:rsid w:val="00600B4A"/>
    <w:rsid w:val="00604146"/>
    <w:rsid w:val="00605D4F"/>
    <w:rsid w:val="0060645D"/>
    <w:rsid w:val="00607507"/>
    <w:rsid w:val="00613F6F"/>
    <w:rsid w:val="006218AE"/>
    <w:rsid w:val="00624C9C"/>
    <w:rsid w:val="00624EB5"/>
    <w:rsid w:val="00626B53"/>
    <w:rsid w:val="00627B28"/>
    <w:rsid w:val="00631A94"/>
    <w:rsid w:val="00635AE6"/>
    <w:rsid w:val="00637744"/>
    <w:rsid w:val="006412AD"/>
    <w:rsid w:val="006414BF"/>
    <w:rsid w:val="00642184"/>
    <w:rsid w:val="006431A4"/>
    <w:rsid w:val="0064761E"/>
    <w:rsid w:val="00647F06"/>
    <w:rsid w:val="00650867"/>
    <w:rsid w:val="00651083"/>
    <w:rsid w:val="00655BCA"/>
    <w:rsid w:val="006560AD"/>
    <w:rsid w:val="006574B8"/>
    <w:rsid w:val="006638B9"/>
    <w:rsid w:val="00666A5A"/>
    <w:rsid w:val="006708B6"/>
    <w:rsid w:val="006746E3"/>
    <w:rsid w:val="006760C4"/>
    <w:rsid w:val="0068135D"/>
    <w:rsid w:val="0068601D"/>
    <w:rsid w:val="00687A5C"/>
    <w:rsid w:val="00691FF5"/>
    <w:rsid w:val="00694888"/>
    <w:rsid w:val="006953AF"/>
    <w:rsid w:val="00695C73"/>
    <w:rsid w:val="006A2950"/>
    <w:rsid w:val="006A454A"/>
    <w:rsid w:val="006A52F3"/>
    <w:rsid w:val="006B0294"/>
    <w:rsid w:val="006B301A"/>
    <w:rsid w:val="006B4A0E"/>
    <w:rsid w:val="006B5AB5"/>
    <w:rsid w:val="006B62C8"/>
    <w:rsid w:val="006B7904"/>
    <w:rsid w:val="006C027A"/>
    <w:rsid w:val="006C1444"/>
    <w:rsid w:val="006C4032"/>
    <w:rsid w:val="006C5759"/>
    <w:rsid w:val="006D09A5"/>
    <w:rsid w:val="006D35FB"/>
    <w:rsid w:val="006D4251"/>
    <w:rsid w:val="006D5DF8"/>
    <w:rsid w:val="006D6659"/>
    <w:rsid w:val="006D78ED"/>
    <w:rsid w:val="006E1120"/>
    <w:rsid w:val="006E1513"/>
    <w:rsid w:val="006E3E94"/>
    <w:rsid w:val="006F0619"/>
    <w:rsid w:val="006F0C04"/>
    <w:rsid w:val="006F20B8"/>
    <w:rsid w:val="006F476F"/>
    <w:rsid w:val="00700E17"/>
    <w:rsid w:val="00700F0A"/>
    <w:rsid w:val="00701775"/>
    <w:rsid w:val="007059F3"/>
    <w:rsid w:val="0070627F"/>
    <w:rsid w:val="007103F0"/>
    <w:rsid w:val="00710621"/>
    <w:rsid w:val="00710EE4"/>
    <w:rsid w:val="0071273A"/>
    <w:rsid w:val="007142CC"/>
    <w:rsid w:val="0071501F"/>
    <w:rsid w:val="007150EF"/>
    <w:rsid w:val="007154A6"/>
    <w:rsid w:val="00716682"/>
    <w:rsid w:val="0072029C"/>
    <w:rsid w:val="00721C93"/>
    <w:rsid w:val="00722196"/>
    <w:rsid w:val="00724CE4"/>
    <w:rsid w:val="00731409"/>
    <w:rsid w:val="0073174C"/>
    <w:rsid w:val="007330B8"/>
    <w:rsid w:val="00733CB9"/>
    <w:rsid w:val="0074188E"/>
    <w:rsid w:val="00742DB3"/>
    <w:rsid w:val="00743C56"/>
    <w:rsid w:val="0074460F"/>
    <w:rsid w:val="00744AB3"/>
    <w:rsid w:val="00745057"/>
    <w:rsid w:val="00746B38"/>
    <w:rsid w:val="007475DE"/>
    <w:rsid w:val="00747D7B"/>
    <w:rsid w:val="007505DF"/>
    <w:rsid w:val="0075205A"/>
    <w:rsid w:val="00753859"/>
    <w:rsid w:val="00762368"/>
    <w:rsid w:val="00763614"/>
    <w:rsid w:val="00764D5E"/>
    <w:rsid w:val="00765A7D"/>
    <w:rsid w:val="007662CC"/>
    <w:rsid w:val="00766CA0"/>
    <w:rsid w:val="00766E0F"/>
    <w:rsid w:val="007715E8"/>
    <w:rsid w:val="00771AD4"/>
    <w:rsid w:val="00772872"/>
    <w:rsid w:val="00773066"/>
    <w:rsid w:val="00773E11"/>
    <w:rsid w:val="00775CE6"/>
    <w:rsid w:val="0077735D"/>
    <w:rsid w:val="007773D7"/>
    <w:rsid w:val="0078100E"/>
    <w:rsid w:val="007818DC"/>
    <w:rsid w:val="007835C5"/>
    <w:rsid w:val="00783E73"/>
    <w:rsid w:val="007906E2"/>
    <w:rsid w:val="007908DE"/>
    <w:rsid w:val="00793FDD"/>
    <w:rsid w:val="00794F78"/>
    <w:rsid w:val="007953FC"/>
    <w:rsid w:val="007958EC"/>
    <w:rsid w:val="007963E0"/>
    <w:rsid w:val="00796EE3"/>
    <w:rsid w:val="007A09A6"/>
    <w:rsid w:val="007A0F19"/>
    <w:rsid w:val="007A2E63"/>
    <w:rsid w:val="007A578C"/>
    <w:rsid w:val="007A5EAC"/>
    <w:rsid w:val="007A68BF"/>
    <w:rsid w:val="007B0CA5"/>
    <w:rsid w:val="007B3576"/>
    <w:rsid w:val="007B6CEF"/>
    <w:rsid w:val="007B7235"/>
    <w:rsid w:val="007B72BD"/>
    <w:rsid w:val="007C409A"/>
    <w:rsid w:val="007C4F74"/>
    <w:rsid w:val="007C5040"/>
    <w:rsid w:val="007C555C"/>
    <w:rsid w:val="007C696E"/>
    <w:rsid w:val="007C7529"/>
    <w:rsid w:val="007D2AB8"/>
    <w:rsid w:val="007D3DDF"/>
    <w:rsid w:val="007E4378"/>
    <w:rsid w:val="007E7127"/>
    <w:rsid w:val="007F08C5"/>
    <w:rsid w:val="007F52FC"/>
    <w:rsid w:val="007F61DC"/>
    <w:rsid w:val="007F74AC"/>
    <w:rsid w:val="00802552"/>
    <w:rsid w:val="00802B6E"/>
    <w:rsid w:val="00803D71"/>
    <w:rsid w:val="00804175"/>
    <w:rsid w:val="00810354"/>
    <w:rsid w:val="00812B05"/>
    <w:rsid w:val="008153B3"/>
    <w:rsid w:val="008158FF"/>
    <w:rsid w:val="00817A52"/>
    <w:rsid w:val="00821852"/>
    <w:rsid w:val="0082692E"/>
    <w:rsid w:val="00827C1C"/>
    <w:rsid w:val="00827C28"/>
    <w:rsid w:val="008312BE"/>
    <w:rsid w:val="008340E8"/>
    <w:rsid w:val="008346C6"/>
    <w:rsid w:val="00834DA0"/>
    <w:rsid w:val="00835892"/>
    <w:rsid w:val="0083617E"/>
    <w:rsid w:val="00837E2C"/>
    <w:rsid w:val="0084269C"/>
    <w:rsid w:val="00845E07"/>
    <w:rsid w:val="00846A06"/>
    <w:rsid w:val="0084785C"/>
    <w:rsid w:val="008501CF"/>
    <w:rsid w:val="00852325"/>
    <w:rsid w:val="00853F35"/>
    <w:rsid w:val="008541E1"/>
    <w:rsid w:val="00854307"/>
    <w:rsid w:val="00856300"/>
    <w:rsid w:val="00856F0E"/>
    <w:rsid w:val="00857D8D"/>
    <w:rsid w:val="00857F13"/>
    <w:rsid w:val="00860008"/>
    <w:rsid w:val="00860D20"/>
    <w:rsid w:val="0086130F"/>
    <w:rsid w:val="008671BD"/>
    <w:rsid w:val="00870D94"/>
    <w:rsid w:val="0087194D"/>
    <w:rsid w:val="00873AA0"/>
    <w:rsid w:val="008741C4"/>
    <w:rsid w:val="00875245"/>
    <w:rsid w:val="00876DAC"/>
    <w:rsid w:val="00877003"/>
    <w:rsid w:val="008775AE"/>
    <w:rsid w:val="008805E8"/>
    <w:rsid w:val="008833D6"/>
    <w:rsid w:val="0088481C"/>
    <w:rsid w:val="00885A77"/>
    <w:rsid w:val="00885C95"/>
    <w:rsid w:val="00887EE2"/>
    <w:rsid w:val="0089154D"/>
    <w:rsid w:val="008918DF"/>
    <w:rsid w:val="0089230F"/>
    <w:rsid w:val="00896985"/>
    <w:rsid w:val="008A1C89"/>
    <w:rsid w:val="008A3CA2"/>
    <w:rsid w:val="008A407C"/>
    <w:rsid w:val="008A6E38"/>
    <w:rsid w:val="008B7010"/>
    <w:rsid w:val="008C2A9A"/>
    <w:rsid w:val="008C37CC"/>
    <w:rsid w:val="008C4C7A"/>
    <w:rsid w:val="008C5920"/>
    <w:rsid w:val="008C59DB"/>
    <w:rsid w:val="008D1CAD"/>
    <w:rsid w:val="008D45CE"/>
    <w:rsid w:val="008D53E0"/>
    <w:rsid w:val="008D7AE5"/>
    <w:rsid w:val="008E102D"/>
    <w:rsid w:val="008E1666"/>
    <w:rsid w:val="008E5CE2"/>
    <w:rsid w:val="008F130D"/>
    <w:rsid w:val="008F3B11"/>
    <w:rsid w:val="008F3F9E"/>
    <w:rsid w:val="008F4D11"/>
    <w:rsid w:val="008F5043"/>
    <w:rsid w:val="008F614F"/>
    <w:rsid w:val="008F70D0"/>
    <w:rsid w:val="008F75B7"/>
    <w:rsid w:val="00902458"/>
    <w:rsid w:val="00902B6B"/>
    <w:rsid w:val="009076D4"/>
    <w:rsid w:val="009103D0"/>
    <w:rsid w:val="009125CC"/>
    <w:rsid w:val="009129B2"/>
    <w:rsid w:val="00912E4B"/>
    <w:rsid w:val="009135C0"/>
    <w:rsid w:val="009142DD"/>
    <w:rsid w:val="0091474B"/>
    <w:rsid w:val="00915E5E"/>
    <w:rsid w:val="009211C5"/>
    <w:rsid w:val="00930DAE"/>
    <w:rsid w:val="00934861"/>
    <w:rsid w:val="009348E1"/>
    <w:rsid w:val="009413B5"/>
    <w:rsid w:val="00945907"/>
    <w:rsid w:val="00945C90"/>
    <w:rsid w:val="00952719"/>
    <w:rsid w:val="009558FD"/>
    <w:rsid w:val="00960790"/>
    <w:rsid w:val="00963375"/>
    <w:rsid w:val="00965E1A"/>
    <w:rsid w:val="00966491"/>
    <w:rsid w:val="00973151"/>
    <w:rsid w:val="00973C16"/>
    <w:rsid w:val="00975823"/>
    <w:rsid w:val="009760E3"/>
    <w:rsid w:val="00977F95"/>
    <w:rsid w:val="00980469"/>
    <w:rsid w:val="00981BEB"/>
    <w:rsid w:val="00983248"/>
    <w:rsid w:val="00983783"/>
    <w:rsid w:val="009916D5"/>
    <w:rsid w:val="00997517"/>
    <w:rsid w:val="009A5828"/>
    <w:rsid w:val="009A7D81"/>
    <w:rsid w:val="009B14A3"/>
    <w:rsid w:val="009B6591"/>
    <w:rsid w:val="009B6910"/>
    <w:rsid w:val="009C5C7B"/>
    <w:rsid w:val="009D472F"/>
    <w:rsid w:val="009E0836"/>
    <w:rsid w:val="009E4A5C"/>
    <w:rsid w:val="009E6673"/>
    <w:rsid w:val="009E7039"/>
    <w:rsid w:val="009F0AAB"/>
    <w:rsid w:val="009F1A0B"/>
    <w:rsid w:val="00A00543"/>
    <w:rsid w:val="00A06F18"/>
    <w:rsid w:val="00A10ACC"/>
    <w:rsid w:val="00A12BAF"/>
    <w:rsid w:val="00A12C27"/>
    <w:rsid w:val="00A13B28"/>
    <w:rsid w:val="00A14BBA"/>
    <w:rsid w:val="00A159AC"/>
    <w:rsid w:val="00A209C2"/>
    <w:rsid w:val="00A2300F"/>
    <w:rsid w:val="00A236B9"/>
    <w:rsid w:val="00A266E1"/>
    <w:rsid w:val="00A31F35"/>
    <w:rsid w:val="00A36923"/>
    <w:rsid w:val="00A37B43"/>
    <w:rsid w:val="00A40B94"/>
    <w:rsid w:val="00A41EFB"/>
    <w:rsid w:val="00A4309F"/>
    <w:rsid w:val="00A506FD"/>
    <w:rsid w:val="00A51BD0"/>
    <w:rsid w:val="00A558A6"/>
    <w:rsid w:val="00A5630D"/>
    <w:rsid w:val="00A56852"/>
    <w:rsid w:val="00A56B37"/>
    <w:rsid w:val="00A56C08"/>
    <w:rsid w:val="00A57C71"/>
    <w:rsid w:val="00A60E6C"/>
    <w:rsid w:val="00A611B2"/>
    <w:rsid w:val="00A65526"/>
    <w:rsid w:val="00A675A2"/>
    <w:rsid w:val="00A6789E"/>
    <w:rsid w:val="00A74FF2"/>
    <w:rsid w:val="00A77C98"/>
    <w:rsid w:val="00A81E11"/>
    <w:rsid w:val="00A83A29"/>
    <w:rsid w:val="00A849D2"/>
    <w:rsid w:val="00A90396"/>
    <w:rsid w:val="00A90ADA"/>
    <w:rsid w:val="00A913C6"/>
    <w:rsid w:val="00A92DE8"/>
    <w:rsid w:val="00A932C5"/>
    <w:rsid w:val="00A96B40"/>
    <w:rsid w:val="00AA0623"/>
    <w:rsid w:val="00AA4702"/>
    <w:rsid w:val="00AA7DC7"/>
    <w:rsid w:val="00AB0F7B"/>
    <w:rsid w:val="00AB69A9"/>
    <w:rsid w:val="00AB6BCC"/>
    <w:rsid w:val="00AB6C95"/>
    <w:rsid w:val="00AC1DBE"/>
    <w:rsid w:val="00AC6048"/>
    <w:rsid w:val="00AC6CAD"/>
    <w:rsid w:val="00AC7088"/>
    <w:rsid w:val="00AD1288"/>
    <w:rsid w:val="00AD19E0"/>
    <w:rsid w:val="00AD6807"/>
    <w:rsid w:val="00AE1A78"/>
    <w:rsid w:val="00AE33D3"/>
    <w:rsid w:val="00AE3AC6"/>
    <w:rsid w:val="00AE4027"/>
    <w:rsid w:val="00AE70DF"/>
    <w:rsid w:val="00AE7BEE"/>
    <w:rsid w:val="00B00A66"/>
    <w:rsid w:val="00B00FA0"/>
    <w:rsid w:val="00B01246"/>
    <w:rsid w:val="00B01608"/>
    <w:rsid w:val="00B02CA8"/>
    <w:rsid w:val="00B07946"/>
    <w:rsid w:val="00B13B17"/>
    <w:rsid w:val="00B14E93"/>
    <w:rsid w:val="00B27D9C"/>
    <w:rsid w:val="00B30CFF"/>
    <w:rsid w:val="00B311BE"/>
    <w:rsid w:val="00B3166F"/>
    <w:rsid w:val="00B32D17"/>
    <w:rsid w:val="00B3338B"/>
    <w:rsid w:val="00B33B6B"/>
    <w:rsid w:val="00B34097"/>
    <w:rsid w:val="00B34E6A"/>
    <w:rsid w:val="00B36759"/>
    <w:rsid w:val="00B36EFE"/>
    <w:rsid w:val="00B405CF"/>
    <w:rsid w:val="00B4092C"/>
    <w:rsid w:val="00B41846"/>
    <w:rsid w:val="00B4261F"/>
    <w:rsid w:val="00B46AAC"/>
    <w:rsid w:val="00B46B40"/>
    <w:rsid w:val="00B51A17"/>
    <w:rsid w:val="00B611C0"/>
    <w:rsid w:val="00B6503A"/>
    <w:rsid w:val="00B65F66"/>
    <w:rsid w:val="00B66085"/>
    <w:rsid w:val="00B66173"/>
    <w:rsid w:val="00B67479"/>
    <w:rsid w:val="00B74E96"/>
    <w:rsid w:val="00B75700"/>
    <w:rsid w:val="00B82CA6"/>
    <w:rsid w:val="00B90D80"/>
    <w:rsid w:val="00B91098"/>
    <w:rsid w:val="00B91763"/>
    <w:rsid w:val="00B920AF"/>
    <w:rsid w:val="00B9250D"/>
    <w:rsid w:val="00B932F0"/>
    <w:rsid w:val="00B933B4"/>
    <w:rsid w:val="00B96797"/>
    <w:rsid w:val="00BA154F"/>
    <w:rsid w:val="00BA31EA"/>
    <w:rsid w:val="00BA34D0"/>
    <w:rsid w:val="00BA35D8"/>
    <w:rsid w:val="00BA50F4"/>
    <w:rsid w:val="00BA7D7F"/>
    <w:rsid w:val="00BB00E3"/>
    <w:rsid w:val="00BB04B7"/>
    <w:rsid w:val="00BB0759"/>
    <w:rsid w:val="00BB45F4"/>
    <w:rsid w:val="00BB629F"/>
    <w:rsid w:val="00BB66F3"/>
    <w:rsid w:val="00BB69FA"/>
    <w:rsid w:val="00BB7F1D"/>
    <w:rsid w:val="00BC1669"/>
    <w:rsid w:val="00BC1E19"/>
    <w:rsid w:val="00BC1E81"/>
    <w:rsid w:val="00BC2648"/>
    <w:rsid w:val="00BC3CFE"/>
    <w:rsid w:val="00BC65E2"/>
    <w:rsid w:val="00BC6A5A"/>
    <w:rsid w:val="00BC7214"/>
    <w:rsid w:val="00BC7EA1"/>
    <w:rsid w:val="00BD4419"/>
    <w:rsid w:val="00BD4884"/>
    <w:rsid w:val="00BD5FDE"/>
    <w:rsid w:val="00BD64E1"/>
    <w:rsid w:val="00BE0B73"/>
    <w:rsid w:val="00BE66A8"/>
    <w:rsid w:val="00BE76C3"/>
    <w:rsid w:val="00BF2B17"/>
    <w:rsid w:val="00C0169A"/>
    <w:rsid w:val="00C056D6"/>
    <w:rsid w:val="00C05E7B"/>
    <w:rsid w:val="00C12F69"/>
    <w:rsid w:val="00C201EF"/>
    <w:rsid w:val="00C20423"/>
    <w:rsid w:val="00C21210"/>
    <w:rsid w:val="00C22F01"/>
    <w:rsid w:val="00C23502"/>
    <w:rsid w:val="00C25567"/>
    <w:rsid w:val="00C277AB"/>
    <w:rsid w:val="00C301E3"/>
    <w:rsid w:val="00C35197"/>
    <w:rsid w:val="00C36A86"/>
    <w:rsid w:val="00C36E1B"/>
    <w:rsid w:val="00C405DA"/>
    <w:rsid w:val="00C41139"/>
    <w:rsid w:val="00C4252B"/>
    <w:rsid w:val="00C432EB"/>
    <w:rsid w:val="00C454D9"/>
    <w:rsid w:val="00C46C44"/>
    <w:rsid w:val="00C47641"/>
    <w:rsid w:val="00C529E2"/>
    <w:rsid w:val="00C54584"/>
    <w:rsid w:val="00C55FB0"/>
    <w:rsid w:val="00C74081"/>
    <w:rsid w:val="00C765D2"/>
    <w:rsid w:val="00C76852"/>
    <w:rsid w:val="00C769FE"/>
    <w:rsid w:val="00C76DF9"/>
    <w:rsid w:val="00C77C27"/>
    <w:rsid w:val="00C8013F"/>
    <w:rsid w:val="00C82E13"/>
    <w:rsid w:val="00C949A4"/>
    <w:rsid w:val="00C97E50"/>
    <w:rsid w:val="00CA2B6B"/>
    <w:rsid w:val="00CA3D69"/>
    <w:rsid w:val="00CA54C7"/>
    <w:rsid w:val="00CA61A8"/>
    <w:rsid w:val="00CA7764"/>
    <w:rsid w:val="00CB0A47"/>
    <w:rsid w:val="00CB2106"/>
    <w:rsid w:val="00CB2472"/>
    <w:rsid w:val="00CB361A"/>
    <w:rsid w:val="00CB3884"/>
    <w:rsid w:val="00CC2639"/>
    <w:rsid w:val="00CC516F"/>
    <w:rsid w:val="00CC6D20"/>
    <w:rsid w:val="00CD1061"/>
    <w:rsid w:val="00CD2DA4"/>
    <w:rsid w:val="00CD2E53"/>
    <w:rsid w:val="00CD2F57"/>
    <w:rsid w:val="00CD2F85"/>
    <w:rsid w:val="00CD3CA1"/>
    <w:rsid w:val="00CD7411"/>
    <w:rsid w:val="00CE054C"/>
    <w:rsid w:val="00CE1365"/>
    <w:rsid w:val="00CE2232"/>
    <w:rsid w:val="00CE27D1"/>
    <w:rsid w:val="00CE5125"/>
    <w:rsid w:val="00CE594E"/>
    <w:rsid w:val="00CF162D"/>
    <w:rsid w:val="00CF29C7"/>
    <w:rsid w:val="00CF5138"/>
    <w:rsid w:val="00CF663A"/>
    <w:rsid w:val="00CF66F8"/>
    <w:rsid w:val="00D049F6"/>
    <w:rsid w:val="00D06068"/>
    <w:rsid w:val="00D06866"/>
    <w:rsid w:val="00D06BF0"/>
    <w:rsid w:val="00D104DF"/>
    <w:rsid w:val="00D14B40"/>
    <w:rsid w:val="00D15D6C"/>
    <w:rsid w:val="00D2256D"/>
    <w:rsid w:val="00D22C18"/>
    <w:rsid w:val="00D27B3B"/>
    <w:rsid w:val="00D27F9B"/>
    <w:rsid w:val="00D27FC3"/>
    <w:rsid w:val="00D40654"/>
    <w:rsid w:val="00D4099A"/>
    <w:rsid w:val="00D46256"/>
    <w:rsid w:val="00D47689"/>
    <w:rsid w:val="00D47FF9"/>
    <w:rsid w:val="00D53DE6"/>
    <w:rsid w:val="00D54CB9"/>
    <w:rsid w:val="00D57F44"/>
    <w:rsid w:val="00D60A12"/>
    <w:rsid w:val="00D617F3"/>
    <w:rsid w:val="00D61EEA"/>
    <w:rsid w:val="00D64BC8"/>
    <w:rsid w:val="00D66069"/>
    <w:rsid w:val="00D67A0F"/>
    <w:rsid w:val="00D713E0"/>
    <w:rsid w:val="00D717E1"/>
    <w:rsid w:val="00D727B0"/>
    <w:rsid w:val="00D74D4F"/>
    <w:rsid w:val="00D770A6"/>
    <w:rsid w:val="00D80F78"/>
    <w:rsid w:val="00D820B0"/>
    <w:rsid w:val="00D85C6A"/>
    <w:rsid w:val="00D90540"/>
    <w:rsid w:val="00D91043"/>
    <w:rsid w:val="00D93980"/>
    <w:rsid w:val="00D9712C"/>
    <w:rsid w:val="00DA0882"/>
    <w:rsid w:val="00DA1984"/>
    <w:rsid w:val="00DA4B06"/>
    <w:rsid w:val="00DA67EC"/>
    <w:rsid w:val="00DA6959"/>
    <w:rsid w:val="00DA6A2F"/>
    <w:rsid w:val="00DA77AB"/>
    <w:rsid w:val="00DA7A2E"/>
    <w:rsid w:val="00DA7CC0"/>
    <w:rsid w:val="00DB0D39"/>
    <w:rsid w:val="00DB2A88"/>
    <w:rsid w:val="00DB3367"/>
    <w:rsid w:val="00DB3A89"/>
    <w:rsid w:val="00DB422A"/>
    <w:rsid w:val="00DB4633"/>
    <w:rsid w:val="00DB46AC"/>
    <w:rsid w:val="00DB5F3B"/>
    <w:rsid w:val="00DB7770"/>
    <w:rsid w:val="00DB7A12"/>
    <w:rsid w:val="00DC08C8"/>
    <w:rsid w:val="00DC19A6"/>
    <w:rsid w:val="00DC4D62"/>
    <w:rsid w:val="00DC7185"/>
    <w:rsid w:val="00DC7AC9"/>
    <w:rsid w:val="00DD3CCF"/>
    <w:rsid w:val="00DD64C0"/>
    <w:rsid w:val="00DD77A1"/>
    <w:rsid w:val="00DE0D40"/>
    <w:rsid w:val="00DE28B7"/>
    <w:rsid w:val="00DE54F1"/>
    <w:rsid w:val="00DE7493"/>
    <w:rsid w:val="00DF299C"/>
    <w:rsid w:val="00DF363B"/>
    <w:rsid w:val="00DF6173"/>
    <w:rsid w:val="00DF6DDA"/>
    <w:rsid w:val="00DF6FD4"/>
    <w:rsid w:val="00E02153"/>
    <w:rsid w:val="00E10E3C"/>
    <w:rsid w:val="00E1137E"/>
    <w:rsid w:val="00E1264A"/>
    <w:rsid w:val="00E129F7"/>
    <w:rsid w:val="00E13CC7"/>
    <w:rsid w:val="00E17540"/>
    <w:rsid w:val="00E17D02"/>
    <w:rsid w:val="00E17ED6"/>
    <w:rsid w:val="00E231C9"/>
    <w:rsid w:val="00E2665D"/>
    <w:rsid w:val="00E27485"/>
    <w:rsid w:val="00E27BB5"/>
    <w:rsid w:val="00E32897"/>
    <w:rsid w:val="00E3564B"/>
    <w:rsid w:val="00E434A7"/>
    <w:rsid w:val="00E46F41"/>
    <w:rsid w:val="00E520EF"/>
    <w:rsid w:val="00E522C5"/>
    <w:rsid w:val="00E538FD"/>
    <w:rsid w:val="00E5423B"/>
    <w:rsid w:val="00E54EB1"/>
    <w:rsid w:val="00E6160C"/>
    <w:rsid w:val="00E61905"/>
    <w:rsid w:val="00E624A5"/>
    <w:rsid w:val="00E62B75"/>
    <w:rsid w:val="00E62EDC"/>
    <w:rsid w:val="00E7092C"/>
    <w:rsid w:val="00E737C4"/>
    <w:rsid w:val="00E77E50"/>
    <w:rsid w:val="00E80F12"/>
    <w:rsid w:val="00E8160E"/>
    <w:rsid w:val="00E831C7"/>
    <w:rsid w:val="00E83403"/>
    <w:rsid w:val="00E859F5"/>
    <w:rsid w:val="00E860F1"/>
    <w:rsid w:val="00E9001A"/>
    <w:rsid w:val="00E9056A"/>
    <w:rsid w:val="00E93A58"/>
    <w:rsid w:val="00E9560E"/>
    <w:rsid w:val="00E958FC"/>
    <w:rsid w:val="00EA1473"/>
    <w:rsid w:val="00EA233A"/>
    <w:rsid w:val="00EA2D70"/>
    <w:rsid w:val="00EA60EE"/>
    <w:rsid w:val="00EA7FCF"/>
    <w:rsid w:val="00EB1895"/>
    <w:rsid w:val="00EB3D9B"/>
    <w:rsid w:val="00EB5C25"/>
    <w:rsid w:val="00EB62C8"/>
    <w:rsid w:val="00EC0898"/>
    <w:rsid w:val="00EC5823"/>
    <w:rsid w:val="00ED5C14"/>
    <w:rsid w:val="00ED6F52"/>
    <w:rsid w:val="00ED744C"/>
    <w:rsid w:val="00ED75E7"/>
    <w:rsid w:val="00EE167D"/>
    <w:rsid w:val="00EE2833"/>
    <w:rsid w:val="00EE3228"/>
    <w:rsid w:val="00EE3B2D"/>
    <w:rsid w:val="00EE3F23"/>
    <w:rsid w:val="00EE46B6"/>
    <w:rsid w:val="00EE7500"/>
    <w:rsid w:val="00EF11EE"/>
    <w:rsid w:val="00EF122D"/>
    <w:rsid w:val="00EF13B5"/>
    <w:rsid w:val="00EF18BE"/>
    <w:rsid w:val="00EF1E1F"/>
    <w:rsid w:val="00EF412A"/>
    <w:rsid w:val="00EF4BF9"/>
    <w:rsid w:val="00EF4DDF"/>
    <w:rsid w:val="00EF58BD"/>
    <w:rsid w:val="00EF6373"/>
    <w:rsid w:val="00EF74DD"/>
    <w:rsid w:val="00EF7B92"/>
    <w:rsid w:val="00F0048C"/>
    <w:rsid w:val="00F025BD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43A2A"/>
    <w:rsid w:val="00F447CD"/>
    <w:rsid w:val="00F44EBB"/>
    <w:rsid w:val="00F47CB5"/>
    <w:rsid w:val="00F54583"/>
    <w:rsid w:val="00F56B04"/>
    <w:rsid w:val="00F57F9F"/>
    <w:rsid w:val="00F65EAD"/>
    <w:rsid w:val="00F678D6"/>
    <w:rsid w:val="00F701B0"/>
    <w:rsid w:val="00F747DC"/>
    <w:rsid w:val="00F76EA4"/>
    <w:rsid w:val="00F77102"/>
    <w:rsid w:val="00F84DEB"/>
    <w:rsid w:val="00F87AA6"/>
    <w:rsid w:val="00F942FC"/>
    <w:rsid w:val="00F9520E"/>
    <w:rsid w:val="00F97E4C"/>
    <w:rsid w:val="00FA0AF2"/>
    <w:rsid w:val="00FA0B8F"/>
    <w:rsid w:val="00FA0B98"/>
    <w:rsid w:val="00FA22A9"/>
    <w:rsid w:val="00FA5A28"/>
    <w:rsid w:val="00FA7156"/>
    <w:rsid w:val="00FA729B"/>
    <w:rsid w:val="00FB02DA"/>
    <w:rsid w:val="00FB0C35"/>
    <w:rsid w:val="00FB354F"/>
    <w:rsid w:val="00FB6C8F"/>
    <w:rsid w:val="00FC190B"/>
    <w:rsid w:val="00FC5456"/>
    <w:rsid w:val="00FD05E3"/>
    <w:rsid w:val="00FD354A"/>
    <w:rsid w:val="00FD3F00"/>
    <w:rsid w:val="00FE1107"/>
    <w:rsid w:val="00FE2739"/>
    <w:rsid w:val="00FE5B98"/>
    <w:rsid w:val="00FF044E"/>
    <w:rsid w:val="00FF199E"/>
    <w:rsid w:val="00FF1EC9"/>
    <w:rsid w:val="00FF3035"/>
    <w:rsid w:val="00FF359C"/>
    <w:rsid w:val="00FF5966"/>
    <w:rsid w:val="00FF64A7"/>
    <w:rsid w:val="00FF65C3"/>
    <w:rsid w:val="00FF6A58"/>
    <w:rsid w:val="00FF7A74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C9F670"/>
  <w15:docId w15:val="{8D77827C-7B5B-44D4-84A2-0A78F4EDD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58EC"/>
  </w:style>
  <w:style w:type="paragraph" w:styleId="2">
    <w:name w:val="heading 2"/>
    <w:basedOn w:val="a"/>
    <w:link w:val="20"/>
    <w:uiPriority w:val="9"/>
    <w:qFormat/>
    <w:rsid w:val="00B13B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22C1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B13B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B13B17"/>
  </w:style>
  <w:style w:type="table" w:customStyle="1" w:styleId="10">
    <w:name w:val="Сетка таблицы1"/>
    <w:basedOn w:val="a1"/>
    <w:next w:val="a3"/>
    <w:uiPriority w:val="39"/>
    <w:rsid w:val="00B13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Основной шрифт"/>
    <w:rsid w:val="00B13B17"/>
  </w:style>
  <w:style w:type="character" w:customStyle="1" w:styleId="FontStyle214">
    <w:name w:val="Font Style214"/>
    <w:rsid w:val="00B13B17"/>
    <w:rPr>
      <w:rFonts w:ascii="Times New Roman" w:hAnsi="Times New Roman" w:cs="Times New Roman"/>
      <w:sz w:val="20"/>
      <w:szCs w:val="20"/>
    </w:rPr>
  </w:style>
  <w:style w:type="paragraph" w:styleId="af">
    <w:name w:val="Body Text Indent"/>
    <w:basedOn w:val="a"/>
    <w:link w:val="af0"/>
    <w:rsid w:val="00B13B1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0">
    <w:name w:val="Основной текст с отступом Знак"/>
    <w:basedOn w:val="a0"/>
    <w:link w:val="af"/>
    <w:rsid w:val="00B13B1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1">
    <w:name w:val="No Spacing"/>
    <w:qFormat/>
    <w:rsid w:val="00B13B17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11">
    <w:name w:val="Абзац списка1"/>
    <w:basedOn w:val="a"/>
    <w:rsid w:val="00B13B17"/>
    <w:pPr>
      <w:spacing w:after="200" w:line="276" w:lineRule="auto"/>
      <w:ind w:left="720"/>
    </w:pPr>
    <w:rPr>
      <w:rFonts w:ascii="Calibri" w:eastAsia="Times New Roman" w:hAnsi="Calibri" w:cs="Times New Roman"/>
      <w:lang w:eastAsia="ar-SA"/>
    </w:rPr>
  </w:style>
  <w:style w:type="paragraph" w:customStyle="1" w:styleId="FR4">
    <w:name w:val="FR4"/>
    <w:rsid w:val="00B13B17"/>
    <w:pPr>
      <w:widowControl w:val="0"/>
      <w:spacing w:after="0" w:line="240" w:lineRule="auto"/>
      <w:ind w:firstLine="340"/>
      <w:jc w:val="center"/>
    </w:pPr>
    <w:rPr>
      <w:rFonts w:ascii="Times New Roman" w:eastAsia="Times New Roman" w:hAnsi="Times New Roman" w:cs="Times New Roman"/>
      <w:b/>
      <w:snapToGrid w:val="0"/>
      <w:sz w:val="26"/>
      <w:szCs w:val="20"/>
      <w:lang w:eastAsia="ru-RU"/>
    </w:rPr>
  </w:style>
  <w:style w:type="paragraph" w:styleId="af2">
    <w:name w:val="Normal (Web)"/>
    <w:basedOn w:val="a"/>
    <w:uiPriority w:val="99"/>
    <w:semiHidden/>
    <w:unhideWhenUsed/>
    <w:rsid w:val="00B13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Subtitle"/>
    <w:basedOn w:val="a"/>
    <w:next w:val="a"/>
    <w:link w:val="af4"/>
    <w:qFormat/>
    <w:rsid w:val="00B13B17"/>
    <w:pPr>
      <w:spacing w:after="60" w:line="240" w:lineRule="auto"/>
      <w:jc w:val="center"/>
    </w:pPr>
    <w:rPr>
      <w:rFonts w:ascii="Cambria" w:eastAsia="Times New Roman" w:hAnsi="Cambria" w:cs="Times New Roman"/>
      <w:sz w:val="24"/>
      <w:szCs w:val="24"/>
      <w:lang w:eastAsia="ar-SA"/>
    </w:rPr>
  </w:style>
  <w:style w:type="character" w:customStyle="1" w:styleId="af4">
    <w:name w:val="Подзаголовок Знак"/>
    <w:basedOn w:val="a0"/>
    <w:link w:val="af3"/>
    <w:rsid w:val="00B13B17"/>
    <w:rPr>
      <w:rFonts w:ascii="Cambria" w:eastAsia="Times New Roman" w:hAnsi="Cambria" w:cs="Times New Roman"/>
      <w:sz w:val="24"/>
      <w:szCs w:val="24"/>
      <w:lang w:eastAsia="ar-SA"/>
    </w:rPr>
  </w:style>
  <w:style w:type="character" w:customStyle="1" w:styleId="21">
    <w:name w:val="Основной текст (2)_"/>
    <w:basedOn w:val="a0"/>
    <w:link w:val="22"/>
    <w:rsid w:val="00B13B17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B13B17"/>
    <w:pPr>
      <w:shd w:val="clear" w:color="auto" w:fill="FFFFFF"/>
      <w:spacing w:after="0" w:line="221" w:lineRule="exact"/>
      <w:ind w:hanging="1220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B13B17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0" w:lineRule="exact"/>
      <w:ind w:firstLine="29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B13B17"/>
    <w:rPr>
      <w:rFonts w:ascii="Times New Roman" w:hAnsi="Times New Roman" w:cs="Times New Roman"/>
      <w:i/>
      <w:iCs/>
      <w:sz w:val="20"/>
      <w:szCs w:val="20"/>
    </w:rPr>
  </w:style>
  <w:style w:type="paragraph" w:customStyle="1" w:styleId="Style3">
    <w:name w:val="Style3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4" w:lineRule="exact"/>
      <w:ind w:hanging="2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B13B17"/>
    <w:pPr>
      <w:widowControl w:val="0"/>
      <w:autoSpaceDE w:val="0"/>
      <w:autoSpaceDN w:val="0"/>
      <w:adjustRightInd w:val="0"/>
      <w:spacing w:after="0" w:line="235" w:lineRule="exact"/>
      <w:ind w:firstLine="3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B13B17"/>
    <w:rPr>
      <w:rFonts w:ascii="Times New Roman" w:hAnsi="Times New Roman" w:cs="Times New Roman"/>
      <w:sz w:val="18"/>
      <w:szCs w:val="18"/>
    </w:rPr>
  </w:style>
  <w:style w:type="paragraph" w:customStyle="1" w:styleId="Style9">
    <w:name w:val="Style9"/>
    <w:basedOn w:val="a"/>
    <w:uiPriority w:val="99"/>
    <w:rsid w:val="00B13B17"/>
    <w:pPr>
      <w:widowControl w:val="0"/>
      <w:autoSpaceDE w:val="0"/>
      <w:autoSpaceDN w:val="0"/>
      <w:adjustRightInd w:val="0"/>
      <w:spacing w:after="0" w:line="1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B13B17"/>
    <w:rPr>
      <w:rFonts w:ascii="Arial" w:hAnsi="Arial" w:cs="Arial"/>
      <w:sz w:val="14"/>
      <w:szCs w:val="14"/>
    </w:rPr>
  </w:style>
  <w:style w:type="paragraph" w:customStyle="1" w:styleId="23">
    <w:name w:val="Обычный2"/>
    <w:rsid w:val="00B13B17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4"/>
      <w:szCs w:val="20"/>
      <w:lang w:eastAsia="ru-RU"/>
    </w:rPr>
  </w:style>
  <w:style w:type="character" w:customStyle="1" w:styleId="12">
    <w:name w:val="Заголовок №1_"/>
    <w:basedOn w:val="a0"/>
    <w:link w:val="13"/>
    <w:rsid w:val="00B13B17"/>
    <w:rPr>
      <w:rFonts w:ascii="Times New Roman" w:eastAsia="Times New Roman" w:hAnsi="Times New Roman" w:cs="Times New Roman"/>
      <w:b/>
      <w:caps/>
      <w:color w:val="000000"/>
      <w:szCs w:val="13"/>
      <w:shd w:val="clear" w:color="auto" w:fill="FFFFFF"/>
      <w:lang w:val="en-US"/>
    </w:rPr>
  </w:style>
  <w:style w:type="paragraph" w:customStyle="1" w:styleId="13">
    <w:name w:val="Заголовок №1"/>
    <w:basedOn w:val="a"/>
    <w:link w:val="12"/>
    <w:rsid w:val="00B13B17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caps/>
      <w:color w:val="000000"/>
      <w:szCs w:val="13"/>
      <w:lang w:val="en-US"/>
    </w:rPr>
  </w:style>
  <w:style w:type="paragraph" w:customStyle="1" w:styleId="FR1">
    <w:name w:val="FR1"/>
    <w:rsid w:val="00B13B17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eastAsia="ru-RU"/>
    </w:rPr>
  </w:style>
  <w:style w:type="paragraph" w:customStyle="1" w:styleId="af5">
    <w:name w:val="Нормальный"/>
    <w:basedOn w:val="a"/>
    <w:rsid w:val="00B13B17"/>
    <w:pPr>
      <w:suppressAutoHyphens/>
      <w:spacing w:after="0" w:line="250" w:lineRule="exact"/>
      <w:ind w:firstLine="397"/>
      <w:jc w:val="both"/>
    </w:pPr>
    <w:rPr>
      <w:rFonts w:ascii="Times New Roman" w:eastAsia="Times New Roman" w:hAnsi="Times New Roman" w:cs="Calibri"/>
      <w:sz w:val="20"/>
      <w:szCs w:val="20"/>
      <w:lang w:eastAsia="ar-SA"/>
    </w:rPr>
  </w:style>
  <w:style w:type="character" w:customStyle="1" w:styleId="af6">
    <w:name w:val="Основной текст_"/>
    <w:basedOn w:val="a0"/>
    <w:link w:val="24"/>
    <w:locked/>
    <w:rsid w:val="002764BD"/>
    <w:rPr>
      <w:spacing w:val="2"/>
      <w:shd w:val="clear" w:color="auto" w:fill="FFFFFF"/>
    </w:rPr>
  </w:style>
  <w:style w:type="paragraph" w:customStyle="1" w:styleId="24">
    <w:name w:val="Основной текст2"/>
    <w:basedOn w:val="a"/>
    <w:link w:val="af6"/>
    <w:rsid w:val="002764BD"/>
    <w:pPr>
      <w:widowControl w:val="0"/>
      <w:shd w:val="clear" w:color="auto" w:fill="FFFFFF"/>
      <w:spacing w:after="180" w:line="240" w:lineRule="atLeast"/>
      <w:jc w:val="both"/>
    </w:pPr>
    <w:rPr>
      <w:spacing w:val="2"/>
    </w:rPr>
  </w:style>
  <w:style w:type="character" w:customStyle="1" w:styleId="30">
    <w:name w:val="Заголовок 3 Знак"/>
    <w:basedOn w:val="a0"/>
    <w:link w:val="3"/>
    <w:uiPriority w:val="9"/>
    <w:semiHidden/>
    <w:rsid w:val="00D22C1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100">
    <w:name w:val="абзац10"/>
    <w:basedOn w:val="a"/>
    <w:rsid w:val="00054CAD"/>
    <w:pPr>
      <w:spacing w:after="0" w:line="240" w:lineRule="auto"/>
      <w:ind w:firstLine="397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1130">
    <w:name w:val="Заголовок 2_11_перед30"/>
    <w:basedOn w:val="a"/>
    <w:rsid w:val="00054CAD"/>
    <w:pPr>
      <w:keepNext/>
      <w:tabs>
        <w:tab w:val="num" w:pos="0"/>
      </w:tabs>
      <w:suppressAutoHyphens/>
      <w:spacing w:before="600" w:after="240" w:line="240" w:lineRule="auto"/>
      <w:jc w:val="center"/>
      <w:outlineLvl w:val="1"/>
    </w:pPr>
    <w:rPr>
      <w:rFonts w:ascii="Arial" w:eastAsia="Times New Roman" w:hAnsi="Arial" w:cs="Times New Roman"/>
      <w:b/>
      <w:szCs w:val="29"/>
      <w:lang w:eastAsia="ar-SA"/>
    </w:rPr>
  </w:style>
  <w:style w:type="paragraph" w:customStyle="1" w:styleId="Default">
    <w:name w:val="Default"/>
    <w:rsid w:val="006218A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7">
    <w:name w:val="Hyperlink"/>
    <w:uiPriority w:val="99"/>
    <w:unhideWhenUsed/>
    <w:rsid w:val="00CA7764"/>
    <w:rPr>
      <w:color w:val="0000FF"/>
      <w:u w:val="single"/>
    </w:rPr>
  </w:style>
  <w:style w:type="paragraph" w:customStyle="1" w:styleId="af8">
    <w:name w:val="Для таблиц"/>
    <w:basedOn w:val="a"/>
    <w:rsid w:val="002D39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650867"/>
    <w:rPr>
      <w:color w:val="605E5C"/>
      <w:shd w:val="clear" w:color="auto" w:fill="E1DFDD"/>
    </w:rPr>
  </w:style>
  <w:style w:type="character" w:customStyle="1" w:styleId="fontstyle01">
    <w:name w:val="fontstyle01"/>
    <w:basedOn w:val="a0"/>
    <w:rsid w:val="000327A9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af9">
    <w:name w:val="Body Text"/>
    <w:basedOn w:val="a"/>
    <w:link w:val="afa"/>
    <w:uiPriority w:val="99"/>
    <w:semiHidden/>
    <w:unhideWhenUsed/>
    <w:rsid w:val="00710EE4"/>
    <w:pPr>
      <w:spacing w:after="120"/>
    </w:pPr>
  </w:style>
  <w:style w:type="character" w:customStyle="1" w:styleId="afa">
    <w:name w:val="Основной текст Знак"/>
    <w:basedOn w:val="a0"/>
    <w:link w:val="af9"/>
    <w:uiPriority w:val="99"/>
    <w:semiHidden/>
    <w:rsid w:val="00710EE4"/>
  </w:style>
  <w:style w:type="paragraph" w:customStyle="1" w:styleId="TableParagraph">
    <w:name w:val="Table Paragraph"/>
    <w:basedOn w:val="a"/>
    <w:uiPriority w:val="1"/>
    <w:qFormat/>
    <w:rsid w:val="00194F63"/>
    <w:pPr>
      <w:widowControl w:val="0"/>
      <w:spacing w:after="0" w:line="240" w:lineRule="auto"/>
      <w:ind w:left="103"/>
    </w:pPr>
    <w:rPr>
      <w:rFonts w:ascii="Arial" w:eastAsia="Arial" w:hAnsi="Arial" w:cs="Arial"/>
      <w:lang w:val="en-US"/>
    </w:rPr>
  </w:style>
  <w:style w:type="character" w:customStyle="1" w:styleId="extended-textfull">
    <w:name w:val="extended-text__full"/>
    <w:basedOn w:val="a0"/>
    <w:rsid w:val="008A407C"/>
  </w:style>
  <w:style w:type="character" w:customStyle="1" w:styleId="afb">
    <w:name w:val="Нет"/>
    <w:rsid w:val="000B0DDA"/>
    <w:rPr>
      <w:lang w:val="ru-RU"/>
    </w:rPr>
  </w:style>
  <w:style w:type="character" w:customStyle="1" w:styleId="extended-textshort">
    <w:name w:val="extended-text__short"/>
    <w:basedOn w:val="a0"/>
    <w:rsid w:val="00377613"/>
  </w:style>
  <w:style w:type="paragraph" w:styleId="25">
    <w:name w:val="Body Text 2"/>
    <w:basedOn w:val="a"/>
    <w:link w:val="26"/>
    <w:uiPriority w:val="99"/>
    <w:semiHidden/>
    <w:unhideWhenUsed/>
    <w:rsid w:val="00057811"/>
    <w:pPr>
      <w:spacing w:after="120" w:line="480" w:lineRule="auto"/>
    </w:pPr>
  </w:style>
  <w:style w:type="character" w:customStyle="1" w:styleId="26">
    <w:name w:val="Основной текст 2 Знак"/>
    <w:basedOn w:val="a0"/>
    <w:link w:val="25"/>
    <w:uiPriority w:val="99"/>
    <w:semiHidden/>
    <w:rsid w:val="00057811"/>
  </w:style>
  <w:style w:type="paragraph" w:customStyle="1" w:styleId="101">
    <w:name w:val="абз 10"/>
    <w:rsid w:val="00057811"/>
    <w:pPr>
      <w:spacing w:after="0" w:line="240" w:lineRule="auto"/>
      <w:ind w:firstLine="397"/>
      <w:jc w:val="both"/>
    </w:pPr>
    <w:rPr>
      <w:sz w:val="20"/>
      <w:szCs w:val="20"/>
    </w:rPr>
  </w:style>
  <w:style w:type="paragraph" w:customStyle="1" w:styleId="143">
    <w:name w:val="14_3"/>
    <w:basedOn w:val="a"/>
    <w:autoRedefine/>
    <w:rsid w:val="00057811"/>
    <w:pPr>
      <w:widowControl w:val="0"/>
      <w:overflowPunct w:val="0"/>
      <w:autoSpaceDE w:val="0"/>
      <w:autoSpaceDN w:val="0"/>
      <w:adjustRightInd w:val="0"/>
      <w:spacing w:after="120" w:line="240" w:lineRule="auto"/>
    </w:pPr>
    <w:rPr>
      <w:sz w:val="24"/>
      <w:szCs w:val="24"/>
    </w:rPr>
  </w:style>
  <w:style w:type="paragraph" w:customStyle="1" w:styleId="afc">
    <w:name w:val="_ВГУЭС"/>
    <w:basedOn w:val="a"/>
    <w:rsid w:val="00057811"/>
    <w:pPr>
      <w:spacing w:after="0" w:line="240" w:lineRule="auto"/>
      <w:jc w:val="center"/>
    </w:pPr>
    <w:rPr>
      <w:b/>
      <w:sz w:val="24"/>
      <w:szCs w:val="24"/>
    </w:rPr>
  </w:style>
  <w:style w:type="paragraph" w:customStyle="1" w:styleId="BodyText1">
    <w:name w:val="Body Text 1"/>
    <w:basedOn w:val="a"/>
    <w:autoRedefine/>
    <w:rsid w:val="00057811"/>
    <w:pPr>
      <w:widowControl w:val="0"/>
      <w:overflowPunct w:val="0"/>
      <w:autoSpaceDE w:val="0"/>
      <w:autoSpaceDN w:val="0"/>
      <w:adjustRightInd w:val="0"/>
      <w:spacing w:after="120" w:line="240" w:lineRule="auto"/>
    </w:pPr>
    <w:rPr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9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0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3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3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3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4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26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3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80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897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2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9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0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1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70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66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1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4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19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8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2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3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60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5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9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3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0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4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9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7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8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9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6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4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5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4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3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1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5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3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1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5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9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1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5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2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9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5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2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8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1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8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7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6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4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4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43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8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3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2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8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0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74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3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1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3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5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1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2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46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0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3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9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4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2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8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F3E374-8EA1-453D-BB10-E5FC9065C1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30</Pages>
  <Words>8112</Words>
  <Characters>46243</Characters>
  <Application>Microsoft Office Word</Application>
  <DocSecurity>0</DocSecurity>
  <Lines>385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54247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Домашний</cp:lastModifiedBy>
  <cp:revision>4</cp:revision>
  <cp:lastPrinted>2020-03-03T22:45:00Z</cp:lastPrinted>
  <dcterms:created xsi:type="dcterms:W3CDTF">2020-08-03T12:12:00Z</dcterms:created>
  <dcterms:modified xsi:type="dcterms:W3CDTF">2020-08-03T12:16:00Z</dcterms:modified>
</cp:coreProperties>
</file>