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к рабочей программе дисциплины</w:t>
      </w:r>
      <w:r>
        <w:rPr>
          <w:rFonts w:cs="Times New Roman"/>
          <w:sz w:val="28"/>
        </w:rPr>
        <w:t xml:space="preserve"> 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«</w:t>
      </w:r>
      <w:r w:rsidR="009230CE">
        <w:rPr>
          <w:rFonts w:cs="Times New Roman"/>
          <w:sz w:val="28"/>
        </w:rPr>
        <w:t>Коммерческая деятельность</w:t>
      </w:r>
      <w:r w:rsidRPr="00810354">
        <w:rPr>
          <w:rFonts w:cs="Times New Roman"/>
          <w:sz w:val="28"/>
        </w:rPr>
        <w:t>»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CA508E" w:rsidRPr="00CA508E" w:rsidRDefault="00CA508E" w:rsidP="00CA508E">
      <w:pPr>
        <w:jc w:val="center"/>
        <w:rPr>
          <w:rFonts w:eastAsia="Calibri" w:cs="Times New Roman"/>
          <w:lang w:eastAsia="en-US"/>
        </w:rPr>
      </w:pPr>
      <w:r w:rsidRPr="00CA508E">
        <w:rPr>
          <w:rFonts w:eastAsia="Calibri" w:cs="Times New Roman"/>
          <w:lang w:eastAsia="en-US"/>
        </w:rPr>
        <w:t>МИНИСТЕРСТВО НАУКИ И ВЫСШЕГО ОБРАЗОВАНИЯ РОССИЙСКОЙ ФЕДЕРАЦИИ</w:t>
      </w:r>
    </w:p>
    <w:p w:rsidR="00CA508E" w:rsidRPr="00CA508E" w:rsidRDefault="00CA508E" w:rsidP="00CA508E">
      <w:pPr>
        <w:jc w:val="center"/>
        <w:rPr>
          <w:rFonts w:eastAsia="Calibri" w:cs="Times New Roman"/>
          <w:lang w:eastAsia="en-US"/>
        </w:rPr>
      </w:pP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ВЛАДИВОСТОКСКИЙ ГОСУДАРСТВЕННЫЙ УНИВЕРСИТЕТ 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>ЭКОНОМИКИ И СЕРВИСА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i/>
          <w:sz w:val="28"/>
          <w:szCs w:val="28"/>
        </w:rPr>
      </w:pPr>
      <w:r w:rsidRPr="0066014B">
        <w:rPr>
          <w:sz w:val="28"/>
          <w:szCs w:val="28"/>
        </w:rPr>
        <w:t>КАФЕДРА МЕЖДУНАРОДНОГО МАРКЕТИНГА И ТОРГОВЛИ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DE0F66" w:rsidRPr="00DE0F66" w:rsidRDefault="00DE0F66" w:rsidP="00DE0F66">
      <w:pPr>
        <w:jc w:val="center"/>
        <w:rPr>
          <w:rFonts w:eastAsia="Calibri" w:cs="Times New Roman"/>
          <w:lang w:eastAsia="en-US"/>
        </w:rPr>
      </w:pPr>
      <w:r w:rsidRPr="00DE0F66">
        <w:rPr>
          <w:rFonts w:eastAsia="Calibri" w:cs="Times New Roman"/>
          <w:lang w:eastAsia="en-US"/>
        </w:rPr>
        <w:t xml:space="preserve">Фонд оценочных средств </w:t>
      </w:r>
    </w:p>
    <w:p w:rsidR="00DE0F66" w:rsidRPr="00DE0F66" w:rsidRDefault="00DE0F66" w:rsidP="00DE0F66">
      <w:pPr>
        <w:jc w:val="center"/>
        <w:rPr>
          <w:rFonts w:eastAsia="Calibri" w:cs="Times New Roman"/>
          <w:lang w:eastAsia="en-US"/>
        </w:rPr>
      </w:pPr>
      <w:r w:rsidRPr="00DE0F66">
        <w:rPr>
          <w:rFonts w:eastAsia="Calibri" w:cs="Times New Roman"/>
          <w:lang w:eastAsia="en-US"/>
        </w:rPr>
        <w:t>для проведения текущего контроля и промежуточной аттестации по дисциплине (модулю)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EA5143" w:rsidP="00C03041">
      <w:pPr>
        <w:jc w:val="center"/>
        <w:rPr>
          <w:rFonts w:cs="Times New Roman"/>
        </w:rPr>
      </w:pPr>
      <w:r>
        <w:rPr>
          <w:rFonts w:cs="Times New Roman"/>
          <w:b/>
          <w:sz w:val="32"/>
          <w:szCs w:val="32"/>
        </w:rPr>
        <w:t>КОММЕРЧЕСКАЯ ДЕЯТЕЛЬНОСТЬ</w:t>
      </w: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0E10BC" w:rsidRPr="00DE0F66" w:rsidRDefault="000E10BC" w:rsidP="00DE0F66">
      <w:pPr>
        <w:jc w:val="center"/>
        <w:rPr>
          <w:rFonts w:eastAsia="Calibri" w:cs="Times New Roman"/>
          <w:sz w:val="28"/>
          <w:lang w:eastAsia="en-US"/>
        </w:rPr>
      </w:pPr>
    </w:p>
    <w:p w:rsidR="000E10BC" w:rsidRPr="000E10BC" w:rsidRDefault="000E10BC" w:rsidP="000E10BC">
      <w:pPr>
        <w:spacing w:line="360" w:lineRule="auto"/>
        <w:jc w:val="center"/>
        <w:rPr>
          <w:rFonts w:eastAsia="Calibri" w:cs="Times New Roman"/>
          <w:sz w:val="28"/>
          <w:szCs w:val="28"/>
          <w:lang w:eastAsia="en-US"/>
        </w:rPr>
      </w:pPr>
      <w:r w:rsidRPr="000E10BC">
        <w:rPr>
          <w:rFonts w:eastAsia="Calibri" w:cs="Times New Roman"/>
          <w:sz w:val="28"/>
          <w:szCs w:val="28"/>
          <w:lang w:eastAsia="en-US"/>
        </w:rPr>
        <w:t>Направление и направленность (профиль)</w:t>
      </w:r>
    </w:p>
    <w:p w:rsidR="00974C65" w:rsidRPr="00974C65" w:rsidRDefault="00974C65" w:rsidP="00974C65">
      <w:pPr>
        <w:spacing w:line="276" w:lineRule="auto"/>
        <w:jc w:val="center"/>
        <w:rPr>
          <w:rFonts w:cs="Times New Roman"/>
          <w:lang w:eastAsia="ru-RU"/>
        </w:rPr>
      </w:pPr>
      <w:r w:rsidRPr="00974C65">
        <w:rPr>
          <w:rFonts w:cs="Times New Roman"/>
          <w:lang w:eastAsia="ru-RU"/>
        </w:rPr>
        <w:t>38.03.06 Торговое дело. Логистика в торговой деятельности</w:t>
      </w:r>
    </w:p>
    <w:p w:rsidR="00974C65" w:rsidRPr="00974C65" w:rsidRDefault="00974C65" w:rsidP="00974C65">
      <w:pPr>
        <w:spacing w:line="276" w:lineRule="auto"/>
        <w:jc w:val="center"/>
        <w:rPr>
          <w:rFonts w:cs="Times New Roman"/>
          <w:lang w:eastAsia="ru-RU"/>
        </w:rPr>
      </w:pPr>
      <w:r w:rsidRPr="00974C65">
        <w:rPr>
          <w:rFonts w:cs="Times New Roman"/>
          <w:lang w:eastAsia="ru-RU"/>
        </w:rPr>
        <w:t>38.03.06 Торговое дело. Маркетинг в торговой деятельности</w:t>
      </w:r>
    </w:p>
    <w:p w:rsidR="000E10BC" w:rsidRDefault="000E10BC" w:rsidP="000E10BC">
      <w:pPr>
        <w:widowControl w:val="0"/>
        <w:rPr>
          <w:rFonts w:cs="Times New Roman"/>
          <w:lang w:eastAsia="ru-RU"/>
        </w:rPr>
      </w:pPr>
    </w:p>
    <w:p w:rsidR="008B2916" w:rsidRPr="000E10BC" w:rsidRDefault="008B2916" w:rsidP="000E10BC">
      <w:pPr>
        <w:widowControl w:val="0"/>
        <w:rPr>
          <w:rFonts w:eastAsia="Calibri" w:cs="Times New Roman"/>
          <w:lang w:eastAsia="en-US"/>
        </w:rPr>
      </w:pPr>
    </w:p>
    <w:p w:rsidR="000E10BC" w:rsidRPr="000E10BC" w:rsidRDefault="000E10BC" w:rsidP="000E10BC">
      <w:pPr>
        <w:widowControl w:val="0"/>
        <w:jc w:val="center"/>
        <w:rPr>
          <w:rFonts w:eastAsia="Calibri" w:cs="Times New Roman"/>
          <w:lang w:eastAsia="en-US"/>
        </w:rPr>
      </w:pPr>
      <w:r w:rsidRPr="000E10BC">
        <w:rPr>
          <w:rFonts w:eastAsia="Calibri" w:cs="Times New Roman"/>
          <w:lang w:eastAsia="en-US"/>
        </w:rPr>
        <w:t>Год набора на ОПОП</w:t>
      </w:r>
    </w:p>
    <w:p w:rsidR="000E10BC" w:rsidRPr="000E10BC" w:rsidRDefault="00974C65" w:rsidP="000E10BC">
      <w:pPr>
        <w:widowControl w:val="0"/>
        <w:jc w:val="center"/>
        <w:rPr>
          <w:rFonts w:eastAsia="Calibri" w:cs="Times New Roman"/>
          <w:lang w:eastAsia="en-US"/>
        </w:rPr>
      </w:pPr>
      <w:r>
        <w:rPr>
          <w:rFonts w:eastAsia="Calibri" w:cs="Times New Roman"/>
          <w:lang w:eastAsia="en-US"/>
        </w:rPr>
        <w:t>2017</w:t>
      </w:r>
    </w:p>
    <w:p w:rsidR="000E10BC" w:rsidRPr="000E10BC" w:rsidRDefault="000E10BC" w:rsidP="000E10BC">
      <w:pPr>
        <w:widowControl w:val="0"/>
        <w:jc w:val="center"/>
        <w:rPr>
          <w:rFonts w:eastAsia="Calibri" w:cs="Times New Roman"/>
          <w:lang w:eastAsia="en-US"/>
        </w:rPr>
      </w:pPr>
    </w:p>
    <w:p w:rsidR="000E10BC" w:rsidRPr="000E10BC" w:rsidRDefault="000E10BC" w:rsidP="000E10BC">
      <w:pPr>
        <w:widowControl w:val="0"/>
        <w:jc w:val="center"/>
        <w:rPr>
          <w:rFonts w:eastAsia="Calibri" w:cs="Times New Roman"/>
          <w:lang w:eastAsia="en-US"/>
        </w:rPr>
      </w:pPr>
      <w:r w:rsidRPr="000E10BC">
        <w:rPr>
          <w:rFonts w:eastAsia="Calibri" w:cs="Times New Roman"/>
          <w:lang w:eastAsia="en-US"/>
        </w:rPr>
        <w:t>Форма обучения</w:t>
      </w:r>
    </w:p>
    <w:p w:rsidR="000E10BC" w:rsidRPr="000E10BC" w:rsidRDefault="000E10BC" w:rsidP="000E10BC">
      <w:pPr>
        <w:widowControl w:val="0"/>
        <w:jc w:val="center"/>
        <w:rPr>
          <w:rFonts w:cs="Times New Roman"/>
          <w:lang w:eastAsia="ru-RU"/>
        </w:rPr>
      </w:pPr>
      <w:r w:rsidRPr="000E10BC">
        <w:rPr>
          <w:rFonts w:eastAsia="Calibri" w:cs="Times New Roman"/>
          <w:lang w:eastAsia="en-US"/>
        </w:rPr>
        <w:t xml:space="preserve">Очная, заочная </w:t>
      </w:r>
    </w:p>
    <w:p w:rsidR="000E10BC" w:rsidRPr="000E10BC" w:rsidRDefault="000E10BC" w:rsidP="000E10BC">
      <w:pPr>
        <w:widowControl w:val="0"/>
        <w:jc w:val="center"/>
        <w:rPr>
          <w:rFonts w:cs="Times New Roman"/>
          <w:lang w:eastAsia="ru-RU"/>
        </w:rPr>
      </w:pPr>
    </w:p>
    <w:p w:rsidR="000E10BC" w:rsidRPr="000E10BC" w:rsidRDefault="000E10BC" w:rsidP="000E10BC">
      <w:pPr>
        <w:tabs>
          <w:tab w:val="left" w:pos="851"/>
        </w:tabs>
        <w:ind w:firstLine="426"/>
        <w:jc w:val="center"/>
        <w:rPr>
          <w:rFonts w:cs="Times New Roman"/>
          <w:lang w:eastAsia="ru-RU"/>
        </w:rPr>
      </w:pPr>
    </w:p>
    <w:p w:rsidR="000E10BC" w:rsidRPr="000E10BC" w:rsidRDefault="000E10BC" w:rsidP="000E10BC">
      <w:pPr>
        <w:tabs>
          <w:tab w:val="left" w:pos="851"/>
        </w:tabs>
        <w:ind w:firstLine="426"/>
        <w:jc w:val="center"/>
        <w:rPr>
          <w:rFonts w:cs="Times New Roman"/>
          <w:lang w:eastAsia="ru-RU"/>
        </w:rPr>
      </w:pPr>
    </w:p>
    <w:p w:rsidR="00DE0F66" w:rsidRPr="00DE0F66" w:rsidRDefault="00DE0F66" w:rsidP="00DE0F66">
      <w:pPr>
        <w:jc w:val="center"/>
        <w:rPr>
          <w:rFonts w:eastAsia="Calibri" w:cs="Times New Roman"/>
          <w:sz w:val="28"/>
          <w:lang w:eastAsia="en-US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FC15F2" w:rsidRPr="00CA34A7" w:rsidRDefault="00FC15F2" w:rsidP="000E10BC">
      <w:pPr>
        <w:pStyle w:val="aff4"/>
        <w:rPr>
          <w:rFonts w:ascii="Times New Roman" w:hAnsi="Times New Roman" w:cs="Times New Roman"/>
          <w:sz w:val="24"/>
          <w:szCs w:val="24"/>
          <w:u w:val="single"/>
        </w:rPr>
      </w:pPr>
    </w:p>
    <w:p w:rsidR="00B6291A" w:rsidRPr="00CA34A7" w:rsidRDefault="00B6291A">
      <w:pPr>
        <w:pStyle w:val="aff4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8B2916" w:rsidRDefault="008B2916">
      <w:pPr>
        <w:pStyle w:val="aff4"/>
        <w:jc w:val="center"/>
        <w:rPr>
          <w:rFonts w:ascii="Times New Roman" w:hAnsi="Times New Roman" w:cs="Times New Roman"/>
          <w:sz w:val="24"/>
          <w:szCs w:val="24"/>
        </w:rPr>
      </w:pPr>
    </w:p>
    <w:p w:rsidR="00B6291A" w:rsidRDefault="00B6291A">
      <w:pPr>
        <w:pStyle w:val="aff4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A34A7">
        <w:rPr>
          <w:rFonts w:ascii="Times New Roman" w:hAnsi="Times New Roman" w:cs="Times New Roman"/>
          <w:sz w:val="24"/>
          <w:szCs w:val="24"/>
        </w:rPr>
        <w:t>Владивосток 20</w:t>
      </w:r>
      <w:r w:rsidR="00DE0F66">
        <w:rPr>
          <w:rFonts w:ascii="Times New Roman" w:hAnsi="Times New Roman" w:cs="Times New Roman"/>
          <w:sz w:val="24"/>
          <w:szCs w:val="24"/>
        </w:rPr>
        <w:t>20</w:t>
      </w:r>
      <w:r w:rsidR="008545F1" w:rsidRPr="00CA34A7">
        <w:rPr>
          <w:rFonts w:ascii="Times New Roman" w:hAnsi="Times New Roman" w:cs="Times New Roman"/>
          <w:sz w:val="24"/>
          <w:szCs w:val="24"/>
        </w:rPr>
        <w:t xml:space="preserve"> </w:t>
      </w:r>
      <w:r w:rsidRPr="00CA34A7">
        <w:rPr>
          <w:rFonts w:ascii="Times New Roman" w:hAnsi="Times New Roman" w:cs="Times New Roman"/>
          <w:sz w:val="24"/>
          <w:szCs w:val="24"/>
        </w:rPr>
        <w:t>г.</w:t>
      </w:r>
    </w:p>
    <w:p w:rsidR="00974C65" w:rsidRPr="00CA34A7" w:rsidRDefault="00974C65">
      <w:pPr>
        <w:pStyle w:val="aff4"/>
        <w:jc w:val="center"/>
        <w:rPr>
          <w:rFonts w:ascii="Times New Roman" w:hAnsi="Times New Roman" w:cs="Times New Roman"/>
          <w:sz w:val="24"/>
          <w:szCs w:val="24"/>
        </w:rPr>
      </w:pPr>
    </w:p>
    <w:p w:rsidR="00B6291A" w:rsidRPr="00CA34A7" w:rsidRDefault="00B6291A">
      <w:pPr>
        <w:rPr>
          <w:rFonts w:cs="Times New Roman"/>
        </w:rPr>
      </w:pPr>
    </w:p>
    <w:p w:rsidR="00FE1CB0" w:rsidRPr="00FE1CB0" w:rsidRDefault="00FE1CB0" w:rsidP="000E10BC">
      <w:pPr>
        <w:contextualSpacing/>
        <w:jc w:val="both"/>
        <w:rPr>
          <w:rFonts w:ascii="Arial" w:eastAsia="Calibri" w:hAnsi="Arial" w:cs="Arial"/>
          <w:b/>
          <w:lang w:eastAsia="en-US"/>
        </w:rPr>
      </w:pPr>
      <w:r w:rsidRPr="00FE1CB0">
        <w:rPr>
          <w:rFonts w:ascii="Arial" w:eastAsia="Calibri" w:hAnsi="Arial" w:cs="Arial"/>
          <w:b/>
          <w:lang w:eastAsia="en-US"/>
        </w:rPr>
        <w:lastRenderedPageBreak/>
        <w:t>1 Перечень формируемых компетенций*</w:t>
      </w:r>
    </w:p>
    <w:p w:rsidR="00FE1CB0" w:rsidRPr="00FE1CB0" w:rsidRDefault="00FE1CB0" w:rsidP="00FE1CB0">
      <w:pPr>
        <w:ind w:firstLine="709"/>
        <w:contextualSpacing/>
        <w:jc w:val="both"/>
        <w:rPr>
          <w:rFonts w:eastAsia="Calibri" w:cs="Times New Roman"/>
          <w:lang w:eastAsia="en-US"/>
        </w:rPr>
      </w:pPr>
      <w:r w:rsidRPr="00FE1CB0">
        <w:rPr>
          <w:rFonts w:eastAsia="Calibri" w:cs="Times New Roman"/>
          <w:lang w:eastAsia="en-US"/>
        </w:rPr>
        <w:t>Таблица 1 – Перечень компетенций с указанием этапов их формирования в процессе освоения образовательной программе*</w:t>
      </w:r>
    </w:p>
    <w:p w:rsidR="00FE1CB0" w:rsidRPr="00EA350A" w:rsidRDefault="00FE1CB0" w:rsidP="00EF2877">
      <w:pPr>
        <w:spacing w:after="100"/>
        <w:jc w:val="both"/>
        <w:rPr>
          <w:rFonts w:cs="Times New Roman"/>
          <w:b/>
          <w:sz w:val="28"/>
        </w:rPr>
      </w:pPr>
    </w:p>
    <w:tbl>
      <w:tblPr>
        <w:tblStyle w:val="affc"/>
        <w:tblW w:w="5000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690"/>
        <w:gridCol w:w="1387"/>
        <w:gridCol w:w="7253"/>
        <w:gridCol w:w="865"/>
      </w:tblGrid>
      <w:tr w:rsidR="00EF2877" w:rsidRPr="00EA350A" w:rsidTr="006B5A21">
        <w:trPr>
          <w:trHeight w:val="839"/>
        </w:trPr>
        <w:tc>
          <w:tcPr>
            <w:tcW w:w="339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№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680" w:type="pct"/>
            <w:vAlign w:val="center"/>
          </w:tcPr>
          <w:p w:rsidR="00EF2877" w:rsidRPr="009230CE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9230CE">
              <w:rPr>
                <w:rFonts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3556" w:type="pct"/>
            <w:vAlign w:val="center"/>
          </w:tcPr>
          <w:p w:rsidR="00EF2877" w:rsidRPr="009230CE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9230CE">
              <w:rPr>
                <w:rFonts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424" w:type="pct"/>
            <w:vAlign w:val="center"/>
          </w:tcPr>
          <w:p w:rsidR="00EF2877" w:rsidRPr="009230CE" w:rsidRDefault="00EF2877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 w:rsidRPr="009230CE">
              <w:rPr>
                <w:rFonts w:cs="Times New Roman"/>
                <w:sz w:val="20"/>
                <w:szCs w:val="20"/>
              </w:rPr>
              <w:t>Номер</w:t>
            </w:r>
          </w:p>
          <w:p w:rsidR="00EF2877" w:rsidRPr="009230CE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9230CE">
              <w:rPr>
                <w:rFonts w:cs="Times New Roman"/>
                <w:sz w:val="20"/>
                <w:szCs w:val="20"/>
              </w:rPr>
              <w:t>этапа</w:t>
            </w:r>
          </w:p>
          <w:p w:rsidR="00EF2877" w:rsidRPr="009230CE" w:rsidRDefault="00796B4A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 w:rsidRPr="009230CE">
              <w:rPr>
                <w:rFonts w:cs="Times New Roman"/>
                <w:sz w:val="20"/>
                <w:szCs w:val="20"/>
              </w:rPr>
              <w:t>(1–8)</w:t>
            </w:r>
          </w:p>
        </w:tc>
      </w:tr>
      <w:tr w:rsidR="009230CE" w:rsidRPr="00EA350A" w:rsidTr="006B5A21">
        <w:trPr>
          <w:trHeight w:val="271"/>
        </w:trPr>
        <w:tc>
          <w:tcPr>
            <w:tcW w:w="339" w:type="pct"/>
          </w:tcPr>
          <w:p w:rsidR="009230CE" w:rsidRPr="00044E7B" w:rsidRDefault="006B5A21" w:rsidP="00EA5143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80" w:type="pct"/>
          </w:tcPr>
          <w:p w:rsidR="009230CE" w:rsidRPr="009230CE" w:rsidRDefault="000E10BC" w:rsidP="00EA5143">
            <w:pPr>
              <w:spacing w:line="360" w:lineRule="auto"/>
              <w:jc w:val="center"/>
              <w:rPr>
                <w:rStyle w:val="spelle"/>
                <w:sz w:val="20"/>
                <w:szCs w:val="20"/>
              </w:rPr>
            </w:pPr>
            <w:r>
              <w:rPr>
                <w:sz w:val="20"/>
                <w:szCs w:val="20"/>
              </w:rPr>
              <w:t>ПК-6</w:t>
            </w:r>
          </w:p>
        </w:tc>
        <w:tc>
          <w:tcPr>
            <w:tcW w:w="3556" w:type="pct"/>
          </w:tcPr>
          <w:p w:rsidR="009230CE" w:rsidRPr="009230CE" w:rsidRDefault="000E10BC" w:rsidP="00F470C0">
            <w:pPr>
              <w:ind w:firstLine="34"/>
              <w:rPr>
                <w:sz w:val="20"/>
                <w:szCs w:val="20"/>
              </w:rPr>
            </w:pPr>
            <w:r w:rsidRPr="000E10BC">
              <w:rPr>
                <w:rFonts w:eastAsia="Times New Roman" w:cs="Times New Roman"/>
                <w:sz w:val="20"/>
                <w:szCs w:val="20"/>
                <w:lang w:eastAsia="ru-RU"/>
              </w:rPr>
              <w:t>способность выбирать деловых партнеров, проводить с ними деловые переговоры, заключать договора и контролировать их выполнение</w:t>
            </w:r>
          </w:p>
        </w:tc>
        <w:tc>
          <w:tcPr>
            <w:tcW w:w="424" w:type="pct"/>
          </w:tcPr>
          <w:p w:rsidR="009230CE" w:rsidRPr="006B5A21" w:rsidRDefault="000E10BC" w:rsidP="00EA5143">
            <w:pPr>
              <w:ind w:firstLine="34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</w:t>
            </w:r>
          </w:p>
        </w:tc>
      </w:tr>
      <w:tr w:rsidR="009230CE" w:rsidRPr="00EA350A" w:rsidTr="006B5A21">
        <w:trPr>
          <w:trHeight w:val="271"/>
        </w:trPr>
        <w:tc>
          <w:tcPr>
            <w:tcW w:w="339" w:type="pct"/>
          </w:tcPr>
          <w:p w:rsidR="009230CE" w:rsidRPr="00044E7B" w:rsidRDefault="006B5A21" w:rsidP="00EA5143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80" w:type="pct"/>
          </w:tcPr>
          <w:p w:rsidR="009230CE" w:rsidRPr="009230CE" w:rsidRDefault="000E10BC" w:rsidP="00EA514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ПК-7</w:t>
            </w:r>
          </w:p>
        </w:tc>
        <w:tc>
          <w:tcPr>
            <w:tcW w:w="3556" w:type="pct"/>
          </w:tcPr>
          <w:p w:rsidR="000E10BC" w:rsidRPr="000E10BC" w:rsidRDefault="000E10BC" w:rsidP="000E10BC">
            <w:pPr>
              <w:rPr>
                <w:rFonts w:cs="Times New Roman"/>
                <w:sz w:val="20"/>
                <w:szCs w:val="20"/>
                <w:lang w:eastAsia="en-US"/>
              </w:rPr>
            </w:pPr>
            <w:r w:rsidRPr="000E10BC">
              <w:rPr>
                <w:rFonts w:cs="Times New Roman"/>
                <w:sz w:val="20"/>
                <w:szCs w:val="20"/>
                <w:lang w:eastAsia="en-US"/>
              </w:rPr>
              <w:t>Способностью организовывать и планировать материально-техническое обеспечение предприятий, закупку и продажу товаров</w:t>
            </w:r>
          </w:p>
          <w:p w:rsidR="009230CE" w:rsidRPr="009230CE" w:rsidRDefault="009230CE" w:rsidP="00F470C0">
            <w:pPr>
              <w:ind w:firstLine="34"/>
              <w:rPr>
                <w:sz w:val="20"/>
                <w:szCs w:val="20"/>
              </w:rPr>
            </w:pPr>
          </w:p>
        </w:tc>
        <w:tc>
          <w:tcPr>
            <w:tcW w:w="424" w:type="pct"/>
          </w:tcPr>
          <w:p w:rsidR="009230CE" w:rsidRPr="009230CE" w:rsidRDefault="000E10BC" w:rsidP="00EA5143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</w:tr>
      <w:tr w:rsidR="009230CE" w:rsidRPr="00C42ED6" w:rsidTr="006B5A21">
        <w:trPr>
          <w:trHeight w:val="271"/>
        </w:trPr>
        <w:tc>
          <w:tcPr>
            <w:tcW w:w="339" w:type="pct"/>
          </w:tcPr>
          <w:p w:rsidR="009230CE" w:rsidRPr="00C42ED6" w:rsidRDefault="006B5A21" w:rsidP="00EA5143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C42ED6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680" w:type="pct"/>
          </w:tcPr>
          <w:p w:rsidR="009230CE" w:rsidRPr="00C42ED6" w:rsidRDefault="000E10BC" w:rsidP="00EA5143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ОПК-3</w:t>
            </w:r>
          </w:p>
        </w:tc>
        <w:tc>
          <w:tcPr>
            <w:tcW w:w="3556" w:type="pct"/>
          </w:tcPr>
          <w:p w:rsidR="009230CE" w:rsidRPr="00C42ED6" w:rsidRDefault="000E10BC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E10BC">
              <w:rPr>
                <w:rFonts w:eastAsia="Times New Roman" w:cs="Times New Roman"/>
                <w:sz w:val="20"/>
                <w:szCs w:val="20"/>
                <w:lang w:eastAsia="ru-RU"/>
              </w:rPr>
              <w:t>умение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</w:t>
            </w:r>
          </w:p>
        </w:tc>
        <w:tc>
          <w:tcPr>
            <w:tcW w:w="424" w:type="pct"/>
          </w:tcPr>
          <w:p w:rsidR="009230CE" w:rsidRPr="00C42ED6" w:rsidRDefault="000E10BC" w:rsidP="00EA5143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</w:tr>
    </w:tbl>
    <w:p w:rsidR="00EF2877" w:rsidRPr="00C42ED6" w:rsidRDefault="00EF2877" w:rsidP="008E3AD9">
      <w:pPr>
        <w:jc w:val="both"/>
        <w:rPr>
          <w:rFonts w:cs="Times New Roman"/>
          <w:sz w:val="20"/>
          <w:szCs w:val="20"/>
        </w:rPr>
      </w:pPr>
    </w:p>
    <w:p w:rsidR="00FE1CB0" w:rsidRPr="00FE1CB0" w:rsidRDefault="00FE1CB0" w:rsidP="00FE1CB0">
      <w:pPr>
        <w:spacing w:before="120"/>
        <w:ind w:firstLine="709"/>
        <w:jc w:val="both"/>
        <w:rPr>
          <w:rFonts w:eastAsia="Calibri" w:cs="Times New Roman"/>
          <w:szCs w:val="22"/>
          <w:lang w:eastAsia="en-US"/>
        </w:rPr>
      </w:pPr>
      <w:r w:rsidRPr="00FE1CB0">
        <w:rPr>
          <w:rFonts w:eastAsia="Calibri" w:cs="Times New Roman"/>
          <w:szCs w:val="22"/>
          <w:lang w:eastAsia="en-US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</w:t>
      </w:r>
      <w:proofErr w:type="gramStart"/>
      <w:r w:rsidRPr="00FE1CB0">
        <w:rPr>
          <w:rFonts w:eastAsia="Calibri" w:cs="Times New Roman"/>
          <w:szCs w:val="22"/>
          <w:lang w:eastAsia="en-US"/>
        </w:rPr>
        <w:t>» )</w:t>
      </w:r>
      <w:proofErr w:type="gramEnd"/>
      <w:r w:rsidRPr="00FE1CB0">
        <w:rPr>
          <w:rFonts w:eastAsia="Calibri" w:cs="Times New Roman"/>
          <w:szCs w:val="22"/>
          <w:lang w:eastAsia="en-US"/>
        </w:rPr>
        <w:t>. В случае отсутствия положительной оценки компетенция на данном этапе считается несформированной.</w:t>
      </w:r>
    </w:p>
    <w:p w:rsidR="00FE1CB0" w:rsidRPr="00FE1CB0" w:rsidRDefault="00FE1CB0" w:rsidP="00FE1CB0">
      <w:pPr>
        <w:jc w:val="both"/>
        <w:rPr>
          <w:rFonts w:eastAsia="Calibri" w:cs="Times New Roman"/>
          <w:lang w:eastAsia="en-US"/>
        </w:rPr>
      </w:pPr>
    </w:p>
    <w:p w:rsidR="00FE1CB0" w:rsidRPr="00FE1CB0" w:rsidRDefault="00FE1CB0" w:rsidP="00FE1CB0">
      <w:pPr>
        <w:spacing w:before="240" w:after="120"/>
        <w:jc w:val="both"/>
        <w:rPr>
          <w:rFonts w:ascii="Arial" w:eastAsia="Calibri" w:hAnsi="Arial" w:cs="Arial"/>
          <w:b/>
          <w:lang w:eastAsia="en-US"/>
        </w:rPr>
      </w:pPr>
      <w:r w:rsidRPr="00FE1CB0">
        <w:rPr>
          <w:rFonts w:ascii="Arial" w:eastAsia="Calibri" w:hAnsi="Arial" w:cs="Arial"/>
          <w:b/>
          <w:lang w:eastAsia="en-US"/>
        </w:rPr>
        <w:t>2 Описание критериев оценивания планируемых результатов обучения</w:t>
      </w:r>
    </w:p>
    <w:p w:rsidR="00FE1CB0" w:rsidRPr="00FE1CB0" w:rsidRDefault="00FE1CB0" w:rsidP="00FE1CB0">
      <w:pPr>
        <w:jc w:val="both"/>
        <w:rPr>
          <w:rFonts w:eastAsia="Calibri" w:cs="Times New Roman"/>
          <w:lang w:eastAsia="en-US"/>
        </w:rPr>
      </w:pPr>
    </w:p>
    <w:p w:rsidR="00FE1CB0" w:rsidRPr="000E10BC" w:rsidRDefault="000E10BC" w:rsidP="00FE1CB0">
      <w:pPr>
        <w:widowControl w:val="0"/>
        <w:autoSpaceDE w:val="0"/>
        <w:autoSpaceDN w:val="0"/>
        <w:adjustRightInd w:val="0"/>
        <w:rPr>
          <w:rFonts w:cs="Times New Roman"/>
          <w:lang w:eastAsia="ru-RU"/>
        </w:rPr>
      </w:pPr>
      <w:r>
        <w:rPr>
          <w:rFonts w:eastAsia="Calibri" w:cs="Times New Roman"/>
          <w:lang w:eastAsia="en-US"/>
        </w:rPr>
        <w:t>ПК-6</w:t>
      </w:r>
      <w:r w:rsidR="00FE1CB0" w:rsidRPr="00FE1CB0">
        <w:rPr>
          <w:rFonts w:eastAsia="Calibri" w:cs="Times New Roman"/>
          <w:lang w:eastAsia="en-US"/>
        </w:rPr>
        <w:t xml:space="preserve"> - </w:t>
      </w:r>
      <w:r w:rsidRPr="000E10BC">
        <w:rPr>
          <w:rFonts w:cs="Times New Roman"/>
          <w:lang w:eastAsia="ru-RU"/>
        </w:rPr>
        <w:t>способность выбирать деловых партнеров, проводить с ними деловые переговоры, заключать договора и контролировать их выполнение</w:t>
      </w:r>
    </w:p>
    <w:p w:rsidR="00FE1CB0" w:rsidRPr="000E10BC" w:rsidRDefault="00FE1CB0" w:rsidP="00FE1CB0">
      <w:pPr>
        <w:jc w:val="both"/>
        <w:rPr>
          <w:rFonts w:eastAsia="Calibri" w:cs="Times New Roman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1"/>
        <w:gridCol w:w="4463"/>
        <w:gridCol w:w="3402"/>
      </w:tblGrid>
      <w:tr w:rsidR="00FE1CB0" w:rsidRPr="00FE1CB0" w:rsidTr="00FE1CB0">
        <w:trPr>
          <w:trHeight w:val="276"/>
        </w:trPr>
        <w:tc>
          <w:tcPr>
            <w:tcW w:w="6204" w:type="dxa"/>
            <w:gridSpan w:val="2"/>
            <w:vMerge w:val="restart"/>
            <w:shd w:val="clear" w:color="auto" w:fill="auto"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3402" w:type="dxa"/>
            <w:vMerge w:val="restart"/>
          </w:tcPr>
          <w:p w:rsidR="00FE1CB0" w:rsidRPr="00FE1CB0" w:rsidRDefault="00FE1CB0" w:rsidP="00FE1CB0">
            <w:pPr>
              <w:jc w:val="center"/>
              <w:rPr>
                <w:rFonts w:cs="Times New Roman"/>
                <w:b/>
                <w:lang w:eastAsia="ru-RU"/>
              </w:rPr>
            </w:pPr>
            <w:r w:rsidRPr="00FE1CB0">
              <w:rPr>
                <w:rFonts w:cs="Times New Roman"/>
                <w:b/>
                <w:lang w:eastAsia="ru-RU"/>
              </w:rPr>
              <w:t xml:space="preserve">Критерии оценивания </w:t>
            </w:r>
          </w:p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cs="Times New Roman"/>
                <w:b/>
                <w:lang w:eastAsia="ru-RU"/>
              </w:rPr>
              <w:t>результатов обучения</w:t>
            </w:r>
          </w:p>
        </w:tc>
      </w:tr>
      <w:tr w:rsidR="00FE1CB0" w:rsidRPr="00FE1CB0" w:rsidTr="00FE1CB0">
        <w:trPr>
          <w:trHeight w:val="276"/>
        </w:trPr>
        <w:tc>
          <w:tcPr>
            <w:tcW w:w="6204" w:type="dxa"/>
            <w:gridSpan w:val="2"/>
            <w:vMerge/>
            <w:shd w:val="clear" w:color="auto" w:fill="auto"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  <w:tc>
          <w:tcPr>
            <w:tcW w:w="3402" w:type="dxa"/>
            <w:vMerge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</w:tr>
      <w:tr w:rsidR="00FE1CB0" w:rsidRPr="00FE1CB0" w:rsidTr="00FE1CB0"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eastAsia="Calibri" w:cs="Times New Roman"/>
                <w:b/>
                <w:sz w:val="22"/>
                <w:szCs w:val="22"/>
                <w:lang w:eastAsia="en-US"/>
              </w:rPr>
              <w:t>Знает:</w:t>
            </w:r>
          </w:p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463" w:type="dxa"/>
          </w:tcPr>
          <w:p w:rsidR="00FE1CB0" w:rsidRPr="000E10BC" w:rsidRDefault="000E10BC" w:rsidP="000E10BC">
            <w:pPr>
              <w:rPr>
                <w:rFonts w:eastAsia="Calibri" w:cs="Times New Roman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основных форм хозяйственных договоров</w:t>
            </w:r>
          </w:p>
        </w:tc>
        <w:tc>
          <w:tcPr>
            <w:tcW w:w="3402" w:type="dxa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правильность ответов на поставленные вопросы</w:t>
            </w:r>
          </w:p>
        </w:tc>
      </w:tr>
      <w:tr w:rsidR="00FE1CB0" w:rsidRPr="00FE1CB0" w:rsidTr="00FE1CB0"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eastAsia="Calibri" w:cs="Times New Roman"/>
                <w:b/>
                <w:sz w:val="22"/>
                <w:szCs w:val="22"/>
                <w:lang w:eastAsia="en-US"/>
              </w:rPr>
              <w:t>Умеет:</w:t>
            </w:r>
          </w:p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463" w:type="dxa"/>
          </w:tcPr>
          <w:p w:rsidR="000E10BC" w:rsidRPr="000E10BC" w:rsidRDefault="000E10BC" w:rsidP="000E10BC">
            <w:pPr>
              <w:rPr>
                <w:rFonts w:eastAsia="Calibri" w:cs="Times New Roman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-уметь выбирать поставщиков и торговых посредников</w:t>
            </w:r>
          </w:p>
          <w:p w:rsidR="000E10BC" w:rsidRPr="000E10BC" w:rsidRDefault="000E10BC" w:rsidP="000E10BC">
            <w:pPr>
              <w:rPr>
                <w:rFonts w:eastAsia="Calibri" w:cs="Times New Roman"/>
                <w:color w:val="FF0000"/>
                <w:lang w:eastAsia="en-US"/>
              </w:rPr>
            </w:pPr>
            <w:r w:rsidRPr="000E10BC">
              <w:rPr>
                <w:rFonts w:eastAsia="Calibri" w:cs="Times New Roman"/>
                <w:iCs/>
                <w:color w:val="FF0000"/>
                <w:lang w:eastAsia="en-US"/>
              </w:rPr>
              <w:t xml:space="preserve">-  </w:t>
            </w:r>
            <w:r w:rsidRPr="000E10BC">
              <w:rPr>
                <w:rFonts w:eastAsia="Calibri" w:cs="Times New Roman"/>
                <w:iCs/>
                <w:lang w:eastAsia="en-US"/>
              </w:rPr>
              <w:t>организовывать переговорный процесс, в том числе с использованием современных средств коммуникации</w:t>
            </w:r>
          </w:p>
          <w:p w:rsidR="00FE1CB0" w:rsidRPr="000E10BC" w:rsidRDefault="00FE1CB0" w:rsidP="00FE1CB0">
            <w:pPr>
              <w:contextualSpacing/>
              <w:rPr>
                <w:rFonts w:eastAsia="Calibri" w:cs="Times New Roman"/>
                <w:lang w:eastAsia="en-US"/>
              </w:rPr>
            </w:pPr>
          </w:p>
        </w:tc>
        <w:tc>
          <w:tcPr>
            <w:tcW w:w="3402" w:type="dxa"/>
          </w:tcPr>
          <w:p w:rsidR="00FE1CB0" w:rsidRPr="00FE1CB0" w:rsidRDefault="00FE1CB0" w:rsidP="00FE1CB0">
            <w:pPr>
              <w:widowControl w:val="0"/>
              <w:suppressAutoHyphens/>
              <w:snapToGrid w:val="0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самостоятельность решения поставленных задач</w:t>
            </w:r>
          </w:p>
        </w:tc>
      </w:tr>
      <w:tr w:rsidR="00FE1CB0" w:rsidRPr="00FE1CB0" w:rsidTr="00FE1CB0">
        <w:trPr>
          <w:trHeight w:val="1172"/>
        </w:trPr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cs="Times New Roman"/>
                <w:b/>
                <w:lang w:eastAsia="ru-RU"/>
              </w:rPr>
              <w:t>Владеет навыками и/или опытом деятельности.</w:t>
            </w:r>
          </w:p>
        </w:tc>
        <w:tc>
          <w:tcPr>
            <w:tcW w:w="4463" w:type="dxa"/>
          </w:tcPr>
          <w:p w:rsidR="000E10BC" w:rsidRPr="000E10BC" w:rsidRDefault="000E10BC" w:rsidP="000E10BC">
            <w:pPr>
              <w:spacing w:after="160" w:line="259" w:lineRule="auto"/>
              <w:rPr>
                <w:rFonts w:eastAsia="Calibri" w:cs="Times New Roman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- навыками вести деловые переговоры;</w:t>
            </w:r>
          </w:p>
          <w:p w:rsidR="00FE1CB0" w:rsidRPr="000E10BC" w:rsidRDefault="000E10BC" w:rsidP="000E10BC">
            <w:pPr>
              <w:rPr>
                <w:rFonts w:eastAsia="Calibri" w:cs="Times New Roman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- навыками составления хозяйственных договоров</w:t>
            </w:r>
          </w:p>
        </w:tc>
        <w:tc>
          <w:tcPr>
            <w:tcW w:w="3402" w:type="dxa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самостоятельность решения поставленных задач</w:t>
            </w:r>
          </w:p>
        </w:tc>
      </w:tr>
    </w:tbl>
    <w:p w:rsidR="00FE1CB0" w:rsidRDefault="00FE1CB0" w:rsidP="006B5A21">
      <w:pPr>
        <w:spacing w:line="276" w:lineRule="auto"/>
      </w:pPr>
    </w:p>
    <w:p w:rsidR="000E10BC" w:rsidRDefault="000E10BC" w:rsidP="000E10BC"/>
    <w:p w:rsidR="000E10BC" w:rsidRDefault="000E10BC" w:rsidP="000E10BC"/>
    <w:p w:rsidR="000E10BC" w:rsidRDefault="000E10BC" w:rsidP="000E10BC"/>
    <w:p w:rsidR="000E10BC" w:rsidRDefault="000E10BC" w:rsidP="000E10BC"/>
    <w:p w:rsidR="000E10BC" w:rsidRDefault="000E10BC" w:rsidP="000E10BC"/>
    <w:p w:rsidR="000E10BC" w:rsidRDefault="000E10BC" w:rsidP="000E10BC"/>
    <w:p w:rsidR="000E10BC" w:rsidRDefault="000E10BC" w:rsidP="000E10BC"/>
    <w:p w:rsidR="00974C65" w:rsidRDefault="00974C65" w:rsidP="000E10BC"/>
    <w:p w:rsidR="000E10BC" w:rsidRDefault="000E10BC" w:rsidP="000E10BC"/>
    <w:p w:rsidR="006638A1" w:rsidRPr="000E10BC" w:rsidRDefault="00EA5143" w:rsidP="000E10BC">
      <w:pPr>
        <w:rPr>
          <w:rFonts w:eastAsia="Calibri" w:cs="Times New Roman"/>
          <w:lang w:eastAsia="en-US"/>
        </w:rPr>
      </w:pPr>
      <w:r w:rsidRPr="00FE1CB0">
        <w:lastRenderedPageBreak/>
        <w:t>ПК-</w:t>
      </w:r>
      <w:r w:rsidR="000E10BC">
        <w:t>7</w:t>
      </w:r>
      <w:r w:rsidRPr="00FE1CB0">
        <w:rPr>
          <w:rFonts w:cs="Times New Roman"/>
          <w:i/>
        </w:rPr>
        <w:t xml:space="preserve"> -</w:t>
      </w:r>
      <w:r w:rsidRPr="00FE1CB0">
        <w:t xml:space="preserve"> </w:t>
      </w:r>
      <w:r w:rsidR="000E10BC" w:rsidRPr="000E10BC">
        <w:rPr>
          <w:rFonts w:eastAsia="Calibri" w:cs="Times New Roman"/>
          <w:lang w:eastAsia="en-US"/>
        </w:rPr>
        <w:t>Способностью организовывать и планировать материально-техническое обеспечение предприятий, закупку и продажу товаров</w:t>
      </w:r>
    </w:p>
    <w:p w:rsidR="00FE1CB0" w:rsidRPr="00FE1CB0" w:rsidRDefault="00FE1CB0" w:rsidP="006B5A21">
      <w:pPr>
        <w:spacing w:line="276" w:lineRule="auto"/>
        <w:rPr>
          <w:rFonts w:cs="Times New Roman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1"/>
        <w:gridCol w:w="4463"/>
        <w:gridCol w:w="3402"/>
      </w:tblGrid>
      <w:tr w:rsidR="00FE1CB0" w:rsidRPr="00FE1CB0" w:rsidTr="00FE1CB0">
        <w:trPr>
          <w:trHeight w:val="276"/>
        </w:trPr>
        <w:tc>
          <w:tcPr>
            <w:tcW w:w="6204" w:type="dxa"/>
            <w:gridSpan w:val="2"/>
            <w:vMerge w:val="restart"/>
            <w:shd w:val="clear" w:color="auto" w:fill="auto"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3402" w:type="dxa"/>
            <w:vMerge w:val="restart"/>
          </w:tcPr>
          <w:p w:rsidR="00FE1CB0" w:rsidRPr="00FE1CB0" w:rsidRDefault="00FE1CB0" w:rsidP="00FE1CB0">
            <w:pPr>
              <w:jc w:val="center"/>
              <w:rPr>
                <w:rFonts w:cs="Times New Roman"/>
                <w:b/>
                <w:lang w:eastAsia="ru-RU"/>
              </w:rPr>
            </w:pPr>
            <w:r w:rsidRPr="00FE1CB0">
              <w:rPr>
                <w:rFonts w:cs="Times New Roman"/>
                <w:b/>
                <w:lang w:eastAsia="ru-RU"/>
              </w:rPr>
              <w:t xml:space="preserve">Критерии оценивания </w:t>
            </w:r>
          </w:p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cs="Times New Roman"/>
                <w:b/>
                <w:lang w:eastAsia="ru-RU"/>
              </w:rPr>
              <w:t>результатов обучения</w:t>
            </w:r>
          </w:p>
        </w:tc>
      </w:tr>
      <w:tr w:rsidR="00FE1CB0" w:rsidRPr="00FE1CB0" w:rsidTr="00FE1CB0">
        <w:trPr>
          <w:trHeight w:val="276"/>
        </w:trPr>
        <w:tc>
          <w:tcPr>
            <w:tcW w:w="6204" w:type="dxa"/>
            <w:gridSpan w:val="2"/>
            <w:vMerge/>
            <w:shd w:val="clear" w:color="auto" w:fill="auto"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  <w:tc>
          <w:tcPr>
            <w:tcW w:w="3402" w:type="dxa"/>
            <w:vMerge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</w:tr>
      <w:tr w:rsidR="00FE1CB0" w:rsidRPr="00FE1CB0" w:rsidTr="00FE1CB0"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eastAsia="Calibri" w:cs="Times New Roman"/>
                <w:b/>
                <w:sz w:val="22"/>
                <w:szCs w:val="22"/>
                <w:lang w:eastAsia="en-US"/>
              </w:rPr>
              <w:t>Знает:</w:t>
            </w:r>
          </w:p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463" w:type="dxa"/>
          </w:tcPr>
          <w:p w:rsidR="00E85626" w:rsidRPr="00E85626" w:rsidRDefault="00E85626" w:rsidP="00E85626">
            <w:pPr>
              <w:rPr>
                <w:rFonts w:eastAsia="Calibri" w:cs="Times New Roman"/>
                <w:lang w:eastAsia="en-US"/>
              </w:rPr>
            </w:pPr>
            <w:r w:rsidRPr="00E85626">
              <w:rPr>
                <w:rFonts w:eastAsia="Calibri" w:cs="Times New Roman"/>
                <w:lang w:eastAsia="en-US"/>
              </w:rPr>
              <w:t>классификации товарных запасов</w:t>
            </w:r>
          </w:p>
          <w:p w:rsidR="00E85626" w:rsidRPr="00E85626" w:rsidRDefault="00E85626" w:rsidP="00E85626">
            <w:pPr>
              <w:rPr>
                <w:rFonts w:eastAsia="Calibri" w:cs="Times New Roman"/>
                <w:lang w:eastAsia="en-US"/>
              </w:rPr>
            </w:pPr>
            <w:r w:rsidRPr="00E85626">
              <w:rPr>
                <w:rFonts w:eastAsia="Calibri" w:cs="Times New Roman"/>
                <w:lang w:eastAsia="en-US"/>
              </w:rPr>
              <w:t xml:space="preserve">правил организации закупки и </w:t>
            </w:r>
            <w:r w:rsidRPr="00E85626">
              <w:rPr>
                <w:rFonts w:cs="Times New Roman"/>
                <w:lang w:eastAsia="ru-RU"/>
              </w:rPr>
              <w:t>поставки товаров</w:t>
            </w:r>
          </w:p>
          <w:p w:rsidR="00FE1CB0" w:rsidRPr="00E85626" w:rsidRDefault="00FE1CB0" w:rsidP="00FE1CB0">
            <w:pPr>
              <w:ind w:right="-104"/>
              <w:rPr>
                <w:rFonts w:eastAsia="Calibri" w:cs="Times New Roman"/>
                <w:lang w:eastAsia="en-US"/>
              </w:rPr>
            </w:pPr>
          </w:p>
        </w:tc>
        <w:tc>
          <w:tcPr>
            <w:tcW w:w="3402" w:type="dxa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правильность ответов на поставленные вопросы</w:t>
            </w:r>
          </w:p>
        </w:tc>
      </w:tr>
      <w:tr w:rsidR="00FE1CB0" w:rsidRPr="00FE1CB0" w:rsidTr="00FE1CB0"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eastAsia="Calibri" w:cs="Times New Roman"/>
                <w:b/>
                <w:sz w:val="22"/>
                <w:szCs w:val="22"/>
                <w:lang w:eastAsia="en-US"/>
              </w:rPr>
              <w:t>Умеет:</w:t>
            </w:r>
          </w:p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463" w:type="dxa"/>
          </w:tcPr>
          <w:p w:rsidR="00E85626" w:rsidRPr="00E85626" w:rsidRDefault="00E85626" w:rsidP="00E85626">
            <w:pPr>
              <w:widowControl w:val="0"/>
              <w:suppressAutoHyphens/>
              <w:snapToGrid w:val="0"/>
              <w:rPr>
                <w:rFonts w:cs="Times New Roman"/>
                <w:lang w:eastAsia="ru-RU"/>
              </w:rPr>
            </w:pPr>
            <w:r w:rsidRPr="00E85626">
              <w:rPr>
                <w:rFonts w:cs="Times New Roman"/>
                <w:lang w:eastAsia="ru-RU"/>
              </w:rPr>
              <w:t>-</w:t>
            </w:r>
            <w:proofErr w:type="gramStart"/>
            <w:r w:rsidRPr="00E85626">
              <w:rPr>
                <w:rFonts w:cs="Times New Roman"/>
                <w:lang w:eastAsia="ru-RU"/>
              </w:rPr>
              <w:t>применять  методы</w:t>
            </w:r>
            <w:proofErr w:type="gramEnd"/>
            <w:r w:rsidRPr="00E85626">
              <w:rPr>
                <w:rFonts w:cs="Times New Roman"/>
                <w:lang w:eastAsia="ru-RU"/>
              </w:rPr>
              <w:t xml:space="preserve"> изучения покупательского спроса</w:t>
            </w:r>
          </w:p>
          <w:p w:rsidR="00FE1CB0" w:rsidRPr="00E85626" w:rsidRDefault="00E85626" w:rsidP="00E85626">
            <w:pPr>
              <w:contextualSpacing/>
              <w:rPr>
                <w:rFonts w:eastAsia="Calibri" w:cs="Times New Roman"/>
                <w:lang w:eastAsia="en-US"/>
              </w:rPr>
            </w:pPr>
            <w:r w:rsidRPr="00E85626">
              <w:rPr>
                <w:rFonts w:cs="Times New Roman"/>
                <w:lang w:eastAsia="ru-RU"/>
              </w:rPr>
              <w:t xml:space="preserve">-применять </w:t>
            </w:r>
            <w:r w:rsidRPr="00E85626">
              <w:rPr>
                <w:rFonts w:eastAsia="Calibri" w:cs="Times New Roman"/>
                <w:lang w:eastAsia="en-US"/>
              </w:rPr>
              <w:t>методы управления товарными запасами</w:t>
            </w:r>
          </w:p>
        </w:tc>
        <w:tc>
          <w:tcPr>
            <w:tcW w:w="3402" w:type="dxa"/>
          </w:tcPr>
          <w:p w:rsidR="00FE1CB0" w:rsidRPr="00FE1CB0" w:rsidRDefault="00FE1CB0" w:rsidP="00FE1CB0">
            <w:pPr>
              <w:widowControl w:val="0"/>
              <w:suppressAutoHyphens/>
              <w:snapToGrid w:val="0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самостоятельность решения поставленных задач</w:t>
            </w:r>
          </w:p>
        </w:tc>
      </w:tr>
      <w:tr w:rsidR="00FE1CB0" w:rsidRPr="00FE1CB0" w:rsidTr="00FE1CB0">
        <w:trPr>
          <w:trHeight w:val="1172"/>
        </w:trPr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cs="Times New Roman"/>
                <w:b/>
                <w:lang w:eastAsia="ru-RU"/>
              </w:rPr>
              <w:t>Владеет навыками и/или опытом деятельности.</w:t>
            </w:r>
          </w:p>
        </w:tc>
        <w:tc>
          <w:tcPr>
            <w:tcW w:w="4463" w:type="dxa"/>
          </w:tcPr>
          <w:p w:rsidR="00FE1CB0" w:rsidRPr="00E85626" w:rsidRDefault="00E85626" w:rsidP="00FE1CB0">
            <w:pPr>
              <w:rPr>
                <w:rFonts w:eastAsia="Calibri" w:cs="Times New Roman"/>
                <w:lang w:eastAsia="en-US"/>
              </w:rPr>
            </w:pPr>
            <w:r w:rsidRPr="00E85626">
              <w:rPr>
                <w:rFonts w:cs="Times New Roman"/>
                <w:lang w:eastAsia="ru-RU"/>
              </w:rPr>
              <w:t xml:space="preserve">навыками </w:t>
            </w:r>
            <w:r w:rsidRPr="00E85626">
              <w:rPr>
                <w:rFonts w:eastAsia="Calibri" w:cs="Times New Roman"/>
                <w:lang w:eastAsia="en-US"/>
              </w:rPr>
              <w:t>выбора способа закупки и поставки товаров</w:t>
            </w:r>
          </w:p>
        </w:tc>
        <w:tc>
          <w:tcPr>
            <w:tcW w:w="3402" w:type="dxa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самостоятельность решения поставленных задач</w:t>
            </w:r>
          </w:p>
        </w:tc>
      </w:tr>
    </w:tbl>
    <w:p w:rsidR="00EA5143" w:rsidRPr="00FE1CB0" w:rsidRDefault="00EA5143" w:rsidP="00F470C0">
      <w:pPr>
        <w:spacing w:after="100"/>
        <w:jc w:val="both"/>
        <w:rPr>
          <w:rFonts w:cs="Times New Roman"/>
        </w:rPr>
      </w:pPr>
    </w:p>
    <w:p w:rsidR="008B3AF7" w:rsidRPr="00E85626" w:rsidRDefault="00C42ED6" w:rsidP="008B3AF7">
      <w:pPr>
        <w:spacing w:line="276" w:lineRule="auto"/>
      </w:pPr>
      <w:r w:rsidRPr="00344BEA">
        <w:t>О</w:t>
      </w:r>
      <w:r w:rsidR="008B3AF7" w:rsidRPr="00344BEA">
        <w:t>ПК-</w:t>
      </w:r>
      <w:r w:rsidR="00E85626">
        <w:t>3</w:t>
      </w:r>
      <w:r w:rsidR="008B3AF7" w:rsidRPr="00344BEA">
        <w:rPr>
          <w:rFonts w:cs="Times New Roman"/>
          <w:i/>
        </w:rPr>
        <w:t xml:space="preserve"> </w:t>
      </w:r>
      <w:r w:rsidR="009F377F" w:rsidRPr="00344BEA">
        <w:rPr>
          <w:rFonts w:cs="Times New Roman"/>
          <w:i/>
        </w:rPr>
        <w:t>–</w:t>
      </w:r>
      <w:r w:rsidR="00E85626" w:rsidRPr="00E85626">
        <w:rPr>
          <w:rFonts w:cs="Times New Roman"/>
          <w:sz w:val="20"/>
          <w:szCs w:val="20"/>
          <w:lang w:eastAsia="ru-RU"/>
        </w:rPr>
        <w:t xml:space="preserve"> </w:t>
      </w:r>
      <w:r w:rsidR="00E85626" w:rsidRPr="00E85626">
        <w:rPr>
          <w:rFonts w:cs="Times New Roman"/>
          <w:lang w:eastAsia="ru-RU"/>
        </w:rPr>
        <w:t>умение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1"/>
        <w:gridCol w:w="4463"/>
        <w:gridCol w:w="3402"/>
      </w:tblGrid>
      <w:tr w:rsidR="00FE1CB0" w:rsidRPr="00FE1CB0" w:rsidTr="00FE1CB0">
        <w:trPr>
          <w:trHeight w:val="276"/>
        </w:trPr>
        <w:tc>
          <w:tcPr>
            <w:tcW w:w="6204" w:type="dxa"/>
            <w:gridSpan w:val="2"/>
            <w:vMerge w:val="restart"/>
            <w:shd w:val="clear" w:color="auto" w:fill="auto"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3402" w:type="dxa"/>
            <w:vMerge w:val="restart"/>
          </w:tcPr>
          <w:p w:rsidR="00FE1CB0" w:rsidRPr="00FE1CB0" w:rsidRDefault="00FE1CB0" w:rsidP="00FE1CB0">
            <w:pPr>
              <w:jc w:val="center"/>
              <w:rPr>
                <w:rFonts w:cs="Times New Roman"/>
                <w:b/>
                <w:lang w:eastAsia="ru-RU"/>
              </w:rPr>
            </w:pPr>
            <w:r w:rsidRPr="00FE1CB0">
              <w:rPr>
                <w:rFonts w:cs="Times New Roman"/>
                <w:b/>
                <w:lang w:eastAsia="ru-RU"/>
              </w:rPr>
              <w:t xml:space="preserve">Критерии оценивания </w:t>
            </w:r>
          </w:p>
          <w:p w:rsidR="00FE1CB0" w:rsidRPr="00FE1CB0" w:rsidRDefault="00FE1CB0" w:rsidP="00FE1CB0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E1CB0">
              <w:rPr>
                <w:rFonts w:cs="Times New Roman"/>
                <w:b/>
                <w:lang w:eastAsia="ru-RU"/>
              </w:rPr>
              <w:t>результатов обучения</w:t>
            </w:r>
          </w:p>
        </w:tc>
      </w:tr>
      <w:tr w:rsidR="00FE1CB0" w:rsidRPr="00FE1CB0" w:rsidTr="00FE1CB0">
        <w:trPr>
          <w:trHeight w:val="276"/>
        </w:trPr>
        <w:tc>
          <w:tcPr>
            <w:tcW w:w="6204" w:type="dxa"/>
            <w:gridSpan w:val="2"/>
            <w:vMerge/>
            <w:shd w:val="clear" w:color="auto" w:fill="auto"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  <w:tc>
          <w:tcPr>
            <w:tcW w:w="3402" w:type="dxa"/>
            <w:vMerge/>
          </w:tcPr>
          <w:p w:rsidR="00FE1CB0" w:rsidRPr="00FE1CB0" w:rsidRDefault="00FE1CB0" w:rsidP="00FE1CB0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</w:tr>
      <w:tr w:rsidR="00FE1CB0" w:rsidRPr="00FE1CB0" w:rsidTr="00FE1CB0"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eastAsia="Calibri" w:cs="Times New Roman"/>
                <w:b/>
                <w:sz w:val="22"/>
                <w:szCs w:val="22"/>
                <w:lang w:eastAsia="en-US"/>
              </w:rPr>
              <w:t>Знает:</w:t>
            </w:r>
          </w:p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463" w:type="dxa"/>
          </w:tcPr>
          <w:p w:rsidR="00FE1CB0" w:rsidRPr="00E85626" w:rsidRDefault="00E85626" w:rsidP="00FE1CB0">
            <w:pPr>
              <w:ind w:right="-104"/>
              <w:rPr>
                <w:rFonts w:eastAsia="Calibri" w:cs="Times New Roman"/>
                <w:lang w:eastAsia="en-US"/>
              </w:rPr>
            </w:pPr>
            <w:r w:rsidRPr="00E85626">
              <w:rPr>
                <w:rFonts w:cs="Times New Roman"/>
                <w:lang w:eastAsia="ru-RU"/>
              </w:rPr>
              <w:t xml:space="preserve">действующего </w:t>
            </w:r>
            <w:proofErr w:type="gramStart"/>
            <w:r w:rsidRPr="00E85626">
              <w:rPr>
                <w:rFonts w:cs="Times New Roman"/>
                <w:lang w:eastAsia="ru-RU"/>
              </w:rPr>
              <w:t>законодательства  и</w:t>
            </w:r>
            <w:proofErr w:type="gramEnd"/>
            <w:r w:rsidRPr="00E85626">
              <w:rPr>
                <w:rFonts w:cs="Times New Roman"/>
                <w:lang w:eastAsia="ru-RU"/>
              </w:rPr>
              <w:t xml:space="preserve"> нормативных документов </w:t>
            </w:r>
            <w:r w:rsidRPr="00E85626">
              <w:rPr>
                <w:rFonts w:eastAsia="Calibri" w:cs="Times New Roman"/>
                <w:lang w:eastAsia="en-US"/>
              </w:rPr>
              <w:t xml:space="preserve"> в коммерческой деятельности</w:t>
            </w:r>
          </w:p>
        </w:tc>
        <w:tc>
          <w:tcPr>
            <w:tcW w:w="3402" w:type="dxa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правильность ответов на поставленные вопросы</w:t>
            </w:r>
          </w:p>
        </w:tc>
      </w:tr>
      <w:tr w:rsidR="00FE1CB0" w:rsidRPr="00FE1CB0" w:rsidTr="00FE1CB0"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eastAsia="Calibri" w:cs="Times New Roman"/>
                <w:b/>
                <w:sz w:val="22"/>
                <w:szCs w:val="22"/>
                <w:lang w:eastAsia="en-US"/>
              </w:rPr>
              <w:t>Умеет:</w:t>
            </w:r>
          </w:p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463" w:type="dxa"/>
          </w:tcPr>
          <w:p w:rsidR="00FE1CB0" w:rsidRPr="00E85626" w:rsidRDefault="00E85626" w:rsidP="00FE1CB0">
            <w:pPr>
              <w:contextualSpacing/>
              <w:rPr>
                <w:rFonts w:eastAsia="Calibri" w:cs="Times New Roman"/>
                <w:lang w:eastAsia="en-US"/>
              </w:rPr>
            </w:pPr>
            <w:r w:rsidRPr="00E85626">
              <w:rPr>
                <w:rFonts w:cs="Times New Roman"/>
                <w:lang w:eastAsia="ru-RU"/>
              </w:rPr>
              <w:t>пользоваться нормативными документами в своей профессиональной деятельности</w:t>
            </w:r>
          </w:p>
        </w:tc>
        <w:tc>
          <w:tcPr>
            <w:tcW w:w="3402" w:type="dxa"/>
          </w:tcPr>
          <w:p w:rsidR="00FE1CB0" w:rsidRPr="00FE1CB0" w:rsidRDefault="00FE1CB0" w:rsidP="00FE1CB0">
            <w:pPr>
              <w:widowControl w:val="0"/>
              <w:suppressAutoHyphens/>
              <w:snapToGrid w:val="0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самостоятельность решения поставленных задач</w:t>
            </w:r>
          </w:p>
        </w:tc>
      </w:tr>
      <w:tr w:rsidR="00FE1CB0" w:rsidRPr="00FE1CB0" w:rsidTr="00FE1CB0">
        <w:trPr>
          <w:trHeight w:val="1172"/>
        </w:trPr>
        <w:tc>
          <w:tcPr>
            <w:tcW w:w="1741" w:type="dxa"/>
            <w:shd w:val="clear" w:color="auto" w:fill="auto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FE1CB0">
              <w:rPr>
                <w:rFonts w:cs="Times New Roman"/>
                <w:b/>
                <w:lang w:eastAsia="ru-RU"/>
              </w:rPr>
              <w:t>Владеет навыками и/или опытом деятельности.</w:t>
            </w:r>
          </w:p>
        </w:tc>
        <w:tc>
          <w:tcPr>
            <w:tcW w:w="4463" w:type="dxa"/>
          </w:tcPr>
          <w:p w:rsidR="00FE1CB0" w:rsidRPr="00E85626" w:rsidRDefault="00E85626" w:rsidP="00FE1CB0">
            <w:pPr>
              <w:rPr>
                <w:rFonts w:eastAsia="Calibri" w:cs="Times New Roman"/>
                <w:lang w:eastAsia="en-US"/>
              </w:rPr>
            </w:pPr>
            <w:proofErr w:type="gramStart"/>
            <w:r w:rsidRPr="00E85626">
              <w:rPr>
                <w:rFonts w:eastAsia="Calibri" w:cs="Times New Roman"/>
                <w:lang w:eastAsia="en-US"/>
              </w:rPr>
              <w:t>навыками  работы</w:t>
            </w:r>
            <w:proofErr w:type="gramEnd"/>
            <w:r w:rsidRPr="00E85626">
              <w:rPr>
                <w:rFonts w:eastAsia="Calibri" w:cs="Times New Roman"/>
                <w:lang w:eastAsia="en-US"/>
              </w:rPr>
              <w:t xml:space="preserve"> с нормативными документами</w:t>
            </w:r>
          </w:p>
        </w:tc>
        <w:tc>
          <w:tcPr>
            <w:tcW w:w="3402" w:type="dxa"/>
          </w:tcPr>
          <w:p w:rsidR="00FE1CB0" w:rsidRPr="00FE1CB0" w:rsidRDefault="00FE1CB0" w:rsidP="00FE1CB0">
            <w:pPr>
              <w:jc w:val="both"/>
              <w:rPr>
                <w:rFonts w:eastAsia="Calibri" w:cs="Times New Roman"/>
                <w:lang w:eastAsia="en-US"/>
              </w:rPr>
            </w:pPr>
            <w:r w:rsidRPr="00FE1CB0">
              <w:rPr>
                <w:rFonts w:cs="Times New Roman"/>
                <w:lang w:eastAsia="ru-RU"/>
              </w:rPr>
              <w:t>самостоятельность решения поставленных задач</w:t>
            </w:r>
          </w:p>
        </w:tc>
      </w:tr>
    </w:tbl>
    <w:p w:rsidR="00410D87" w:rsidRDefault="00410D87" w:rsidP="001674D4">
      <w:pPr>
        <w:spacing w:before="240" w:after="120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E85626" w:rsidRDefault="00E85626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</w:p>
    <w:p w:rsidR="00410D87" w:rsidRPr="00410D87" w:rsidRDefault="00410D87" w:rsidP="00410D87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  <w:r w:rsidRPr="00410D87">
        <w:rPr>
          <w:rFonts w:ascii="Arial" w:eastAsia="Calibri" w:hAnsi="Arial" w:cs="Arial"/>
          <w:b/>
          <w:lang w:eastAsia="en-US"/>
        </w:rPr>
        <w:t>3 Перечень оценочных средств</w:t>
      </w:r>
    </w:p>
    <w:p w:rsidR="00410D87" w:rsidRPr="00410D87" w:rsidRDefault="00410D87" w:rsidP="00410D87">
      <w:pPr>
        <w:contextualSpacing/>
        <w:jc w:val="both"/>
        <w:rPr>
          <w:rFonts w:eastAsia="Calibri" w:cs="Times New Roman"/>
          <w:b/>
          <w:lang w:eastAsia="en-US"/>
        </w:rPr>
      </w:pPr>
      <w:r w:rsidRPr="00410D87">
        <w:rPr>
          <w:rFonts w:eastAsia="Calibri" w:cs="Times New Roman"/>
          <w:lang w:eastAsia="en-US"/>
        </w:rPr>
        <w:t xml:space="preserve">Таблица 3.1- </w:t>
      </w:r>
      <w:r w:rsidR="00E85626">
        <w:rPr>
          <w:rFonts w:eastAsia="Calibri" w:cs="Times New Roman"/>
          <w:lang w:eastAsia="en-US"/>
        </w:rPr>
        <w:t>Перечень оценочных средств (ПК-6</w:t>
      </w:r>
      <w:r w:rsidRPr="00410D87">
        <w:rPr>
          <w:rFonts w:eastAsia="Calibri" w:cs="Times New Roman"/>
          <w:lang w:eastAsia="en-US"/>
        </w:rPr>
        <w:t>)</w:t>
      </w:r>
    </w:p>
    <w:p w:rsidR="00410D87" w:rsidRDefault="00410D87" w:rsidP="00F470C0">
      <w:pPr>
        <w:spacing w:after="100"/>
        <w:jc w:val="both"/>
        <w:rPr>
          <w:rFonts w:cs="Times New Roman"/>
          <w:b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2463"/>
        <w:gridCol w:w="1984"/>
        <w:gridCol w:w="2186"/>
        <w:gridCol w:w="2138"/>
      </w:tblGrid>
      <w:tr w:rsidR="00410D87" w:rsidRPr="00410D87" w:rsidTr="00494818">
        <w:trPr>
          <w:trHeight w:val="562"/>
          <w:jc w:val="right"/>
        </w:trPr>
        <w:tc>
          <w:tcPr>
            <w:tcW w:w="3546" w:type="dxa"/>
            <w:gridSpan w:val="2"/>
            <w:vMerge w:val="restart"/>
            <w:shd w:val="clear" w:color="auto" w:fill="auto"/>
            <w:vAlign w:val="center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Контролируемые и планируемые результаты обучения</w:t>
            </w:r>
          </w:p>
        </w:tc>
        <w:tc>
          <w:tcPr>
            <w:tcW w:w="1984" w:type="dxa"/>
            <w:vMerge w:val="restart"/>
          </w:tcPr>
          <w:p w:rsidR="00410D87" w:rsidRPr="00410D87" w:rsidRDefault="00410D87" w:rsidP="00410D87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Контролируемые</w:t>
            </w:r>
          </w:p>
          <w:p w:rsidR="00410D87" w:rsidRPr="00410D87" w:rsidRDefault="00410D87" w:rsidP="00410D87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 xml:space="preserve"> темы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 xml:space="preserve"> дисциплины</w:t>
            </w:r>
          </w:p>
        </w:tc>
        <w:tc>
          <w:tcPr>
            <w:tcW w:w="4324" w:type="dxa"/>
            <w:gridSpan w:val="2"/>
            <w:shd w:val="clear" w:color="auto" w:fill="auto"/>
            <w:vAlign w:val="center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Наименование оценочного средства и представление его в ФОС</w:t>
            </w:r>
          </w:p>
        </w:tc>
      </w:tr>
      <w:tr w:rsidR="00410D87" w:rsidRPr="00410D87" w:rsidTr="00410D87">
        <w:trPr>
          <w:trHeight w:val="770"/>
          <w:jc w:val="right"/>
        </w:trPr>
        <w:tc>
          <w:tcPr>
            <w:tcW w:w="3546" w:type="dxa"/>
            <w:gridSpan w:val="2"/>
            <w:vMerge/>
            <w:shd w:val="clear" w:color="auto" w:fill="auto"/>
            <w:vAlign w:val="center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Merge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186" w:type="dxa"/>
            <w:shd w:val="clear" w:color="auto" w:fill="auto"/>
            <w:vAlign w:val="center"/>
          </w:tcPr>
          <w:p w:rsidR="00410D87" w:rsidRPr="00410D87" w:rsidRDefault="00410D87" w:rsidP="00410D87">
            <w:pPr>
              <w:jc w:val="center"/>
              <w:rPr>
                <w:rFonts w:cs="Times New Roman"/>
                <w:b/>
              </w:rPr>
            </w:pPr>
            <w:r w:rsidRPr="00410D87">
              <w:rPr>
                <w:rFonts w:cs="Times New Roman"/>
                <w:b/>
              </w:rPr>
              <w:t>текущий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b/>
              </w:rPr>
              <w:t>контроль</w:t>
            </w:r>
          </w:p>
        </w:tc>
        <w:tc>
          <w:tcPr>
            <w:tcW w:w="2138" w:type="dxa"/>
            <w:shd w:val="clear" w:color="auto" w:fill="auto"/>
            <w:vAlign w:val="center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b/>
                <w:color w:val="000000"/>
              </w:rPr>
              <w:t>промежуточная аттестация</w:t>
            </w:r>
          </w:p>
        </w:tc>
      </w:tr>
      <w:tr w:rsidR="00410D87" w:rsidRPr="00410D87" w:rsidTr="00410D87">
        <w:trPr>
          <w:trHeight w:val="2682"/>
          <w:jc w:val="right"/>
        </w:trPr>
        <w:tc>
          <w:tcPr>
            <w:tcW w:w="1083" w:type="dxa"/>
            <w:shd w:val="clear" w:color="auto" w:fill="auto"/>
          </w:tcPr>
          <w:p w:rsidR="00410D87" w:rsidRPr="00410D87" w:rsidRDefault="00410D87" w:rsidP="00410D87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Знания</w:t>
            </w:r>
          </w:p>
          <w:p w:rsidR="00410D87" w:rsidRPr="00410D87" w:rsidRDefault="00410D87" w:rsidP="00410D87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63" w:type="dxa"/>
          </w:tcPr>
          <w:p w:rsidR="00410D87" w:rsidRPr="00410D87" w:rsidRDefault="00410D87" w:rsidP="00410D87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  <w:p w:rsidR="00410D87" w:rsidRPr="00410D87" w:rsidRDefault="00E85626" w:rsidP="00E85626">
            <w:pPr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основных форм хозяйственных договоров</w:t>
            </w:r>
          </w:p>
        </w:tc>
        <w:tc>
          <w:tcPr>
            <w:tcW w:w="1984" w:type="dxa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>
              <w:rPr>
                <w:rFonts w:eastAsia="Calibri" w:cs="Times New Roman"/>
                <w:sz w:val="22"/>
                <w:szCs w:val="22"/>
                <w:lang w:eastAsia="en-US"/>
              </w:rPr>
              <w:t>Темы 1-8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 Собеседование, дискуссия</w:t>
            </w:r>
          </w:p>
          <w:p w:rsidR="00410D87" w:rsidRPr="00410D87" w:rsidRDefault="00410D87" w:rsidP="00410D87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(п.5.1)</w:t>
            </w:r>
          </w:p>
          <w:p w:rsidR="00410D87" w:rsidRPr="00410D87" w:rsidRDefault="00410D87" w:rsidP="00410D87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КР№1</w:t>
            </w:r>
          </w:p>
          <w:p w:rsidR="00410D87" w:rsidRPr="00410D87" w:rsidRDefault="00410D87" w:rsidP="00410D87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(п.5.4)</w:t>
            </w:r>
          </w:p>
          <w:p w:rsidR="00410D87" w:rsidRPr="00410D87" w:rsidRDefault="00410D87" w:rsidP="00410D87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ИДЗ №1-6</w:t>
            </w:r>
          </w:p>
          <w:p w:rsidR="00410D87" w:rsidRPr="00410D87" w:rsidRDefault="00410D87" w:rsidP="00410D87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(п.5.2)</w:t>
            </w:r>
          </w:p>
          <w:p w:rsidR="00410D87" w:rsidRPr="00410D87" w:rsidRDefault="00410D87" w:rsidP="00410D87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Тест для контроля №1-</w:t>
            </w:r>
            <w:r>
              <w:rPr>
                <w:rFonts w:eastAsia="Calibri" w:cs="Times New Roman"/>
                <w:sz w:val="22"/>
                <w:szCs w:val="22"/>
                <w:lang w:eastAsia="en-US"/>
              </w:rPr>
              <w:t>8</w:t>
            </w: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 </w:t>
            </w:r>
            <w:r w:rsidRPr="00410D87">
              <w:rPr>
                <w:rFonts w:cs="Times New Roman"/>
                <w:color w:val="000000"/>
              </w:rPr>
              <w:t>(п.5.5)</w:t>
            </w: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10D87">
            <w:pPr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комплект заданий к КР№1</w:t>
            </w:r>
          </w:p>
          <w:p w:rsidR="00410D87" w:rsidRPr="00410D87" w:rsidRDefault="00410D87" w:rsidP="00410D87">
            <w:pPr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Вопросы для подготовки к экзамену</w:t>
            </w:r>
            <w:r w:rsidRPr="00410D87">
              <w:rPr>
                <w:rFonts w:cs="Times New Roman"/>
                <w:color w:val="000000"/>
              </w:rPr>
              <w:t>(п.5.7)</w:t>
            </w:r>
          </w:p>
          <w:p w:rsidR="00410D87" w:rsidRPr="00410D87" w:rsidRDefault="00410D87" w:rsidP="00410D87">
            <w:pPr>
              <w:rPr>
                <w:rFonts w:cs="Times New Roman"/>
                <w:color w:val="000000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Итоговый тест к экзамену </w:t>
            </w:r>
            <w:r w:rsidRPr="00410D87">
              <w:rPr>
                <w:rFonts w:cs="Times New Roman"/>
                <w:color w:val="000000"/>
              </w:rPr>
              <w:t>(п.5.7)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410D87" w:rsidRPr="00410D87" w:rsidTr="00494818">
        <w:trPr>
          <w:trHeight w:val="2533"/>
          <w:jc w:val="right"/>
        </w:trPr>
        <w:tc>
          <w:tcPr>
            <w:tcW w:w="1083" w:type="dxa"/>
            <w:vMerge w:val="restart"/>
            <w:shd w:val="clear" w:color="auto" w:fill="auto"/>
          </w:tcPr>
          <w:p w:rsidR="00410D87" w:rsidRPr="00410D87" w:rsidRDefault="00410D87" w:rsidP="00410D87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2463" w:type="dxa"/>
            <w:vMerge w:val="restart"/>
          </w:tcPr>
          <w:p w:rsidR="00E85626" w:rsidRPr="000E10BC" w:rsidRDefault="00E85626" w:rsidP="00E85626">
            <w:pPr>
              <w:rPr>
                <w:rFonts w:eastAsia="Calibri" w:cs="Times New Roman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-уметь выбирать поставщиков и торговых посредников</w:t>
            </w:r>
          </w:p>
          <w:p w:rsidR="00E85626" w:rsidRPr="000E10BC" w:rsidRDefault="00E85626" w:rsidP="00E85626">
            <w:pPr>
              <w:rPr>
                <w:rFonts w:eastAsia="Calibri" w:cs="Times New Roman"/>
                <w:color w:val="FF0000"/>
                <w:lang w:eastAsia="en-US"/>
              </w:rPr>
            </w:pPr>
            <w:r w:rsidRPr="000E10BC">
              <w:rPr>
                <w:rFonts w:eastAsia="Calibri" w:cs="Times New Roman"/>
                <w:iCs/>
                <w:color w:val="FF0000"/>
                <w:lang w:eastAsia="en-US"/>
              </w:rPr>
              <w:t xml:space="preserve">-  </w:t>
            </w:r>
            <w:r w:rsidRPr="000E10BC">
              <w:rPr>
                <w:rFonts w:eastAsia="Calibri" w:cs="Times New Roman"/>
                <w:iCs/>
                <w:lang w:eastAsia="en-US"/>
              </w:rPr>
              <w:t>организовывать переговорный процесс, в том числе с использованием современных средств коммуникации</w:t>
            </w:r>
          </w:p>
          <w:p w:rsidR="00410D87" w:rsidRPr="00410D87" w:rsidRDefault="00410D87" w:rsidP="00410D87">
            <w:pPr>
              <w:ind w:left="57"/>
              <w:contextualSpacing/>
              <w:rPr>
                <w:rFonts w:cs="Times New Roman"/>
              </w:rPr>
            </w:pPr>
          </w:p>
        </w:tc>
        <w:tc>
          <w:tcPr>
            <w:tcW w:w="1984" w:type="dxa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>
              <w:rPr>
                <w:rFonts w:eastAsia="Calibri" w:cs="Times New Roman"/>
                <w:sz w:val="22"/>
                <w:szCs w:val="22"/>
                <w:lang w:eastAsia="en-US"/>
              </w:rPr>
              <w:t>Темы 1-8</w:t>
            </w: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10D87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Эссе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  <w:lang w:val="en-US"/>
              </w:rPr>
              <w:t>(</w:t>
            </w:r>
            <w:r w:rsidRPr="00410D87">
              <w:rPr>
                <w:rFonts w:cs="Times New Roman"/>
                <w:color w:val="000000"/>
              </w:rPr>
              <w:t>п.5.6)</w:t>
            </w: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410D87" w:rsidRPr="00410D87" w:rsidTr="00494818">
        <w:trPr>
          <w:trHeight w:val="1511"/>
          <w:jc w:val="right"/>
        </w:trPr>
        <w:tc>
          <w:tcPr>
            <w:tcW w:w="1083" w:type="dxa"/>
            <w:vMerge/>
            <w:shd w:val="clear" w:color="auto" w:fill="auto"/>
          </w:tcPr>
          <w:p w:rsidR="00410D87" w:rsidRPr="00410D87" w:rsidRDefault="00410D87" w:rsidP="00410D87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63" w:type="dxa"/>
            <w:vMerge/>
          </w:tcPr>
          <w:p w:rsidR="00410D87" w:rsidRPr="00410D87" w:rsidRDefault="00410D87" w:rsidP="00410D87">
            <w:pPr>
              <w:ind w:left="57"/>
              <w:contextualSpacing/>
              <w:rPr>
                <w:rFonts w:cs="Times New Roman"/>
              </w:rPr>
            </w:pPr>
          </w:p>
        </w:tc>
        <w:tc>
          <w:tcPr>
            <w:tcW w:w="1984" w:type="dxa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Тема </w:t>
            </w:r>
            <w:r>
              <w:rPr>
                <w:rFonts w:eastAsia="Calibri" w:cs="Times New Roman"/>
                <w:sz w:val="22"/>
                <w:szCs w:val="22"/>
                <w:lang w:eastAsia="en-US"/>
              </w:rPr>
              <w:t>1-8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Ситуационные 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задания для 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практических 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работ </w:t>
            </w:r>
          </w:p>
          <w:p w:rsidR="00410D87" w:rsidRPr="00410D87" w:rsidRDefault="00410D87" w:rsidP="00E85626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(п.5.3)</w:t>
            </w: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410D87" w:rsidRPr="00410D87" w:rsidTr="00494818">
        <w:trPr>
          <w:trHeight w:val="75"/>
          <w:jc w:val="right"/>
        </w:trPr>
        <w:tc>
          <w:tcPr>
            <w:tcW w:w="1083" w:type="dxa"/>
            <w:shd w:val="clear" w:color="auto" w:fill="auto"/>
          </w:tcPr>
          <w:p w:rsidR="00410D87" w:rsidRPr="00410D87" w:rsidRDefault="00410D87" w:rsidP="00410D87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Навыки</w:t>
            </w:r>
          </w:p>
        </w:tc>
        <w:tc>
          <w:tcPr>
            <w:tcW w:w="2463" w:type="dxa"/>
            <w:shd w:val="clear" w:color="auto" w:fill="auto"/>
          </w:tcPr>
          <w:p w:rsidR="00E85626" w:rsidRPr="000E10BC" w:rsidRDefault="00E85626" w:rsidP="00E85626">
            <w:pPr>
              <w:spacing w:after="160" w:line="259" w:lineRule="auto"/>
              <w:rPr>
                <w:rFonts w:eastAsia="Calibri" w:cs="Times New Roman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- навыками вести деловые переговоры;</w:t>
            </w:r>
          </w:p>
          <w:p w:rsidR="00410D87" w:rsidRPr="00410D87" w:rsidRDefault="00E85626" w:rsidP="00E85626">
            <w:pPr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0E10BC">
              <w:rPr>
                <w:rFonts w:eastAsia="Calibri" w:cs="Times New Roman"/>
                <w:lang w:eastAsia="en-US"/>
              </w:rPr>
              <w:t>- навыками составления хозяйственных договоров</w:t>
            </w:r>
          </w:p>
        </w:tc>
        <w:tc>
          <w:tcPr>
            <w:tcW w:w="1984" w:type="dxa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>
              <w:rPr>
                <w:rFonts w:eastAsia="Calibri" w:cs="Times New Roman"/>
                <w:sz w:val="22"/>
                <w:szCs w:val="22"/>
                <w:lang w:eastAsia="en-US"/>
              </w:rPr>
              <w:t>Темы 1-8</w:t>
            </w: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Ситуационные 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задания для 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практических 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работ </w:t>
            </w:r>
          </w:p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(п.5.3)</w:t>
            </w: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10D87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</w:tbl>
    <w:p w:rsidR="00410D87" w:rsidRDefault="00410D87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410D87" w:rsidRDefault="00410D87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E85626" w:rsidRDefault="00E85626" w:rsidP="00410D87">
      <w:pPr>
        <w:contextualSpacing/>
        <w:jc w:val="both"/>
        <w:rPr>
          <w:rFonts w:eastAsia="Calibri" w:cs="Times New Roman"/>
          <w:lang w:eastAsia="en-US"/>
        </w:rPr>
      </w:pPr>
    </w:p>
    <w:p w:rsidR="00410D87" w:rsidRPr="00410D87" w:rsidRDefault="00410D87" w:rsidP="00410D87">
      <w:pPr>
        <w:contextualSpacing/>
        <w:jc w:val="both"/>
        <w:rPr>
          <w:rFonts w:eastAsia="Calibri" w:cs="Times New Roman"/>
          <w:b/>
          <w:lang w:eastAsia="en-US"/>
        </w:rPr>
      </w:pPr>
      <w:r>
        <w:rPr>
          <w:rFonts w:eastAsia="Calibri" w:cs="Times New Roman"/>
          <w:lang w:eastAsia="en-US"/>
        </w:rPr>
        <w:t xml:space="preserve">Таблица 3.2 </w:t>
      </w:r>
      <w:r w:rsidRPr="00410D87">
        <w:rPr>
          <w:rFonts w:eastAsia="Calibri" w:cs="Times New Roman"/>
          <w:lang w:eastAsia="en-US"/>
        </w:rPr>
        <w:t>- Перечень оценочных средств (ПК-</w:t>
      </w:r>
      <w:r w:rsidR="00E85626">
        <w:rPr>
          <w:rFonts w:eastAsia="Calibri" w:cs="Times New Roman"/>
          <w:lang w:eastAsia="en-US"/>
        </w:rPr>
        <w:t>7</w:t>
      </w:r>
      <w:r w:rsidRPr="00410D87">
        <w:rPr>
          <w:rFonts w:eastAsia="Calibri" w:cs="Times New Roman"/>
          <w:lang w:eastAsia="en-US"/>
        </w:rPr>
        <w:t>)</w:t>
      </w:r>
    </w:p>
    <w:p w:rsidR="00410D87" w:rsidRDefault="00410D87" w:rsidP="00410D87">
      <w:pPr>
        <w:spacing w:after="100"/>
        <w:jc w:val="both"/>
        <w:rPr>
          <w:rFonts w:cs="Times New Roman"/>
          <w:b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2463"/>
        <w:gridCol w:w="1984"/>
        <w:gridCol w:w="2186"/>
        <w:gridCol w:w="2138"/>
      </w:tblGrid>
      <w:tr w:rsidR="00410D87" w:rsidRPr="00410D87" w:rsidTr="00494818">
        <w:trPr>
          <w:trHeight w:val="562"/>
          <w:jc w:val="right"/>
        </w:trPr>
        <w:tc>
          <w:tcPr>
            <w:tcW w:w="3546" w:type="dxa"/>
            <w:gridSpan w:val="2"/>
            <w:vMerge w:val="restart"/>
            <w:shd w:val="clear" w:color="auto" w:fill="auto"/>
            <w:vAlign w:val="center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Контролируемые и планируемые результаты обучения</w:t>
            </w:r>
          </w:p>
        </w:tc>
        <w:tc>
          <w:tcPr>
            <w:tcW w:w="1984" w:type="dxa"/>
            <w:vMerge w:val="restart"/>
          </w:tcPr>
          <w:p w:rsidR="00410D87" w:rsidRPr="00410D87" w:rsidRDefault="00410D87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Контролируемые</w:t>
            </w:r>
          </w:p>
          <w:p w:rsidR="00410D87" w:rsidRPr="00410D87" w:rsidRDefault="00410D87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 xml:space="preserve"> темы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 xml:space="preserve"> дисциплины</w:t>
            </w:r>
          </w:p>
        </w:tc>
        <w:tc>
          <w:tcPr>
            <w:tcW w:w="4324" w:type="dxa"/>
            <w:gridSpan w:val="2"/>
            <w:shd w:val="clear" w:color="auto" w:fill="auto"/>
            <w:vAlign w:val="center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Наименование оценочного средства и представление его в ФОС</w:t>
            </w:r>
          </w:p>
        </w:tc>
      </w:tr>
      <w:tr w:rsidR="00410D87" w:rsidRPr="00410D87" w:rsidTr="00494818">
        <w:trPr>
          <w:trHeight w:val="770"/>
          <w:jc w:val="right"/>
        </w:trPr>
        <w:tc>
          <w:tcPr>
            <w:tcW w:w="3546" w:type="dxa"/>
            <w:gridSpan w:val="2"/>
            <w:vMerge/>
            <w:shd w:val="clear" w:color="auto" w:fill="auto"/>
            <w:vAlign w:val="center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Merge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186" w:type="dxa"/>
            <w:shd w:val="clear" w:color="auto" w:fill="auto"/>
            <w:vAlign w:val="center"/>
          </w:tcPr>
          <w:p w:rsidR="00410D87" w:rsidRPr="00410D87" w:rsidRDefault="00410D87" w:rsidP="00494818">
            <w:pPr>
              <w:jc w:val="center"/>
              <w:rPr>
                <w:rFonts w:cs="Times New Roman"/>
                <w:b/>
              </w:rPr>
            </w:pPr>
            <w:r w:rsidRPr="00410D87">
              <w:rPr>
                <w:rFonts w:cs="Times New Roman"/>
                <w:b/>
              </w:rPr>
              <w:t>текущий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b/>
              </w:rPr>
              <w:t>контроль</w:t>
            </w:r>
          </w:p>
        </w:tc>
        <w:tc>
          <w:tcPr>
            <w:tcW w:w="2138" w:type="dxa"/>
            <w:shd w:val="clear" w:color="auto" w:fill="auto"/>
            <w:vAlign w:val="center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b/>
                <w:color w:val="000000"/>
              </w:rPr>
              <w:t>промежуточная аттестация</w:t>
            </w:r>
          </w:p>
        </w:tc>
      </w:tr>
      <w:tr w:rsidR="00410D87" w:rsidRPr="00410D87" w:rsidTr="00494818">
        <w:trPr>
          <w:trHeight w:val="2682"/>
          <w:jc w:val="right"/>
        </w:trPr>
        <w:tc>
          <w:tcPr>
            <w:tcW w:w="1083" w:type="dxa"/>
            <w:shd w:val="clear" w:color="auto" w:fill="auto"/>
          </w:tcPr>
          <w:p w:rsidR="00410D87" w:rsidRPr="00410D87" w:rsidRDefault="00410D87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Знания</w:t>
            </w:r>
          </w:p>
          <w:p w:rsidR="00410D87" w:rsidRPr="00410D87" w:rsidRDefault="00410D87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63" w:type="dxa"/>
          </w:tcPr>
          <w:p w:rsidR="00410D87" w:rsidRPr="00410D87" w:rsidRDefault="00410D87" w:rsidP="00494818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  <w:p w:rsidR="00E85626" w:rsidRPr="00E85626" w:rsidRDefault="00E85626" w:rsidP="00E85626">
            <w:pPr>
              <w:rPr>
                <w:rFonts w:eastAsia="Calibri" w:cs="Times New Roman"/>
                <w:lang w:eastAsia="en-US"/>
              </w:rPr>
            </w:pPr>
            <w:r w:rsidRPr="00E85626">
              <w:rPr>
                <w:rFonts w:eastAsia="Calibri" w:cs="Times New Roman"/>
                <w:lang w:eastAsia="en-US"/>
              </w:rPr>
              <w:t>классификации товарных запасов</w:t>
            </w:r>
          </w:p>
          <w:p w:rsidR="00E85626" w:rsidRPr="00E85626" w:rsidRDefault="00E85626" w:rsidP="00E85626">
            <w:pPr>
              <w:rPr>
                <w:rFonts w:eastAsia="Calibri" w:cs="Times New Roman"/>
                <w:lang w:eastAsia="en-US"/>
              </w:rPr>
            </w:pPr>
            <w:r w:rsidRPr="00E85626">
              <w:rPr>
                <w:rFonts w:eastAsia="Calibri" w:cs="Times New Roman"/>
                <w:lang w:eastAsia="en-US"/>
              </w:rPr>
              <w:t xml:space="preserve">правил организации закупки и </w:t>
            </w:r>
            <w:r w:rsidRPr="00E85626">
              <w:rPr>
                <w:rFonts w:cs="Times New Roman"/>
                <w:lang w:eastAsia="ru-RU"/>
              </w:rPr>
              <w:t>поставки товаров</w:t>
            </w:r>
          </w:p>
          <w:p w:rsidR="00410D87" w:rsidRPr="00410D87" w:rsidRDefault="00410D87" w:rsidP="00410D87">
            <w:pPr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Темы 1-8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 </w:t>
            </w:r>
            <w:r w:rsidRPr="00410D87">
              <w:rPr>
                <w:rFonts w:eastAsia="Calibri" w:cs="Times New Roman"/>
                <w:lang w:eastAsia="en-US"/>
              </w:rPr>
              <w:t>Собеседование, дискуссия</w:t>
            </w:r>
          </w:p>
          <w:p w:rsidR="00410D87" w:rsidRPr="00410D87" w:rsidRDefault="00410D87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(п.5.1)</w:t>
            </w:r>
          </w:p>
          <w:p w:rsidR="00410D87" w:rsidRPr="00410D87" w:rsidRDefault="00410D87" w:rsidP="00494818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КР№1</w:t>
            </w:r>
          </w:p>
          <w:p w:rsidR="00410D87" w:rsidRPr="00410D87" w:rsidRDefault="00410D87" w:rsidP="00494818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(п.5.4)</w:t>
            </w:r>
          </w:p>
          <w:p w:rsidR="00410D87" w:rsidRPr="00410D87" w:rsidRDefault="00410D87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ИДЗ №1-6</w:t>
            </w:r>
          </w:p>
          <w:p w:rsidR="00410D87" w:rsidRPr="00410D87" w:rsidRDefault="00410D87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(п.5.2)</w:t>
            </w:r>
          </w:p>
          <w:p w:rsidR="00410D87" w:rsidRPr="00410D87" w:rsidRDefault="00410D87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eastAsia="Calibri" w:cs="Times New Roman"/>
                <w:lang w:eastAsia="en-US"/>
              </w:rPr>
              <w:t>Тест для контроля №1-</w:t>
            </w:r>
            <w:r w:rsidRPr="001223A5">
              <w:rPr>
                <w:rFonts w:eastAsia="Calibri" w:cs="Times New Roman"/>
                <w:lang w:eastAsia="en-US"/>
              </w:rPr>
              <w:t>8</w:t>
            </w:r>
            <w:r w:rsidRPr="00410D87">
              <w:rPr>
                <w:rFonts w:eastAsia="Calibri" w:cs="Times New Roman"/>
                <w:lang w:eastAsia="en-US"/>
              </w:rPr>
              <w:t xml:space="preserve"> </w:t>
            </w:r>
            <w:r w:rsidRPr="00410D87">
              <w:rPr>
                <w:rFonts w:cs="Times New Roman"/>
                <w:color w:val="000000"/>
              </w:rPr>
              <w:t>(п.5.5)</w:t>
            </w: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94818">
            <w:pPr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>комплект заданий к КР№1</w:t>
            </w:r>
          </w:p>
          <w:p w:rsidR="00410D87" w:rsidRPr="00410D87" w:rsidRDefault="00410D87" w:rsidP="00494818">
            <w:pPr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>Вопросы для подготовки к экзамену</w:t>
            </w:r>
            <w:r w:rsidRPr="00410D87">
              <w:rPr>
                <w:rFonts w:cs="Times New Roman"/>
                <w:color w:val="000000"/>
              </w:rPr>
              <w:t>(п.5.7)</w:t>
            </w:r>
          </w:p>
          <w:p w:rsidR="00410D87" w:rsidRPr="00410D87" w:rsidRDefault="00410D87" w:rsidP="00494818">
            <w:pPr>
              <w:rPr>
                <w:rFonts w:cs="Times New Roman"/>
                <w:color w:val="000000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Итоговый тест к экзамену </w:t>
            </w:r>
            <w:r w:rsidRPr="00410D87">
              <w:rPr>
                <w:rFonts w:cs="Times New Roman"/>
                <w:color w:val="000000"/>
              </w:rPr>
              <w:t>(п.5.7)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410D87" w:rsidRPr="00410D87" w:rsidTr="001223A5">
        <w:trPr>
          <w:trHeight w:val="1524"/>
          <w:jc w:val="right"/>
        </w:trPr>
        <w:tc>
          <w:tcPr>
            <w:tcW w:w="1083" w:type="dxa"/>
            <w:vMerge w:val="restart"/>
            <w:shd w:val="clear" w:color="auto" w:fill="auto"/>
          </w:tcPr>
          <w:p w:rsidR="00410D87" w:rsidRPr="00410D87" w:rsidRDefault="00410D87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2463" w:type="dxa"/>
            <w:vMerge w:val="restart"/>
          </w:tcPr>
          <w:p w:rsidR="00E85626" w:rsidRPr="00E85626" w:rsidRDefault="00E85626" w:rsidP="00E85626">
            <w:pPr>
              <w:widowControl w:val="0"/>
              <w:suppressAutoHyphens/>
              <w:snapToGrid w:val="0"/>
              <w:rPr>
                <w:rFonts w:cs="Times New Roman"/>
                <w:lang w:eastAsia="ru-RU"/>
              </w:rPr>
            </w:pPr>
            <w:r w:rsidRPr="00E85626">
              <w:rPr>
                <w:rFonts w:cs="Times New Roman"/>
                <w:lang w:eastAsia="ru-RU"/>
              </w:rPr>
              <w:t>-</w:t>
            </w:r>
            <w:proofErr w:type="gramStart"/>
            <w:r w:rsidRPr="00E85626">
              <w:rPr>
                <w:rFonts w:cs="Times New Roman"/>
                <w:lang w:eastAsia="ru-RU"/>
              </w:rPr>
              <w:t>применять  методы</w:t>
            </w:r>
            <w:proofErr w:type="gramEnd"/>
            <w:r w:rsidRPr="00E85626">
              <w:rPr>
                <w:rFonts w:cs="Times New Roman"/>
                <w:lang w:eastAsia="ru-RU"/>
              </w:rPr>
              <w:t xml:space="preserve"> изучения покупательского спроса</w:t>
            </w:r>
          </w:p>
          <w:p w:rsidR="00410D87" w:rsidRPr="00410D87" w:rsidRDefault="00E85626" w:rsidP="00E85626">
            <w:pPr>
              <w:ind w:left="57"/>
              <w:contextualSpacing/>
              <w:rPr>
                <w:rFonts w:cs="Times New Roman"/>
              </w:rPr>
            </w:pPr>
            <w:r w:rsidRPr="00E85626">
              <w:rPr>
                <w:rFonts w:cs="Times New Roman"/>
                <w:lang w:eastAsia="ru-RU"/>
              </w:rPr>
              <w:t xml:space="preserve">-применять </w:t>
            </w:r>
            <w:r w:rsidRPr="00E85626">
              <w:rPr>
                <w:rFonts w:eastAsia="Calibri" w:cs="Times New Roman"/>
                <w:lang w:eastAsia="en-US"/>
              </w:rPr>
              <w:t>методы управления товарными запасами</w:t>
            </w:r>
          </w:p>
        </w:tc>
        <w:tc>
          <w:tcPr>
            <w:tcW w:w="1984" w:type="dxa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Темы 1-8</w:t>
            </w: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94818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Эссе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cs="Times New Roman"/>
                <w:color w:val="000000"/>
                <w:lang w:val="en-US"/>
              </w:rPr>
              <w:t>(</w:t>
            </w:r>
            <w:r w:rsidRPr="00410D87">
              <w:rPr>
                <w:rFonts w:cs="Times New Roman"/>
                <w:color w:val="000000"/>
              </w:rPr>
              <w:t>п.5.6)</w:t>
            </w: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410D87" w:rsidRPr="00410D87" w:rsidTr="001223A5">
        <w:trPr>
          <w:trHeight w:val="1404"/>
          <w:jc w:val="right"/>
        </w:trPr>
        <w:tc>
          <w:tcPr>
            <w:tcW w:w="1083" w:type="dxa"/>
            <w:vMerge/>
            <w:shd w:val="clear" w:color="auto" w:fill="auto"/>
          </w:tcPr>
          <w:p w:rsidR="00410D87" w:rsidRPr="00410D87" w:rsidRDefault="00410D87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63" w:type="dxa"/>
            <w:vMerge/>
          </w:tcPr>
          <w:p w:rsidR="00410D87" w:rsidRPr="00410D87" w:rsidRDefault="00410D87" w:rsidP="00494818">
            <w:pPr>
              <w:ind w:left="57"/>
              <w:contextualSpacing/>
              <w:rPr>
                <w:rFonts w:cs="Times New Roman"/>
              </w:rPr>
            </w:pPr>
          </w:p>
        </w:tc>
        <w:tc>
          <w:tcPr>
            <w:tcW w:w="1984" w:type="dxa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Тема </w:t>
            </w:r>
            <w:r w:rsidRPr="001223A5">
              <w:rPr>
                <w:rFonts w:eastAsia="Calibri" w:cs="Times New Roman"/>
                <w:lang w:eastAsia="en-US"/>
              </w:rPr>
              <w:t>1-8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Ситуационные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задания для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практических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работ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(п.5.3)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410D87" w:rsidRPr="00410D87" w:rsidTr="00494818">
        <w:trPr>
          <w:trHeight w:val="75"/>
          <w:jc w:val="right"/>
        </w:trPr>
        <w:tc>
          <w:tcPr>
            <w:tcW w:w="1083" w:type="dxa"/>
            <w:shd w:val="clear" w:color="auto" w:fill="auto"/>
          </w:tcPr>
          <w:p w:rsidR="00410D87" w:rsidRPr="00410D87" w:rsidRDefault="00410D87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Навыки</w:t>
            </w:r>
          </w:p>
        </w:tc>
        <w:tc>
          <w:tcPr>
            <w:tcW w:w="2463" w:type="dxa"/>
            <w:shd w:val="clear" w:color="auto" w:fill="auto"/>
          </w:tcPr>
          <w:p w:rsidR="00410D87" w:rsidRPr="00410D87" w:rsidRDefault="00E85626" w:rsidP="001223A5">
            <w:pPr>
              <w:rPr>
                <w:rFonts w:eastAsia="Calibri" w:cs="Times New Roman"/>
                <w:lang w:eastAsia="en-US"/>
              </w:rPr>
            </w:pPr>
            <w:r w:rsidRPr="00E85626">
              <w:rPr>
                <w:rFonts w:cs="Times New Roman"/>
                <w:lang w:eastAsia="ru-RU"/>
              </w:rPr>
              <w:t xml:space="preserve">навыками </w:t>
            </w:r>
            <w:r w:rsidRPr="00E85626">
              <w:rPr>
                <w:rFonts w:eastAsia="Calibri" w:cs="Times New Roman"/>
                <w:lang w:eastAsia="en-US"/>
              </w:rPr>
              <w:t>выбора способа закупки и поставки товаров</w:t>
            </w:r>
          </w:p>
        </w:tc>
        <w:tc>
          <w:tcPr>
            <w:tcW w:w="1984" w:type="dxa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Темы 1-8</w:t>
            </w:r>
          </w:p>
        </w:tc>
        <w:tc>
          <w:tcPr>
            <w:tcW w:w="2186" w:type="dxa"/>
            <w:shd w:val="clear" w:color="auto" w:fill="auto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Ситуационные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задания для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практических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работ </w:t>
            </w:r>
          </w:p>
          <w:p w:rsidR="00410D87" w:rsidRPr="00410D87" w:rsidRDefault="00410D87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(п.5.3)</w:t>
            </w:r>
          </w:p>
        </w:tc>
        <w:tc>
          <w:tcPr>
            <w:tcW w:w="2138" w:type="dxa"/>
            <w:shd w:val="clear" w:color="auto" w:fill="auto"/>
          </w:tcPr>
          <w:p w:rsidR="00410D87" w:rsidRPr="00410D87" w:rsidRDefault="00410D87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</w:tbl>
    <w:p w:rsidR="001223A5" w:rsidRDefault="001223A5" w:rsidP="001223A5">
      <w:pPr>
        <w:contextualSpacing/>
        <w:jc w:val="both"/>
        <w:rPr>
          <w:rFonts w:eastAsia="Calibri" w:cs="Times New Roman"/>
          <w:lang w:eastAsia="en-US"/>
        </w:rPr>
      </w:pPr>
    </w:p>
    <w:p w:rsidR="001223A5" w:rsidRDefault="001223A5" w:rsidP="001223A5">
      <w:pPr>
        <w:contextualSpacing/>
        <w:jc w:val="both"/>
        <w:rPr>
          <w:rFonts w:eastAsia="Calibri" w:cs="Times New Roman"/>
          <w:lang w:eastAsia="en-US"/>
        </w:rPr>
      </w:pPr>
    </w:p>
    <w:p w:rsidR="001223A5" w:rsidRPr="00410D87" w:rsidRDefault="001223A5" w:rsidP="001223A5">
      <w:pPr>
        <w:contextualSpacing/>
        <w:jc w:val="both"/>
        <w:rPr>
          <w:rFonts w:eastAsia="Calibri" w:cs="Times New Roman"/>
          <w:b/>
          <w:lang w:eastAsia="en-US"/>
        </w:rPr>
      </w:pPr>
      <w:r>
        <w:rPr>
          <w:rFonts w:eastAsia="Calibri" w:cs="Times New Roman"/>
          <w:lang w:eastAsia="en-US"/>
        </w:rPr>
        <w:t>Таблица 3.3</w:t>
      </w:r>
      <w:r w:rsidRPr="00410D87">
        <w:rPr>
          <w:rFonts w:eastAsia="Calibri" w:cs="Times New Roman"/>
          <w:lang w:eastAsia="en-US"/>
        </w:rPr>
        <w:t>- Перечень оценочных средств (</w:t>
      </w:r>
      <w:r>
        <w:rPr>
          <w:rFonts w:eastAsia="Calibri" w:cs="Times New Roman"/>
          <w:lang w:eastAsia="en-US"/>
        </w:rPr>
        <w:t>О</w:t>
      </w:r>
      <w:r w:rsidRPr="00410D87">
        <w:rPr>
          <w:rFonts w:eastAsia="Calibri" w:cs="Times New Roman"/>
          <w:lang w:eastAsia="en-US"/>
        </w:rPr>
        <w:t>ПК-</w:t>
      </w:r>
      <w:r w:rsidR="00E85626">
        <w:rPr>
          <w:rFonts w:eastAsia="Calibri" w:cs="Times New Roman"/>
          <w:lang w:eastAsia="en-US"/>
        </w:rPr>
        <w:t>3</w:t>
      </w:r>
      <w:r w:rsidRPr="00410D87">
        <w:rPr>
          <w:rFonts w:eastAsia="Calibri" w:cs="Times New Roman"/>
          <w:lang w:eastAsia="en-US"/>
        </w:rPr>
        <w:t>)</w:t>
      </w:r>
    </w:p>
    <w:p w:rsidR="001223A5" w:rsidRDefault="001223A5" w:rsidP="001223A5">
      <w:pPr>
        <w:spacing w:after="100"/>
        <w:jc w:val="both"/>
        <w:rPr>
          <w:rFonts w:cs="Times New Roman"/>
          <w:b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2463"/>
        <w:gridCol w:w="1984"/>
        <w:gridCol w:w="2186"/>
        <w:gridCol w:w="2138"/>
      </w:tblGrid>
      <w:tr w:rsidR="001223A5" w:rsidRPr="00410D87" w:rsidTr="00494818">
        <w:trPr>
          <w:trHeight w:val="562"/>
          <w:jc w:val="right"/>
        </w:trPr>
        <w:tc>
          <w:tcPr>
            <w:tcW w:w="3546" w:type="dxa"/>
            <w:gridSpan w:val="2"/>
            <w:vMerge w:val="restart"/>
            <w:shd w:val="clear" w:color="auto" w:fill="auto"/>
            <w:vAlign w:val="center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Контролируемые и планируемые результаты обучения</w:t>
            </w:r>
          </w:p>
        </w:tc>
        <w:tc>
          <w:tcPr>
            <w:tcW w:w="1984" w:type="dxa"/>
            <w:vMerge w:val="restart"/>
          </w:tcPr>
          <w:p w:rsidR="001223A5" w:rsidRPr="00410D87" w:rsidRDefault="001223A5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Контролируемые</w:t>
            </w:r>
          </w:p>
          <w:p w:rsidR="001223A5" w:rsidRPr="00410D87" w:rsidRDefault="001223A5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 xml:space="preserve"> темы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 xml:space="preserve"> дисциплины</w:t>
            </w:r>
          </w:p>
        </w:tc>
        <w:tc>
          <w:tcPr>
            <w:tcW w:w="4324" w:type="dxa"/>
            <w:gridSpan w:val="2"/>
            <w:shd w:val="clear" w:color="auto" w:fill="auto"/>
            <w:vAlign w:val="center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Наименование оценочного средства и представление его в ФОС</w:t>
            </w:r>
          </w:p>
        </w:tc>
      </w:tr>
      <w:tr w:rsidR="001223A5" w:rsidRPr="00410D87" w:rsidTr="00494818">
        <w:trPr>
          <w:trHeight w:val="770"/>
          <w:jc w:val="right"/>
        </w:trPr>
        <w:tc>
          <w:tcPr>
            <w:tcW w:w="3546" w:type="dxa"/>
            <w:gridSpan w:val="2"/>
            <w:vMerge/>
            <w:shd w:val="clear" w:color="auto" w:fill="auto"/>
            <w:vAlign w:val="center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Merge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186" w:type="dxa"/>
            <w:shd w:val="clear" w:color="auto" w:fill="auto"/>
            <w:vAlign w:val="center"/>
          </w:tcPr>
          <w:p w:rsidR="001223A5" w:rsidRPr="00410D87" w:rsidRDefault="001223A5" w:rsidP="00494818">
            <w:pPr>
              <w:jc w:val="center"/>
              <w:rPr>
                <w:rFonts w:cs="Times New Roman"/>
                <w:b/>
              </w:rPr>
            </w:pPr>
            <w:r w:rsidRPr="00410D87">
              <w:rPr>
                <w:rFonts w:cs="Times New Roman"/>
                <w:b/>
              </w:rPr>
              <w:t>текущий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b/>
              </w:rPr>
              <w:t>контроль</w:t>
            </w:r>
          </w:p>
        </w:tc>
        <w:tc>
          <w:tcPr>
            <w:tcW w:w="2138" w:type="dxa"/>
            <w:shd w:val="clear" w:color="auto" w:fill="auto"/>
            <w:vAlign w:val="center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cs="Times New Roman"/>
                <w:b/>
                <w:color w:val="000000"/>
              </w:rPr>
              <w:t>промежуточная аттестация</w:t>
            </w:r>
          </w:p>
        </w:tc>
      </w:tr>
      <w:tr w:rsidR="001223A5" w:rsidRPr="00410D87" w:rsidTr="00494818">
        <w:trPr>
          <w:trHeight w:val="2682"/>
          <w:jc w:val="right"/>
        </w:trPr>
        <w:tc>
          <w:tcPr>
            <w:tcW w:w="1083" w:type="dxa"/>
            <w:shd w:val="clear" w:color="auto" w:fill="auto"/>
          </w:tcPr>
          <w:p w:rsidR="001223A5" w:rsidRPr="00410D87" w:rsidRDefault="001223A5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Знания</w:t>
            </w:r>
          </w:p>
          <w:p w:rsidR="001223A5" w:rsidRPr="00410D87" w:rsidRDefault="001223A5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63" w:type="dxa"/>
          </w:tcPr>
          <w:p w:rsidR="001223A5" w:rsidRPr="00410D87" w:rsidRDefault="001223A5" w:rsidP="00494818">
            <w:pPr>
              <w:widowControl w:val="0"/>
              <w:suppressAutoHyphens/>
              <w:snapToGrid w:val="0"/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  <w:p w:rsidR="001223A5" w:rsidRPr="00410D87" w:rsidRDefault="001223A5" w:rsidP="001223A5">
            <w:pPr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  <w:p w:rsidR="001223A5" w:rsidRPr="00410D87" w:rsidRDefault="00E85626" w:rsidP="00E85626">
            <w:pPr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E85626">
              <w:rPr>
                <w:rFonts w:cs="Times New Roman"/>
                <w:lang w:eastAsia="ru-RU"/>
              </w:rPr>
              <w:t xml:space="preserve">действующего </w:t>
            </w:r>
            <w:proofErr w:type="gramStart"/>
            <w:r w:rsidRPr="00E85626">
              <w:rPr>
                <w:rFonts w:cs="Times New Roman"/>
                <w:lang w:eastAsia="ru-RU"/>
              </w:rPr>
              <w:t>законодательства  и</w:t>
            </w:r>
            <w:proofErr w:type="gramEnd"/>
            <w:r w:rsidRPr="00E85626">
              <w:rPr>
                <w:rFonts w:cs="Times New Roman"/>
                <w:lang w:eastAsia="ru-RU"/>
              </w:rPr>
              <w:t xml:space="preserve"> нормативных документов </w:t>
            </w:r>
            <w:r w:rsidRPr="00E85626">
              <w:rPr>
                <w:rFonts w:eastAsia="Calibri" w:cs="Times New Roman"/>
                <w:lang w:eastAsia="en-US"/>
              </w:rPr>
              <w:t xml:space="preserve"> в коммерческой деятельности</w:t>
            </w:r>
          </w:p>
        </w:tc>
        <w:tc>
          <w:tcPr>
            <w:tcW w:w="1984" w:type="dxa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Темы 1-8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186" w:type="dxa"/>
            <w:shd w:val="clear" w:color="auto" w:fill="auto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 xml:space="preserve"> </w:t>
            </w:r>
            <w:r w:rsidRPr="00410D87">
              <w:rPr>
                <w:rFonts w:eastAsia="Calibri" w:cs="Times New Roman"/>
                <w:lang w:eastAsia="en-US"/>
              </w:rPr>
              <w:t>Собеседование, дискуссия</w:t>
            </w:r>
          </w:p>
          <w:p w:rsidR="001223A5" w:rsidRPr="00410D87" w:rsidRDefault="001223A5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(п.5.1)</w:t>
            </w:r>
          </w:p>
          <w:p w:rsidR="001223A5" w:rsidRPr="00410D87" w:rsidRDefault="001223A5" w:rsidP="00494818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КР№1</w:t>
            </w:r>
          </w:p>
          <w:p w:rsidR="001223A5" w:rsidRPr="00410D87" w:rsidRDefault="001223A5" w:rsidP="00494818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(п.5.4)</w:t>
            </w:r>
          </w:p>
          <w:p w:rsidR="001223A5" w:rsidRPr="00410D87" w:rsidRDefault="001223A5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ИДЗ №1-6</w:t>
            </w:r>
          </w:p>
          <w:p w:rsidR="001223A5" w:rsidRPr="00410D87" w:rsidRDefault="001223A5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cs="Times New Roman"/>
                <w:color w:val="000000"/>
              </w:rPr>
              <w:t>(п.5.2)</w:t>
            </w:r>
          </w:p>
          <w:p w:rsidR="001223A5" w:rsidRPr="00410D87" w:rsidRDefault="001223A5" w:rsidP="00494818">
            <w:pPr>
              <w:jc w:val="center"/>
              <w:rPr>
                <w:rFonts w:cs="Times New Roman"/>
                <w:color w:val="000000"/>
              </w:rPr>
            </w:pPr>
            <w:r w:rsidRPr="00410D87">
              <w:rPr>
                <w:rFonts w:eastAsia="Calibri" w:cs="Times New Roman"/>
                <w:lang w:eastAsia="en-US"/>
              </w:rPr>
              <w:t>Тест для контроля №1-</w:t>
            </w:r>
            <w:r w:rsidRPr="001223A5">
              <w:rPr>
                <w:rFonts w:eastAsia="Calibri" w:cs="Times New Roman"/>
                <w:lang w:eastAsia="en-US"/>
              </w:rPr>
              <w:t>8</w:t>
            </w:r>
            <w:r w:rsidRPr="00410D87">
              <w:rPr>
                <w:rFonts w:eastAsia="Calibri" w:cs="Times New Roman"/>
                <w:lang w:eastAsia="en-US"/>
              </w:rPr>
              <w:t xml:space="preserve"> </w:t>
            </w:r>
            <w:r w:rsidRPr="00410D87">
              <w:rPr>
                <w:rFonts w:cs="Times New Roman"/>
                <w:color w:val="000000"/>
              </w:rPr>
              <w:t>(п.5.5)</w:t>
            </w:r>
          </w:p>
        </w:tc>
        <w:tc>
          <w:tcPr>
            <w:tcW w:w="2138" w:type="dxa"/>
            <w:shd w:val="clear" w:color="auto" w:fill="auto"/>
          </w:tcPr>
          <w:p w:rsidR="001223A5" w:rsidRPr="00410D87" w:rsidRDefault="001223A5" w:rsidP="00494818">
            <w:pPr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>комплект заданий к КР№1</w:t>
            </w:r>
          </w:p>
          <w:p w:rsidR="001223A5" w:rsidRPr="00410D87" w:rsidRDefault="001223A5" w:rsidP="00494818">
            <w:pPr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>Вопросы для подготовки к экзамену</w:t>
            </w:r>
            <w:r w:rsidRPr="00410D87">
              <w:rPr>
                <w:rFonts w:cs="Times New Roman"/>
                <w:color w:val="000000"/>
              </w:rPr>
              <w:t>(п.5.7)</w:t>
            </w:r>
          </w:p>
          <w:p w:rsidR="001223A5" w:rsidRPr="00410D87" w:rsidRDefault="001223A5" w:rsidP="00494818">
            <w:pPr>
              <w:rPr>
                <w:rFonts w:cs="Times New Roman"/>
                <w:color w:val="000000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Итоговый тест к экзамену </w:t>
            </w:r>
            <w:r w:rsidRPr="00410D87">
              <w:rPr>
                <w:rFonts w:cs="Times New Roman"/>
                <w:color w:val="000000"/>
              </w:rPr>
              <w:t>(п.5.7)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1223A5" w:rsidRPr="00410D87" w:rsidTr="00494818">
        <w:trPr>
          <w:trHeight w:val="1524"/>
          <w:jc w:val="right"/>
        </w:trPr>
        <w:tc>
          <w:tcPr>
            <w:tcW w:w="1083" w:type="dxa"/>
            <w:vMerge w:val="restart"/>
            <w:shd w:val="clear" w:color="auto" w:fill="auto"/>
          </w:tcPr>
          <w:p w:rsidR="001223A5" w:rsidRPr="00410D87" w:rsidRDefault="001223A5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2463" w:type="dxa"/>
            <w:vMerge w:val="restart"/>
          </w:tcPr>
          <w:p w:rsidR="001223A5" w:rsidRPr="00410D87" w:rsidRDefault="001223A5" w:rsidP="001223A5">
            <w:pPr>
              <w:ind w:right="-105"/>
              <w:rPr>
                <w:rFonts w:cs="Times New Roman"/>
              </w:rPr>
            </w:pPr>
          </w:p>
          <w:p w:rsidR="001223A5" w:rsidRPr="00410D87" w:rsidRDefault="00E85626" w:rsidP="00494818">
            <w:pPr>
              <w:ind w:left="57"/>
              <w:contextualSpacing/>
              <w:rPr>
                <w:rFonts w:cs="Times New Roman"/>
              </w:rPr>
            </w:pPr>
            <w:r w:rsidRPr="00E85626">
              <w:rPr>
                <w:rFonts w:cs="Times New Roman"/>
                <w:lang w:eastAsia="ru-RU"/>
              </w:rPr>
              <w:t>пользоваться нормативными документами в своей профессиональной деятельности</w:t>
            </w:r>
          </w:p>
        </w:tc>
        <w:tc>
          <w:tcPr>
            <w:tcW w:w="1984" w:type="dxa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Темы 1-8</w:t>
            </w:r>
          </w:p>
        </w:tc>
        <w:tc>
          <w:tcPr>
            <w:tcW w:w="2186" w:type="dxa"/>
            <w:shd w:val="clear" w:color="auto" w:fill="auto"/>
          </w:tcPr>
          <w:p w:rsidR="001223A5" w:rsidRPr="00410D87" w:rsidRDefault="001223A5" w:rsidP="00494818">
            <w:pPr>
              <w:jc w:val="center"/>
              <w:rPr>
                <w:rFonts w:cs="Times New Roman"/>
              </w:rPr>
            </w:pPr>
            <w:r w:rsidRPr="00410D87">
              <w:rPr>
                <w:rFonts w:cs="Times New Roman"/>
              </w:rPr>
              <w:t>Эссе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cs="Times New Roman"/>
                <w:color w:val="000000"/>
                <w:lang w:val="en-US"/>
              </w:rPr>
              <w:t>(</w:t>
            </w:r>
            <w:r w:rsidRPr="00410D87">
              <w:rPr>
                <w:rFonts w:cs="Times New Roman"/>
                <w:color w:val="000000"/>
              </w:rPr>
              <w:t>п.5.6)</w:t>
            </w:r>
          </w:p>
        </w:tc>
        <w:tc>
          <w:tcPr>
            <w:tcW w:w="2138" w:type="dxa"/>
            <w:shd w:val="clear" w:color="auto" w:fill="auto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1223A5" w:rsidRPr="00410D87" w:rsidTr="00494818">
        <w:trPr>
          <w:trHeight w:val="1404"/>
          <w:jc w:val="right"/>
        </w:trPr>
        <w:tc>
          <w:tcPr>
            <w:tcW w:w="1083" w:type="dxa"/>
            <w:vMerge/>
            <w:shd w:val="clear" w:color="auto" w:fill="auto"/>
          </w:tcPr>
          <w:p w:rsidR="001223A5" w:rsidRPr="00410D87" w:rsidRDefault="001223A5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63" w:type="dxa"/>
            <w:vMerge/>
          </w:tcPr>
          <w:p w:rsidR="001223A5" w:rsidRPr="00410D87" w:rsidRDefault="001223A5" w:rsidP="00494818">
            <w:pPr>
              <w:ind w:left="57"/>
              <w:contextualSpacing/>
              <w:rPr>
                <w:rFonts w:cs="Times New Roman"/>
              </w:rPr>
            </w:pPr>
          </w:p>
        </w:tc>
        <w:tc>
          <w:tcPr>
            <w:tcW w:w="1984" w:type="dxa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Тема </w:t>
            </w:r>
            <w:r w:rsidRPr="001223A5">
              <w:rPr>
                <w:rFonts w:eastAsia="Calibri" w:cs="Times New Roman"/>
                <w:lang w:eastAsia="en-US"/>
              </w:rPr>
              <w:t>1-8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  <w:tc>
          <w:tcPr>
            <w:tcW w:w="2186" w:type="dxa"/>
            <w:shd w:val="clear" w:color="auto" w:fill="auto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Ситуационные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задания для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практических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работ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(п.5.3)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</w:p>
        </w:tc>
        <w:tc>
          <w:tcPr>
            <w:tcW w:w="2138" w:type="dxa"/>
            <w:shd w:val="clear" w:color="auto" w:fill="auto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1223A5" w:rsidRPr="00410D87" w:rsidTr="00494818">
        <w:trPr>
          <w:trHeight w:val="75"/>
          <w:jc w:val="right"/>
        </w:trPr>
        <w:tc>
          <w:tcPr>
            <w:tcW w:w="1083" w:type="dxa"/>
            <w:shd w:val="clear" w:color="auto" w:fill="auto"/>
          </w:tcPr>
          <w:p w:rsidR="001223A5" w:rsidRPr="00410D87" w:rsidRDefault="001223A5" w:rsidP="00494818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410D87">
              <w:rPr>
                <w:rFonts w:eastAsia="Calibri" w:cs="Times New Roman"/>
                <w:sz w:val="22"/>
                <w:szCs w:val="22"/>
                <w:lang w:eastAsia="en-US"/>
              </w:rPr>
              <w:t>Навыки</w:t>
            </w:r>
          </w:p>
        </w:tc>
        <w:tc>
          <w:tcPr>
            <w:tcW w:w="2463" w:type="dxa"/>
            <w:shd w:val="clear" w:color="auto" w:fill="auto"/>
          </w:tcPr>
          <w:p w:rsidR="001223A5" w:rsidRPr="00410D87" w:rsidRDefault="001D3402" w:rsidP="00494818">
            <w:pPr>
              <w:rPr>
                <w:rFonts w:eastAsia="Calibri" w:cs="Times New Roman"/>
                <w:lang w:eastAsia="en-US"/>
              </w:rPr>
            </w:pPr>
            <w:proofErr w:type="gramStart"/>
            <w:r w:rsidRPr="00E85626">
              <w:rPr>
                <w:rFonts w:eastAsia="Calibri" w:cs="Times New Roman"/>
                <w:lang w:eastAsia="en-US"/>
              </w:rPr>
              <w:t>навыками  работы</w:t>
            </w:r>
            <w:proofErr w:type="gramEnd"/>
            <w:r w:rsidRPr="00E85626">
              <w:rPr>
                <w:rFonts w:eastAsia="Calibri" w:cs="Times New Roman"/>
                <w:lang w:eastAsia="en-US"/>
              </w:rPr>
              <w:t xml:space="preserve"> с нормативными документами</w:t>
            </w:r>
          </w:p>
        </w:tc>
        <w:tc>
          <w:tcPr>
            <w:tcW w:w="1984" w:type="dxa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Темы 1-8</w:t>
            </w:r>
          </w:p>
        </w:tc>
        <w:tc>
          <w:tcPr>
            <w:tcW w:w="2186" w:type="dxa"/>
            <w:shd w:val="clear" w:color="auto" w:fill="auto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Ситуационные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задания для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практических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eastAsia="Calibri" w:cs="Times New Roman"/>
                <w:lang w:eastAsia="en-US"/>
              </w:rPr>
              <w:t xml:space="preserve">работ </w:t>
            </w:r>
          </w:p>
          <w:p w:rsidR="001223A5" w:rsidRPr="00410D87" w:rsidRDefault="001223A5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10D87">
              <w:rPr>
                <w:rFonts w:cs="Times New Roman"/>
                <w:color w:val="000000"/>
              </w:rPr>
              <w:t>(п.5.3)</w:t>
            </w:r>
          </w:p>
        </w:tc>
        <w:tc>
          <w:tcPr>
            <w:tcW w:w="2138" w:type="dxa"/>
            <w:shd w:val="clear" w:color="auto" w:fill="auto"/>
          </w:tcPr>
          <w:p w:rsidR="001223A5" w:rsidRPr="00410D87" w:rsidRDefault="001223A5" w:rsidP="00494818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</w:tbl>
    <w:p w:rsidR="00392870" w:rsidRDefault="00392870" w:rsidP="00392870">
      <w:pPr>
        <w:pStyle w:val="afff1"/>
      </w:pPr>
    </w:p>
    <w:p w:rsidR="001223A5" w:rsidRPr="001223A5" w:rsidRDefault="001223A5" w:rsidP="001223A5">
      <w:pPr>
        <w:spacing w:before="240" w:after="120"/>
        <w:ind w:firstLine="708"/>
        <w:jc w:val="both"/>
        <w:rPr>
          <w:rFonts w:ascii="Arial" w:eastAsia="Calibri" w:hAnsi="Arial" w:cs="Arial"/>
          <w:b/>
          <w:lang w:eastAsia="en-US"/>
        </w:rPr>
      </w:pPr>
      <w:r w:rsidRPr="001223A5">
        <w:rPr>
          <w:rFonts w:ascii="Arial" w:eastAsia="Calibri" w:hAnsi="Arial" w:cs="Arial"/>
          <w:b/>
          <w:lang w:eastAsia="en-US"/>
        </w:rPr>
        <w:t>4 Описание процедуры оценивания</w:t>
      </w:r>
    </w:p>
    <w:p w:rsidR="001223A5" w:rsidRPr="001223A5" w:rsidRDefault="001223A5" w:rsidP="001223A5">
      <w:pPr>
        <w:ind w:firstLine="709"/>
        <w:jc w:val="both"/>
        <w:rPr>
          <w:rFonts w:eastAsia="Calibri" w:cs="Times New Roman"/>
          <w:lang w:eastAsia="en-US"/>
        </w:rPr>
      </w:pPr>
    </w:p>
    <w:p w:rsidR="001223A5" w:rsidRPr="001223A5" w:rsidRDefault="001223A5" w:rsidP="001223A5">
      <w:pPr>
        <w:ind w:firstLine="708"/>
        <w:rPr>
          <w:b/>
        </w:rPr>
      </w:pPr>
      <w:r w:rsidRPr="001223A5">
        <w:rPr>
          <w:rFonts w:eastAsia="Calibri" w:cs="Times New Roman"/>
          <w:szCs w:val="22"/>
          <w:lang w:eastAsia="en-US"/>
        </w:rPr>
        <w:t xml:space="preserve">Качество </w:t>
      </w:r>
      <w:proofErr w:type="spellStart"/>
      <w:r w:rsidRPr="001223A5">
        <w:rPr>
          <w:rFonts w:eastAsia="Calibri" w:cs="Times New Roman"/>
          <w:szCs w:val="22"/>
          <w:lang w:eastAsia="en-US"/>
        </w:rPr>
        <w:t>сформированности</w:t>
      </w:r>
      <w:proofErr w:type="spellEnd"/>
      <w:r w:rsidRPr="001223A5">
        <w:rPr>
          <w:rFonts w:eastAsia="Calibri" w:cs="Times New Roman"/>
          <w:szCs w:val="22"/>
          <w:lang w:eastAsia="en-US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</w:t>
      </w:r>
    </w:p>
    <w:p w:rsidR="001223A5" w:rsidRPr="001223A5" w:rsidRDefault="001223A5" w:rsidP="001223A5">
      <w:pPr>
        <w:ind w:firstLine="709"/>
        <w:jc w:val="both"/>
        <w:rPr>
          <w:rFonts w:cs="Times New Roman"/>
          <w:lang w:eastAsia="ru-RU"/>
        </w:rPr>
      </w:pPr>
    </w:p>
    <w:p w:rsidR="001223A5" w:rsidRDefault="001223A5" w:rsidP="001674D4">
      <w:pPr>
        <w:jc w:val="both"/>
        <w:rPr>
          <w:rFonts w:cs="Times New Roman"/>
          <w:lang w:eastAsia="ru-RU"/>
        </w:rPr>
      </w:pPr>
    </w:p>
    <w:p w:rsidR="001223A5" w:rsidRDefault="001223A5" w:rsidP="001223A5">
      <w:pPr>
        <w:ind w:firstLine="709"/>
        <w:jc w:val="both"/>
        <w:rPr>
          <w:rFonts w:cs="Times New Roman"/>
          <w:lang w:eastAsia="ru-RU"/>
        </w:rPr>
      </w:pPr>
    </w:p>
    <w:p w:rsidR="001223A5" w:rsidRPr="001223A5" w:rsidRDefault="001223A5" w:rsidP="001223A5">
      <w:pPr>
        <w:ind w:firstLine="709"/>
        <w:jc w:val="both"/>
        <w:rPr>
          <w:rFonts w:eastAsia="Calibri" w:cs="Times New Roman"/>
          <w:lang w:eastAsia="en-US"/>
        </w:rPr>
      </w:pPr>
      <w:r w:rsidRPr="001223A5">
        <w:rPr>
          <w:rFonts w:cs="Times New Roman"/>
          <w:lang w:eastAsia="ru-RU"/>
        </w:rPr>
        <w:t xml:space="preserve">Таблица 4.1 – </w:t>
      </w:r>
      <w:r w:rsidRPr="00344BEA">
        <w:rPr>
          <w:rFonts w:cs="Times New Roman"/>
          <w:lang w:eastAsia="ru-RU"/>
        </w:rPr>
        <w:t>Распределение баллов по видам учебной деятельности</w:t>
      </w:r>
    </w:p>
    <w:p w:rsidR="00FF12C3" w:rsidRDefault="00FF12C3" w:rsidP="005B3AAD">
      <w:pPr>
        <w:pStyle w:val="afff1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993"/>
        <w:gridCol w:w="708"/>
        <w:gridCol w:w="851"/>
        <w:gridCol w:w="850"/>
        <w:gridCol w:w="709"/>
        <w:gridCol w:w="851"/>
        <w:gridCol w:w="708"/>
        <w:gridCol w:w="851"/>
        <w:gridCol w:w="850"/>
      </w:tblGrid>
      <w:tr w:rsidR="001223A5" w:rsidRPr="001223A5" w:rsidTr="00494818">
        <w:tc>
          <w:tcPr>
            <w:tcW w:w="2376" w:type="dxa"/>
            <w:vMerge w:val="restart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7371" w:type="dxa"/>
            <w:gridSpan w:val="9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1223A5" w:rsidRPr="001223A5" w:rsidTr="00494818">
        <w:tc>
          <w:tcPr>
            <w:tcW w:w="2376" w:type="dxa"/>
            <w:vMerge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993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дискуссия</w:t>
            </w: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эссе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ИДЗ</w:t>
            </w:r>
          </w:p>
        </w:tc>
        <w:tc>
          <w:tcPr>
            <w:tcW w:w="850" w:type="dxa"/>
            <w:shd w:val="clear" w:color="auto" w:fill="auto"/>
          </w:tcPr>
          <w:p w:rsidR="001223A5" w:rsidRPr="001223A5" w:rsidRDefault="00344BEA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Тест №1-8</w:t>
            </w:r>
          </w:p>
        </w:tc>
        <w:tc>
          <w:tcPr>
            <w:tcW w:w="709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КР1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ПЗ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Итоговый тест</w:t>
            </w:r>
          </w:p>
        </w:tc>
        <w:tc>
          <w:tcPr>
            <w:tcW w:w="850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Итого</w:t>
            </w:r>
          </w:p>
        </w:tc>
      </w:tr>
      <w:tr w:rsidR="001223A5" w:rsidRPr="001223A5" w:rsidTr="00494818">
        <w:tc>
          <w:tcPr>
            <w:tcW w:w="2376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  <w:color w:val="000000"/>
                <w:lang w:eastAsia="ru-RU"/>
              </w:rPr>
            </w:pPr>
            <w:r w:rsidRPr="001223A5">
              <w:rPr>
                <w:rFonts w:cs="Times New Roman"/>
                <w:color w:val="000000"/>
                <w:lang w:eastAsia="ru-RU"/>
              </w:rPr>
              <w:t>Лекции</w:t>
            </w:r>
          </w:p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993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</w:tr>
      <w:tr w:rsidR="001223A5" w:rsidRPr="001223A5" w:rsidTr="00494818">
        <w:trPr>
          <w:trHeight w:val="771"/>
        </w:trPr>
        <w:tc>
          <w:tcPr>
            <w:tcW w:w="2376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  <w:color w:val="000000"/>
                <w:lang w:eastAsia="ru-RU"/>
              </w:rPr>
            </w:pPr>
            <w:r w:rsidRPr="001223A5">
              <w:rPr>
                <w:rFonts w:cs="Times New Roman"/>
                <w:color w:val="000000"/>
                <w:lang w:eastAsia="ru-RU"/>
              </w:rPr>
              <w:t>Практические занятия</w:t>
            </w:r>
          </w:p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993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40</w:t>
            </w:r>
          </w:p>
        </w:tc>
      </w:tr>
      <w:tr w:rsidR="001223A5" w:rsidRPr="001223A5" w:rsidTr="00494818">
        <w:tc>
          <w:tcPr>
            <w:tcW w:w="2376" w:type="dxa"/>
            <w:shd w:val="clear" w:color="auto" w:fill="auto"/>
            <w:vAlign w:val="center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color w:val="000000"/>
              </w:rPr>
            </w:pPr>
            <w:r w:rsidRPr="001223A5">
              <w:rPr>
                <w:color w:val="000000"/>
              </w:rPr>
              <w:t>Самостоятельная работа</w:t>
            </w:r>
          </w:p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color w:val="000000"/>
              </w:rPr>
            </w:pPr>
          </w:p>
        </w:tc>
        <w:tc>
          <w:tcPr>
            <w:tcW w:w="993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850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</w:tr>
      <w:tr w:rsidR="001223A5" w:rsidRPr="001223A5" w:rsidTr="00494818">
        <w:tc>
          <w:tcPr>
            <w:tcW w:w="2376" w:type="dxa"/>
            <w:shd w:val="clear" w:color="auto" w:fill="auto"/>
            <w:vAlign w:val="center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color w:val="000000"/>
              </w:rPr>
            </w:pPr>
            <w:r w:rsidRPr="001223A5">
              <w:rPr>
                <w:color w:val="000000"/>
              </w:rPr>
              <w:t>Промежуточная аттестация</w:t>
            </w:r>
          </w:p>
        </w:tc>
        <w:tc>
          <w:tcPr>
            <w:tcW w:w="993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20</w:t>
            </w:r>
          </w:p>
        </w:tc>
      </w:tr>
      <w:tr w:rsidR="001223A5" w:rsidRPr="001223A5" w:rsidTr="00494818">
        <w:tc>
          <w:tcPr>
            <w:tcW w:w="2376" w:type="dxa"/>
            <w:shd w:val="clear" w:color="auto" w:fill="auto"/>
            <w:vAlign w:val="center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color w:val="000000"/>
              </w:rPr>
            </w:pPr>
            <w:r w:rsidRPr="001223A5">
              <w:rPr>
                <w:color w:val="000000"/>
              </w:rPr>
              <w:t>Итого</w:t>
            </w:r>
          </w:p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color w:val="000000"/>
              </w:rPr>
            </w:pPr>
          </w:p>
        </w:tc>
        <w:tc>
          <w:tcPr>
            <w:tcW w:w="993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850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ind w:firstLine="400"/>
              <w:jc w:val="both"/>
              <w:rPr>
                <w:rFonts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1223A5" w:rsidRPr="001223A5" w:rsidRDefault="00D45626" w:rsidP="001223A5">
            <w:pPr>
              <w:widowControl w:val="0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851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20</w:t>
            </w:r>
          </w:p>
        </w:tc>
        <w:tc>
          <w:tcPr>
            <w:tcW w:w="850" w:type="dxa"/>
            <w:shd w:val="clear" w:color="auto" w:fill="auto"/>
          </w:tcPr>
          <w:p w:rsidR="001223A5" w:rsidRPr="001223A5" w:rsidRDefault="001223A5" w:rsidP="001223A5">
            <w:pPr>
              <w:widowControl w:val="0"/>
              <w:jc w:val="both"/>
              <w:rPr>
                <w:rFonts w:cs="Times New Roman"/>
              </w:rPr>
            </w:pPr>
            <w:r w:rsidRPr="001223A5">
              <w:rPr>
                <w:rFonts w:cs="Times New Roman"/>
              </w:rPr>
              <w:t>100</w:t>
            </w:r>
          </w:p>
        </w:tc>
      </w:tr>
    </w:tbl>
    <w:p w:rsidR="00623EFC" w:rsidRDefault="00623EFC" w:rsidP="00327174">
      <w:pPr>
        <w:ind w:firstLine="709"/>
        <w:jc w:val="both"/>
        <w:rPr>
          <w:rFonts w:cs="Times New Roman"/>
        </w:rPr>
      </w:pPr>
    </w:p>
    <w:p w:rsidR="001D3402" w:rsidRDefault="001D3402" w:rsidP="001223A5">
      <w:pPr>
        <w:spacing w:after="120"/>
        <w:ind w:firstLine="709"/>
        <w:jc w:val="both"/>
        <w:rPr>
          <w:rFonts w:eastAsia="Calibri" w:cs="Times New Roman"/>
          <w:szCs w:val="22"/>
          <w:lang w:eastAsia="en-US"/>
        </w:rPr>
      </w:pPr>
    </w:p>
    <w:p w:rsidR="001D3402" w:rsidRDefault="001D3402" w:rsidP="001223A5">
      <w:pPr>
        <w:spacing w:after="120"/>
        <w:ind w:firstLine="709"/>
        <w:jc w:val="both"/>
        <w:rPr>
          <w:rFonts w:eastAsia="Calibri" w:cs="Times New Roman"/>
          <w:szCs w:val="22"/>
          <w:lang w:eastAsia="en-US"/>
        </w:rPr>
      </w:pPr>
    </w:p>
    <w:p w:rsidR="001D3402" w:rsidRDefault="001D3402" w:rsidP="001223A5">
      <w:pPr>
        <w:spacing w:after="120"/>
        <w:ind w:firstLine="709"/>
        <w:jc w:val="both"/>
        <w:rPr>
          <w:rFonts w:eastAsia="Calibri" w:cs="Times New Roman"/>
          <w:szCs w:val="22"/>
          <w:lang w:eastAsia="en-US"/>
        </w:rPr>
      </w:pPr>
    </w:p>
    <w:p w:rsidR="001D3402" w:rsidRDefault="001D3402" w:rsidP="001223A5">
      <w:pPr>
        <w:spacing w:after="120"/>
        <w:ind w:firstLine="709"/>
        <w:jc w:val="both"/>
        <w:rPr>
          <w:rFonts w:eastAsia="Calibri" w:cs="Times New Roman"/>
          <w:szCs w:val="22"/>
          <w:lang w:eastAsia="en-US"/>
        </w:rPr>
      </w:pPr>
    </w:p>
    <w:p w:rsidR="001D3402" w:rsidRDefault="001D3402" w:rsidP="001223A5">
      <w:pPr>
        <w:spacing w:after="120"/>
        <w:ind w:firstLine="709"/>
        <w:jc w:val="both"/>
        <w:rPr>
          <w:rFonts w:eastAsia="Calibri" w:cs="Times New Roman"/>
          <w:szCs w:val="22"/>
          <w:lang w:eastAsia="en-US"/>
        </w:rPr>
      </w:pPr>
    </w:p>
    <w:p w:rsidR="001223A5" w:rsidRPr="001223A5" w:rsidRDefault="001223A5" w:rsidP="001223A5">
      <w:pPr>
        <w:spacing w:after="120"/>
        <w:ind w:firstLine="709"/>
        <w:jc w:val="both"/>
        <w:rPr>
          <w:rFonts w:eastAsia="Calibri" w:cs="Times New Roman"/>
          <w:szCs w:val="22"/>
          <w:lang w:eastAsia="en-US"/>
        </w:rPr>
      </w:pPr>
      <w:r w:rsidRPr="001223A5">
        <w:rPr>
          <w:rFonts w:eastAsia="Calibri" w:cs="Times New Roman"/>
          <w:szCs w:val="22"/>
          <w:lang w:eastAsia="en-US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578"/>
        <w:gridCol w:w="7601"/>
      </w:tblGrid>
      <w:tr w:rsidR="001223A5" w:rsidRPr="001223A5" w:rsidTr="00494818">
        <w:trPr>
          <w:trHeight w:val="1022"/>
        </w:trPr>
        <w:tc>
          <w:tcPr>
            <w:tcW w:w="0" w:type="auto"/>
            <w:shd w:val="clear" w:color="auto" w:fill="auto"/>
            <w:vAlign w:val="center"/>
          </w:tcPr>
          <w:p w:rsidR="001223A5" w:rsidRPr="001223A5" w:rsidRDefault="001223A5" w:rsidP="001223A5">
            <w:pPr>
              <w:shd w:val="clear" w:color="auto" w:fill="FFFFFF"/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Сумма баллов</w:t>
            </w:r>
          </w:p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по дисциплине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Оценка по промежуточной аттестации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Характеристика уровня освоения дисциплины</w:t>
            </w:r>
          </w:p>
        </w:tc>
      </w:tr>
      <w:tr w:rsidR="001223A5" w:rsidRPr="001223A5" w:rsidTr="00494818"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от 91 до 100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«зачтено» / «отлично»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  <w:p w:rsidR="001223A5" w:rsidRPr="001223A5" w:rsidRDefault="001223A5" w:rsidP="001223A5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1223A5" w:rsidRPr="001223A5" w:rsidTr="00494818"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от 76 до 90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«зачтено» / «хорошо»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  <w:p w:rsidR="001223A5" w:rsidRPr="001223A5" w:rsidRDefault="001223A5" w:rsidP="001223A5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</w:p>
        </w:tc>
      </w:tr>
      <w:tr w:rsidR="001223A5" w:rsidRPr="001223A5" w:rsidTr="00494818"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от 61 до 75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«зачтено» / «удовлетворительно»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223A5" w:rsidRPr="001223A5" w:rsidTr="00494818"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от 41 до 60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«не зачтено» / «неудовлетворительно»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1223A5" w:rsidRPr="001223A5" w:rsidTr="00494818"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от 0 до 40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«не зачтено» / «неудовлетворительно»</w:t>
            </w:r>
          </w:p>
        </w:tc>
        <w:tc>
          <w:tcPr>
            <w:tcW w:w="0" w:type="auto"/>
            <w:shd w:val="clear" w:color="auto" w:fill="auto"/>
          </w:tcPr>
          <w:p w:rsidR="001223A5" w:rsidRPr="001223A5" w:rsidRDefault="001223A5" w:rsidP="001223A5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1223A5">
              <w:rPr>
                <w:rFonts w:eastAsia="Calibri" w:cs="Times New Roman"/>
                <w:sz w:val="22"/>
                <w:szCs w:val="22"/>
                <w:lang w:eastAsia="en-US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327174" w:rsidRDefault="00327174" w:rsidP="001223A5">
      <w:pPr>
        <w:jc w:val="both"/>
        <w:rPr>
          <w:rFonts w:cs="Times New Roman"/>
        </w:rPr>
      </w:pPr>
    </w:p>
    <w:p w:rsidR="001223A5" w:rsidRDefault="001223A5" w:rsidP="00DA75D7">
      <w:pPr>
        <w:jc w:val="both"/>
        <w:rPr>
          <w:rFonts w:cs="Times New Roman"/>
          <w:b/>
        </w:rPr>
      </w:pPr>
    </w:p>
    <w:p w:rsidR="001223A5" w:rsidRPr="001223A5" w:rsidRDefault="001223A5" w:rsidP="001223A5">
      <w:pPr>
        <w:rPr>
          <w:b/>
        </w:rPr>
      </w:pPr>
      <w:r w:rsidRPr="001223A5">
        <w:rPr>
          <w:rFonts w:ascii="Arial" w:eastAsia="Calibri" w:hAnsi="Arial" w:cs="Arial"/>
          <w:b/>
          <w:lang w:eastAsia="en-US"/>
        </w:rPr>
        <w:t>5 Примерные оценочные средства</w:t>
      </w:r>
    </w:p>
    <w:p w:rsidR="001223A5" w:rsidRPr="001223A5" w:rsidRDefault="001223A5" w:rsidP="001223A5">
      <w:pPr>
        <w:tabs>
          <w:tab w:val="left" w:pos="2295"/>
        </w:tabs>
        <w:jc w:val="both"/>
        <w:rPr>
          <w:rFonts w:eastAsia="Calibri" w:cs="Times New Roman"/>
          <w:b/>
          <w:lang w:eastAsia="en-US"/>
        </w:rPr>
      </w:pPr>
    </w:p>
    <w:p w:rsidR="001223A5" w:rsidRPr="001223A5" w:rsidRDefault="001223A5" w:rsidP="001223A5">
      <w:pPr>
        <w:jc w:val="both"/>
        <w:rPr>
          <w:rFonts w:eastAsia="Calibri" w:cs="Times New Roman"/>
          <w:b/>
          <w:lang w:eastAsia="en-US"/>
        </w:rPr>
      </w:pPr>
      <w:r w:rsidRPr="001223A5">
        <w:rPr>
          <w:rFonts w:cs="Times New Roman"/>
          <w:b/>
          <w:lang w:eastAsia="ru-RU"/>
        </w:rPr>
        <w:t xml:space="preserve">     </w:t>
      </w:r>
      <w:r w:rsidRPr="001223A5">
        <w:rPr>
          <w:rFonts w:eastAsia="Calibri" w:cs="Times New Roman"/>
          <w:b/>
          <w:lang w:eastAsia="en-US"/>
        </w:rPr>
        <w:t>5.1 Список вопросов к устному собеседованию, дискуссии</w:t>
      </w:r>
    </w:p>
    <w:p w:rsidR="00E07A12" w:rsidRDefault="001223A5" w:rsidP="00AE4951">
      <w:pPr>
        <w:rPr>
          <w:rFonts w:cs="Times New Roman"/>
          <w:snapToGrid w:val="0"/>
          <w:lang w:eastAsia="ru-RU"/>
        </w:rPr>
      </w:pPr>
      <w:r w:rsidRPr="001223A5">
        <w:rPr>
          <w:rFonts w:cs="Times New Roman"/>
          <w:sz w:val="28"/>
          <w:szCs w:val="28"/>
          <w:vertAlign w:val="superscript"/>
          <w:lang w:eastAsia="ru-RU"/>
        </w:rPr>
        <w:tab/>
      </w:r>
    </w:p>
    <w:p w:rsidR="00E07A12" w:rsidRDefault="00E07A12" w:rsidP="00E07A12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1948D6">
        <w:rPr>
          <w:rFonts w:eastAsia="Calibri"/>
          <w:lang w:eastAsia="en-US"/>
        </w:rPr>
        <w:t xml:space="preserve">Тема 1. </w:t>
      </w:r>
      <w:r w:rsidRPr="005B6252">
        <w:rPr>
          <w:rFonts w:eastAsia="Calibri"/>
          <w:lang w:eastAsia="en-US"/>
        </w:rPr>
        <w:t>Сущность и содержание коммерческой деятельности</w:t>
      </w:r>
    </w:p>
    <w:p w:rsidR="001B7A3E" w:rsidRPr="00AE4951" w:rsidRDefault="001B7A3E" w:rsidP="00E07A12">
      <w:pPr>
        <w:spacing w:after="200" w:line="276" w:lineRule="auto"/>
        <w:contextualSpacing/>
        <w:jc w:val="both"/>
        <w:rPr>
          <w:rFonts w:cs="Times New Roman"/>
          <w:lang w:eastAsia="ru-RU"/>
        </w:rPr>
      </w:pPr>
      <w:r w:rsidRPr="00AE4951">
        <w:rPr>
          <w:rFonts w:eastAsia="Calibri"/>
          <w:lang w:eastAsia="en-US"/>
        </w:rPr>
        <w:t xml:space="preserve">1. </w:t>
      </w:r>
      <w:r w:rsidRPr="00AE4951">
        <w:rPr>
          <w:rFonts w:cs="Times New Roman"/>
          <w:lang w:eastAsia="ru-RU"/>
        </w:rPr>
        <w:t>Коммерческая деятельность как экономическая категория, ее сущность и цели</w:t>
      </w:r>
    </w:p>
    <w:p w:rsidR="001B7A3E" w:rsidRPr="00AE4951" w:rsidRDefault="001B7A3E" w:rsidP="00E07A12">
      <w:pPr>
        <w:spacing w:after="200" w:line="276" w:lineRule="auto"/>
        <w:contextualSpacing/>
        <w:jc w:val="both"/>
        <w:rPr>
          <w:rFonts w:cs="Times New Roman"/>
          <w:lang w:eastAsia="ru-RU"/>
        </w:rPr>
      </w:pPr>
      <w:proofErr w:type="gramStart"/>
      <w:r w:rsidRPr="00AE4951">
        <w:rPr>
          <w:rFonts w:cs="Times New Roman"/>
          <w:lang w:eastAsia="ru-RU"/>
        </w:rPr>
        <w:t>2  Роль</w:t>
      </w:r>
      <w:proofErr w:type="gramEnd"/>
      <w:r w:rsidRPr="00AE4951">
        <w:rPr>
          <w:rFonts w:cs="Times New Roman"/>
          <w:lang w:eastAsia="ru-RU"/>
        </w:rPr>
        <w:t xml:space="preserve"> коммерческой деятельности в условиях конкуренции</w:t>
      </w:r>
      <w:r w:rsidR="00AE4951">
        <w:rPr>
          <w:rFonts w:cs="Times New Roman"/>
          <w:lang w:eastAsia="ru-RU"/>
        </w:rPr>
        <w:t>.</w:t>
      </w:r>
    </w:p>
    <w:p w:rsidR="00AE4951" w:rsidRDefault="001B7A3E" w:rsidP="00AE4951">
      <w:pPr>
        <w:rPr>
          <w:rFonts w:cs="Times New Roman"/>
          <w:lang w:eastAsia="ru-RU"/>
        </w:rPr>
      </w:pPr>
      <w:r w:rsidRPr="00AE4951">
        <w:rPr>
          <w:rFonts w:cs="Times New Roman"/>
          <w:lang w:eastAsia="ru-RU"/>
        </w:rPr>
        <w:t>3. Особенности коммерческой деятельности, базирующейся на маркетинговой концепции.</w:t>
      </w:r>
    </w:p>
    <w:p w:rsidR="00AE4951" w:rsidRPr="00AE4951" w:rsidRDefault="00AE4951" w:rsidP="001B7A3E">
      <w:pPr>
        <w:rPr>
          <w:rFonts w:cs="Times New Roman"/>
          <w:lang w:eastAsia="ru-RU"/>
        </w:rPr>
      </w:pPr>
      <w:r>
        <w:rPr>
          <w:rFonts w:cs="Times New Roman"/>
          <w:lang w:eastAsia="ru-RU"/>
        </w:rPr>
        <w:t xml:space="preserve">4. </w:t>
      </w:r>
      <w:r w:rsidRPr="00FF71CA">
        <w:rPr>
          <w:rFonts w:cs="Times New Roman"/>
          <w:bCs/>
          <w:kern w:val="36"/>
          <w:lang w:eastAsia="ru-RU"/>
        </w:rPr>
        <w:t>Взаимосвязь коммерции, маркетинга и логистики.</w:t>
      </w:r>
    </w:p>
    <w:p w:rsidR="001B7A3E" w:rsidRPr="00AE4951" w:rsidRDefault="00ED5340" w:rsidP="001B7A3E">
      <w:pPr>
        <w:rPr>
          <w:rFonts w:cs="Times New Roman"/>
          <w:lang w:eastAsia="ru-RU"/>
        </w:rPr>
      </w:pPr>
      <w:r>
        <w:rPr>
          <w:rFonts w:cs="Times New Roman"/>
          <w:lang w:eastAsia="ru-RU"/>
        </w:rPr>
        <w:t>5</w:t>
      </w:r>
      <w:r w:rsidR="001B7A3E" w:rsidRPr="00AE4951">
        <w:rPr>
          <w:rFonts w:cs="Times New Roman"/>
          <w:lang w:eastAsia="ru-RU"/>
        </w:rPr>
        <w:t>. Факторы, определяющие развитие коммерческой деятельности</w:t>
      </w:r>
    </w:p>
    <w:p w:rsidR="00ED5340" w:rsidRDefault="00ED5340" w:rsidP="00E07A12">
      <w:pPr>
        <w:keepNext/>
        <w:keepLines/>
        <w:outlineLvl w:val="2"/>
        <w:rPr>
          <w:rFonts w:cs="Times New Roman"/>
          <w:bCs/>
          <w:kern w:val="36"/>
          <w:lang w:eastAsia="ru-RU"/>
        </w:rPr>
      </w:pPr>
    </w:p>
    <w:p w:rsidR="00E07A12" w:rsidRPr="00A63140" w:rsidRDefault="00E07A12" w:rsidP="00E07A12">
      <w:pPr>
        <w:keepNext/>
        <w:keepLines/>
        <w:outlineLvl w:val="2"/>
        <w:rPr>
          <w:bCs/>
        </w:rPr>
      </w:pPr>
      <w:r w:rsidRPr="00A63140">
        <w:rPr>
          <w:rFonts w:eastAsia="Calibri"/>
          <w:lang w:eastAsia="en-US"/>
        </w:rPr>
        <w:t xml:space="preserve">Тема 2. </w:t>
      </w:r>
      <w:r w:rsidRPr="00A63140">
        <w:rPr>
          <w:bCs/>
        </w:rPr>
        <w:t>Характеристика коммерческих операций</w:t>
      </w:r>
    </w:p>
    <w:p w:rsidR="00FF71CA" w:rsidRPr="00FF71CA" w:rsidRDefault="00ED5340" w:rsidP="00ED5340">
      <w:pPr>
        <w:keepNext/>
        <w:keepLines/>
        <w:outlineLvl w:val="2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1. </w:t>
      </w:r>
      <w:r w:rsidR="00FF71CA" w:rsidRPr="00FF71CA">
        <w:rPr>
          <w:rFonts w:cs="Times New Roman"/>
          <w:bCs/>
          <w:kern w:val="36"/>
          <w:lang w:eastAsia="ru-RU"/>
        </w:rPr>
        <w:t xml:space="preserve">Методы и классификация коммерческих операций. </w:t>
      </w:r>
    </w:p>
    <w:p w:rsidR="00FF71CA" w:rsidRPr="009E6180" w:rsidRDefault="00ED5340" w:rsidP="00ED5340">
      <w:pPr>
        <w:outlineLvl w:val="0"/>
        <w:rPr>
          <w:rFonts w:cs="Times New Roman"/>
          <w:bCs/>
          <w:kern w:val="36"/>
          <w:lang w:eastAsia="ru-RU"/>
        </w:rPr>
      </w:pPr>
      <w:r>
        <w:rPr>
          <w:rFonts w:cs="Times New Roman"/>
          <w:bCs/>
          <w:kern w:val="36"/>
          <w:lang w:eastAsia="ru-RU"/>
        </w:rPr>
        <w:t>2</w:t>
      </w:r>
      <w:r w:rsidRPr="00447D46">
        <w:rPr>
          <w:rFonts w:cs="Times New Roman"/>
          <w:bCs/>
          <w:kern w:val="36"/>
          <w:lang w:eastAsia="ru-RU"/>
        </w:rPr>
        <w:t xml:space="preserve">. </w:t>
      </w:r>
      <w:r w:rsidR="00447D46" w:rsidRPr="00447D46">
        <w:rPr>
          <w:rFonts w:cs="Times New Roman"/>
        </w:rPr>
        <w:t>Чем являются сделки</w:t>
      </w:r>
      <w:r w:rsidR="00447D46" w:rsidRPr="009E6180">
        <w:rPr>
          <w:rFonts w:ascii="Arial" w:hAnsi="Arial" w:cs="Arial"/>
          <w:sz w:val="35"/>
          <w:szCs w:val="35"/>
        </w:rPr>
        <w:t>.</w:t>
      </w:r>
    </w:p>
    <w:p w:rsidR="00E07A12" w:rsidRPr="00CB62D7" w:rsidRDefault="00447D46" w:rsidP="00E07A12">
      <w:pPr>
        <w:keepNext/>
        <w:keepLines/>
        <w:outlineLvl w:val="2"/>
        <w:rPr>
          <w:b/>
          <w:bCs/>
        </w:rPr>
      </w:pPr>
      <w:r>
        <w:t>3</w:t>
      </w:r>
      <w:r w:rsidRPr="00447D46">
        <w:t xml:space="preserve">. </w:t>
      </w:r>
      <w:r w:rsidR="00CA1EF1">
        <w:t>Коммерческие операции, необходимые на всем пути продвижения товара от изготовителя до конечного потребителя</w:t>
      </w:r>
    </w:p>
    <w:p w:rsidR="00DA26F7" w:rsidRDefault="00DA26F7" w:rsidP="00E07A12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E07A12" w:rsidRPr="00A63140" w:rsidRDefault="00E07A12" w:rsidP="00E07A12">
      <w:pPr>
        <w:spacing w:after="200" w:line="276" w:lineRule="auto"/>
        <w:contextualSpacing/>
        <w:jc w:val="both"/>
        <w:rPr>
          <w:bCs/>
        </w:rPr>
      </w:pPr>
      <w:r w:rsidRPr="00A63140">
        <w:rPr>
          <w:rFonts w:eastAsia="Calibri"/>
          <w:lang w:eastAsia="en-US"/>
        </w:rPr>
        <w:t xml:space="preserve">Тема 3. </w:t>
      </w:r>
      <w:r w:rsidRPr="00A63140">
        <w:rPr>
          <w:bCs/>
        </w:rPr>
        <w:t>Организация хозяйственных связей</w:t>
      </w:r>
    </w:p>
    <w:p w:rsidR="00ED5340" w:rsidRPr="00A63140" w:rsidRDefault="00ED5340" w:rsidP="00447D46">
      <w:pPr>
        <w:contextualSpacing/>
        <w:jc w:val="both"/>
      </w:pPr>
      <w:r w:rsidRPr="00A63140">
        <w:rPr>
          <w:rFonts w:cs="Times New Roman"/>
          <w:bCs/>
          <w:kern w:val="36"/>
          <w:lang w:eastAsia="ru-RU"/>
        </w:rPr>
        <w:t>1. Х</w:t>
      </w:r>
      <w:r w:rsidRPr="003C242F">
        <w:rPr>
          <w:rFonts w:cs="Times New Roman"/>
          <w:bCs/>
          <w:kern w:val="36"/>
          <w:lang w:eastAsia="ru-RU"/>
        </w:rPr>
        <w:t>озяйственные связи и их роль в осуществлении коммерческой деятельности</w:t>
      </w:r>
      <w:r w:rsidRPr="00A63140">
        <w:rPr>
          <w:rFonts w:cs="Times New Roman"/>
          <w:bCs/>
          <w:kern w:val="36"/>
          <w:lang w:eastAsia="ru-RU"/>
        </w:rPr>
        <w:t>.</w:t>
      </w:r>
    </w:p>
    <w:p w:rsidR="00EC138F" w:rsidRPr="00ED5340" w:rsidRDefault="00ED5340" w:rsidP="00447D46">
      <w:pPr>
        <w:contextualSpacing/>
        <w:jc w:val="both"/>
      </w:pPr>
      <w:r>
        <w:t xml:space="preserve">2. </w:t>
      </w:r>
      <w:r w:rsidR="00EC138F" w:rsidRPr="00ED5340">
        <w:t>Сущность и порядок регулирования</w:t>
      </w:r>
      <w:r>
        <w:t xml:space="preserve"> </w:t>
      </w:r>
      <w:r w:rsidR="00EC138F" w:rsidRPr="00ED5340">
        <w:t>хозяйственных связей в торговле</w:t>
      </w:r>
      <w:r>
        <w:t>.</w:t>
      </w:r>
    </w:p>
    <w:p w:rsidR="00E07A12" w:rsidRPr="00ED5340" w:rsidRDefault="00ED5340" w:rsidP="00447D46">
      <w:pPr>
        <w:contextualSpacing/>
        <w:jc w:val="both"/>
        <w:rPr>
          <w:bCs/>
        </w:rPr>
      </w:pPr>
      <w:r>
        <w:t>3. О</w:t>
      </w:r>
      <w:r w:rsidR="00812C73" w:rsidRPr="00ED5340">
        <w:t>рганизация рациональных хозяйственных связей с поставщиками товаров</w:t>
      </w:r>
      <w:r>
        <w:t>.</w:t>
      </w:r>
    </w:p>
    <w:p w:rsidR="00ED5340" w:rsidRPr="00DA26F7" w:rsidRDefault="00DA26F7" w:rsidP="00447D46">
      <w:pPr>
        <w:outlineLvl w:val="0"/>
        <w:rPr>
          <w:rFonts w:cs="Times New Roman"/>
          <w:bCs/>
          <w:kern w:val="36"/>
          <w:lang w:eastAsia="ru-RU"/>
        </w:rPr>
      </w:pPr>
      <w:r>
        <w:rPr>
          <w:rFonts w:cs="Times New Roman"/>
          <w:bCs/>
          <w:kern w:val="36"/>
          <w:lang w:eastAsia="ru-RU"/>
        </w:rPr>
        <w:t>4</w:t>
      </w:r>
      <w:r w:rsidRPr="00DA26F7">
        <w:rPr>
          <w:rFonts w:cs="Times New Roman"/>
          <w:bCs/>
          <w:kern w:val="36"/>
          <w:lang w:eastAsia="ru-RU"/>
        </w:rPr>
        <w:t xml:space="preserve">. </w:t>
      </w:r>
      <w:r w:rsidR="00FF1218" w:rsidRPr="00FF1218">
        <w:rPr>
          <w:rFonts w:cs="Times New Roman"/>
          <w:bCs/>
          <w:kern w:val="36"/>
          <w:lang w:eastAsia="ru-RU"/>
        </w:rPr>
        <w:t>Организация хозяйственных связей с покупателями</w:t>
      </w:r>
      <w:r w:rsidRPr="00DA26F7">
        <w:rPr>
          <w:rFonts w:cs="Times New Roman"/>
          <w:bCs/>
          <w:kern w:val="36"/>
          <w:lang w:eastAsia="ru-RU"/>
        </w:rPr>
        <w:t>.</w:t>
      </w:r>
    </w:p>
    <w:p w:rsidR="00447D46" w:rsidRDefault="00447D46" w:rsidP="00E07A12">
      <w:pPr>
        <w:keepNext/>
        <w:keepLines/>
        <w:outlineLvl w:val="2"/>
        <w:rPr>
          <w:rFonts w:eastAsia="Calibri"/>
          <w:lang w:eastAsia="en-US"/>
        </w:rPr>
      </w:pPr>
    </w:p>
    <w:p w:rsidR="00E07A12" w:rsidRPr="00A63140" w:rsidRDefault="00E07A12" w:rsidP="00E07A12">
      <w:pPr>
        <w:keepNext/>
        <w:keepLines/>
        <w:outlineLvl w:val="2"/>
        <w:rPr>
          <w:bCs/>
        </w:rPr>
      </w:pPr>
      <w:r w:rsidRPr="00A63140">
        <w:rPr>
          <w:rFonts w:eastAsia="Calibri"/>
          <w:lang w:eastAsia="en-US"/>
        </w:rPr>
        <w:t xml:space="preserve">Тема 4. </w:t>
      </w:r>
      <w:r w:rsidRPr="00A63140">
        <w:rPr>
          <w:bCs/>
        </w:rPr>
        <w:t>Информационное обеспечение коммерческой деятельности</w:t>
      </w:r>
    </w:p>
    <w:p w:rsidR="00E07A12" w:rsidRDefault="00ED5340" w:rsidP="00E07A12">
      <w:pPr>
        <w:keepNext/>
        <w:keepLines/>
        <w:outlineLvl w:val="2"/>
      </w:pPr>
      <w:r>
        <w:t xml:space="preserve">1. </w:t>
      </w:r>
      <w:r w:rsidR="00EC138F">
        <w:t>Понятие коммерческой информации и источники ее получения</w:t>
      </w:r>
    </w:p>
    <w:p w:rsidR="00106BCA" w:rsidRPr="00106BCA" w:rsidRDefault="00106BCA" w:rsidP="00E07A12">
      <w:pPr>
        <w:keepNext/>
        <w:keepLines/>
        <w:outlineLvl w:val="2"/>
      </w:pPr>
      <w:r w:rsidRPr="00106BCA">
        <w:rPr>
          <w:rFonts w:cs="Times New Roman"/>
          <w:lang w:eastAsia="ru-RU"/>
        </w:rPr>
        <w:t xml:space="preserve">2. </w:t>
      </w:r>
      <w:r w:rsidRPr="00AB5096">
        <w:rPr>
          <w:rFonts w:cs="Times New Roman"/>
          <w:lang w:eastAsia="ru-RU"/>
        </w:rPr>
        <w:t>Система информационного обеспечения коммерческой деятельности</w:t>
      </w:r>
      <w:r w:rsidRPr="00106BCA">
        <w:rPr>
          <w:rFonts w:cs="Times New Roman"/>
          <w:lang w:eastAsia="ru-RU"/>
        </w:rPr>
        <w:t>.</w:t>
      </w:r>
    </w:p>
    <w:p w:rsidR="00EC138F" w:rsidRDefault="00106BCA" w:rsidP="00E07A12">
      <w:pPr>
        <w:keepNext/>
        <w:keepLines/>
        <w:outlineLvl w:val="2"/>
      </w:pPr>
      <w:r>
        <w:t>3</w:t>
      </w:r>
      <w:r w:rsidR="00ED5340">
        <w:t xml:space="preserve">. </w:t>
      </w:r>
      <w:r w:rsidR="00EC138F">
        <w:t>Коммерческая тайна и ее содержание</w:t>
      </w:r>
    </w:p>
    <w:p w:rsidR="00EC138F" w:rsidRPr="00CB62D7" w:rsidRDefault="00106BCA" w:rsidP="00E07A12">
      <w:pPr>
        <w:keepNext/>
        <w:keepLines/>
        <w:outlineLvl w:val="2"/>
        <w:rPr>
          <w:bCs/>
          <w:sz w:val="20"/>
          <w:szCs w:val="20"/>
        </w:rPr>
      </w:pPr>
      <w:r>
        <w:t>4</w:t>
      </w:r>
      <w:r w:rsidR="00ED5340">
        <w:t xml:space="preserve">. </w:t>
      </w:r>
      <w:r w:rsidR="00EC138F">
        <w:t>Обеспечение защиты коммерческой тайны</w:t>
      </w:r>
    </w:p>
    <w:p w:rsidR="00EF6D0E" w:rsidRDefault="00EF6D0E" w:rsidP="00E07A12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E07A12" w:rsidRPr="00A63140" w:rsidRDefault="00E07A12" w:rsidP="00E07A12">
      <w:pPr>
        <w:spacing w:after="200" w:line="276" w:lineRule="auto"/>
        <w:contextualSpacing/>
        <w:jc w:val="both"/>
        <w:rPr>
          <w:bCs/>
        </w:rPr>
      </w:pPr>
      <w:r w:rsidRPr="00A63140">
        <w:rPr>
          <w:rFonts w:eastAsia="Calibri"/>
          <w:lang w:eastAsia="en-US"/>
        </w:rPr>
        <w:t xml:space="preserve">Тема 5. </w:t>
      </w:r>
      <w:r w:rsidRPr="00A63140">
        <w:rPr>
          <w:bCs/>
        </w:rPr>
        <w:t>Коммерческая работа по оптовым закупкам товаров</w:t>
      </w:r>
    </w:p>
    <w:p w:rsidR="00DA26F7" w:rsidRPr="00DA26F7" w:rsidRDefault="00ED5340" w:rsidP="00E07A12">
      <w:pPr>
        <w:spacing w:after="200" w:line="276" w:lineRule="auto"/>
        <w:contextualSpacing/>
        <w:jc w:val="both"/>
        <w:rPr>
          <w:rFonts w:cs="Times New Roman"/>
        </w:rPr>
      </w:pPr>
      <w:r w:rsidRPr="00DA26F7">
        <w:rPr>
          <w:rFonts w:cs="Times New Roman"/>
        </w:rPr>
        <w:t>1.</w:t>
      </w:r>
      <w:r w:rsidR="00DA26F7" w:rsidRPr="00DA26F7">
        <w:rPr>
          <w:rFonts w:cs="Times New Roman"/>
        </w:rPr>
        <w:t xml:space="preserve"> Особенности коммерческой деятельности при оптовой закупке товаров.</w:t>
      </w:r>
    </w:p>
    <w:p w:rsidR="00E07A12" w:rsidRDefault="00DA26F7" w:rsidP="00E07A12">
      <w:pPr>
        <w:spacing w:after="200" w:line="276" w:lineRule="auto"/>
        <w:contextualSpacing/>
        <w:jc w:val="both"/>
      </w:pPr>
      <w:r w:rsidRPr="00DA26F7">
        <w:t>2.</w:t>
      </w:r>
      <w:r w:rsidR="00ED5340">
        <w:t xml:space="preserve"> </w:t>
      </w:r>
      <w:r w:rsidR="00EC138F">
        <w:t>Изучение и поиск коммерческих партнеров по закупке товаров.</w:t>
      </w:r>
    </w:p>
    <w:p w:rsidR="00EC138F" w:rsidRDefault="00DA26F7" w:rsidP="00E07A12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t>3</w:t>
      </w:r>
      <w:r w:rsidR="00ED5340">
        <w:t xml:space="preserve">. </w:t>
      </w:r>
      <w:r w:rsidR="00EC138F">
        <w:t>Организация хозяйственных связей с поставщиками товаров.</w:t>
      </w:r>
    </w:p>
    <w:p w:rsidR="00ED5340" w:rsidRDefault="00DA26F7" w:rsidP="00ED5340">
      <w:pPr>
        <w:keepNext/>
        <w:keepLines/>
        <w:outlineLvl w:val="2"/>
        <w:rPr>
          <w:rFonts w:eastAsia="Calibri"/>
          <w:lang w:eastAsia="en-US"/>
        </w:rPr>
      </w:pPr>
      <w:r>
        <w:t>4</w:t>
      </w:r>
      <w:r w:rsidR="00ED5340">
        <w:t>. П</w:t>
      </w:r>
      <w:r w:rsidR="00ED5340" w:rsidRPr="00ED5340">
        <w:t>рямые договорные связи торговых предприятий с производителями товаров и их эффективность</w:t>
      </w:r>
      <w:r w:rsidR="00ED5340">
        <w:t>.</w:t>
      </w:r>
    </w:p>
    <w:p w:rsidR="00ED5340" w:rsidRDefault="00ED5340" w:rsidP="00E07A12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E07A12" w:rsidRPr="00A63140" w:rsidRDefault="00E07A12" w:rsidP="00E07A12">
      <w:pPr>
        <w:spacing w:after="200" w:line="276" w:lineRule="auto"/>
        <w:contextualSpacing/>
        <w:jc w:val="both"/>
        <w:rPr>
          <w:bCs/>
        </w:rPr>
      </w:pPr>
      <w:r w:rsidRPr="00A63140">
        <w:rPr>
          <w:rFonts w:eastAsia="Calibri"/>
          <w:lang w:eastAsia="en-US"/>
        </w:rPr>
        <w:t xml:space="preserve">Тема 6. </w:t>
      </w:r>
      <w:r w:rsidRPr="00A63140">
        <w:rPr>
          <w:bCs/>
        </w:rPr>
        <w:t>Коммерческая работа по оптовой и розничной продаже товаров</w:t>
      </w:r>
    </w:p>
    <w:p w:rsidR="00EC138F" w:rsidRPr="00ED5340" w:rsidRDefault="00F54F6A" w:rsidP="00E07A12">
      <w:pPr>
        <w:spacing w:after="200" w:line="276" w:lineRule="auto"/>
        <w:contextualSpacing/>
        <w:jc w:val="both"/>
        <w:rPr>
          <w:rFonts w:cs="Times New Roman"/>
        </w:rPr>
      </w:pPr>
      <w:r>
        <w:rPr>
          <w:bCs/>
          <w:sz w:val="20"/>
          <w:szCs w:val="20"/>
        </w:rPr>
        <w:t xml:space="preserve">1. </w:t>
      </w:r>
      <w:r w:rsidR="00EC138F" w:rsidRPr="00ED5340">
        <w:rPr>
          <w:rFonts w:cs="Times New Roman"/>
        </w:rPr>
        <w:t>Сущность, роль и задачи коммерческой работы по продаже товаров</w:t>
      </w:r>
      <w:r>
        <w:rPr>
          <w:rFonts w:cs="Times New Roman"/>
        </w:rPr>
        <w:t>.</w:t>
      </w:r>
    </w:p>
    <w:p w:rsidR="00F54F6A" w:rsidRDefault="00F54F6A" w:rsidP="00F54F6A">
      <w:pPr>
        <w:spacing w:after="200" w:line="276" w:lineRule="auto"/>
        <w:contextualSpacing/>
        <w:rPr>
          <w:rFonts w:cs="Times New Roman"/>
        </w:rPr>
      </w:pPr>
      <w:r>
        <w:rPr>
          <w:rFonts w:cs="Times New Roman"/>
        </w:rPr>
        <w:t xml:space="preserve">2. </w:t>
      </w:r>
      <w:r w:rsidR="00971A3F" w:rsidRPr="00ED5340">
        <w:rPr>
          <w:rFonts w:cs="Times New Roman"/>
        </w:rPr>
        <w:t xml:space="preserve">Особенности </w:t>
      </w:r>
      <w:r w:rsidRPr="00ED5340">
        <w:rPr>
          <w:rFonts w:cs="Times New Roman"/>
        </w:rPr>
        <w:t>коммерческой работы по оптовой продаже товаров</w:t>
      </w:r>
      <w:r>
        <w:rPr>
          <w:rFonts w:cs="Times New Roman"/>
        </w:rPr>
        <w:t>.</w:t>
      </w:r>
      <w:r>
        <w:rPr>
          <w:rFonts w:cs="Times New Roman"/>
        </w:rPr>
        <w:br/>
        <w:t xml:space="preserve">3. </w:t>
      </w:r>
      <w:r w:rsidR="00EF6D0E" w:rsidRPr="00ED5340">
        <w:rPr>
          <w:rFonts w:cs="Times New Roman"/>
        </w:rPr>
        <w:t xml:space="preserve"> </w:t>
      </w:r>
      <w:r w:rsidRPr="00ED5340">
        <w:rPr>
          <w:rFonts w:cs="Times New Roman"/>
        </w:rPr>
        <w:t xml:space="preserve">Особенности </w:t>
      </w:r>
      <w:r w:rsidR="00EF6D0E" w:rsidRPr="00ED5340">
        <w:rPr>
          <w:rFonts w:cs="Times New Roman"/>
        </w:rPr>
        <w:t>коммерческой раб</w:t>
      </w:r>
      <w:r>
        <w:rPr>
          <w:rFonts w:cs="Times New Roman"/>
        </w:rPr>
        <w:t>оты по розничной продаже товаров.</w:t>
      </w:r>
    </w:p>
    <w:p w:rsidR="00812C73" w:rsidRPr="00ED5340" w:rsidRDefault="00F54F6A" w:rsidP="00E07A12">
      <w:pPr>
        <w:spacing w:after="200" w:line="276" w:lineRule="auto"/>
        <w:contextualSpacing/>
        <w:jc w:val="both"/>
        <w:rPr>
          <w:rFonts w:cs="Times New Roman"/>
          <w:bCs/>
        </w:rPr>
      </w:pPr>
      <w:r>
        <w:rPr>
          <w:rFonts w:cs="Times New Roman"/>
        </w:rPr>
        <w:t>4. О</w:t>
      </w:r>
      <w:r w:rsidR="00812C73" w:rsidRPr="00ED5340">
        <w:rPr>
          <w:rFonts w:cs="Times New Roman"/>
        </w:rPr>
        <w:t>рганизация и технология оптовой и розничной продажи товаров, включая формы и методы продажи товаров, условия их применения, качество обслуживания и т. д.;</w:t>
      </w:r>
    </w:p>
    <w:p w:rsidR="00E07A12" w:rsidRPr="00ED5340" w:rsidRDefault="00F54F6A" w:rsidP="00E07A12">
      <w:pPr>
        <w:spacing w:after="200" w:line="276" w:lineRule="auto"/>
        <w:contextualSpacing/>
        <w:jc w:val="both"/>
        <w:rPr>
          <w:rFonts w:cs="Times New Roman"/>
          <w:bCs/>
        </w:rPr>
      </w:pPr>
      <w:r>
        <w:rPr>
          <w:rFonts w:cs="Times New Roman"/>
        </w:rPr>
        <w:t xml:space="preserve">5. </w:t>
      </w:r>
      <w:r w:rsidR="00812C73" w:rsidRPr="00ED5340">
        <w:rPr>
          <w:rFonts w:cs="Times New Roman"/>
        </w:rPr>
        <w:t xml:space="preserve">Современные тенденции </w:t>
      </w:r>
      <w:r>
        <w:rPr>
          <w:rFonts w:cs="Times New Roman"/>
        </w:rPr>
        <w:t xml:space="preserve">и </w:t>
      </w:r>
      <w:r w:rsidRPr="00ED5340">
        <w:rPr>
          <w:rFonts w:cs="Times New Roman"/>
        </w:rPr>
        <w:t xml:space="preserve">перспективы </w:t>
      </w:r>
      <w:r w:rsidR="00812C73" w:rsidRPr="00ED5340">
        <w:rPr>
          <w:rFonts w:cs="Times New Roman"/>
        </w:rPr>
        <w:t xml:space="preserve">развития </w:t>
      </w:r>
      <w:r w:rsidRPr="00ED5340">
        <w:rPr>
          <w:rFonts w:cs="Times New Roman"/>
        </w:rPr>
        <w:t xml:space="preserve">оптовой </w:t>
      </w:r>
      <w:r>
        <w:rPr>
          <w:rFonts w:cs="Times New Roman"/>
        </w:rPr>
        <w:t xml:space="preserve">и </w:t>
      </w:r>
      <w:r w:rsidR="00812C73" w:rsidRPr="00ED5340">
        <w:rPr>
          <w:rFonts w:cs="Times New Roman"/>
        </w:rPr>
        <w:t>розничной торговли</w:t>
      </w:r>
      <w:r>
        <w:rPr>
          <w:rFonts w:cs="Times New Roman"/>
        </w:rPr>
        <w:t>.</w:t>
      </w:r>
    </w:p>
    <w:p w:rsidR="00F54F6A" w:rsidRDefault="00F54F6A" w:rsidP="00E07A12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EF6D0E" w:rsidRPr="00A63140" w:rsidRDefault="00E07A12" w:rsidP="00E07A12">
      <w:pPr>
        <w:spacing w:after="200" w:line="276" w:lineRule="auto"/>
        <w:contextualSpacing/>
        <w:jc w:val="both"/>
        <w:rPr>
          <w:bCs/>
        </w:rPr>
      </w:pPr>
      <w:r w:rsidRPr="00A63140">
        <w:rPr>
          <w:rFonts w:eastAsia="Calibri"/>
          <w:lang w:eastAsia="en-US"/>
        </w:rPr>
        <w:t>Тема 7.</w:t>
      </w:r>
      <w:r w:rsidRPr="00A63140">
        <w:rPr>
          <w:bCs/>
        </w:rPr>
        <w:t xml:space="preserve"> Понятие товарных запасов и их классификация</w:t>
      </w:r>
    </w:p>
    <w:p w:rsidR="00EF6D0E" w:rsidRPr="00F54F6A" w:rsidRDefault="00F54F6A" w:rsidP="00F54F6A">
      <w:pPr>
        <w:spacing w:after="200" w:line="276" w:lineRule="auto"/>
        <w:contextualSpacing/>
      </w:pPr>
      <w:r>
        <w:t xml:space="preserve">1. </w:t>
      </w:r>
      <w:r w:rsidR="00EF6D0E">
        <w:t>Понятие об ассортименте, номенклатуре товаров, производст</w:t>
      </w:r>
      <w:r>
        <w:t xml:space="preserve">венном </w:t>
      </w:r>
      <w:r>
        <w:br/>
        <w:t>и торговом ассортименте; к</w:t>
      </w:r>
      <w:r w:rsidR="00EF6D0E">
        <w:t>оммерческие требования к организации торговли ими</w:t>
      </w:r>
      <w:r w:rsidR="00A63140">
        <w:t>.</w:t>
      </w:r>
    </w:p>
    <w:p w:rsidR="00A63140" w:rsidRDefault="00A63140" w:rsidP="00A63140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t xml:space="preserve">2. Порядок формирования, регулирования и контроля ассортимента товаров и товарных запасов </w:t>
      </w:r>
      <w:r w:rsidRPr="006D0360">
        <w:t>торговых предприятий</w:t>
      </w:r>
      <w:r>
        <w:t xml:space="preserve">. </w:t>
      </w:r>
    </w:p>
    <w:p w:rsidR="0051325E" w:rsidRPr="0051325E" w:rsidRDefault="0051325E" w:rsidP="00E07A12">
      <w:pPr>
        <w:spacing w:after="200" w:line="276" w:lineRule="auto"/>
        <w:contextualSpacing/>
        <w:jc w:val="both"/>
        <w:rPr>
          <w:rFonts w:cs="Times New Roman"/>
        </w:rPr>
      </w:pPr>
      <w:r w:rsidRPr="0051325E">
        <w:rPr>
          <w:rFonts w:cs="Times New Roman"/>
          <w:bCs/>
        </w:rPr>
        <w:t xml:space="preserve">3. </w:t>
      </w:r>
      <w:r w:rsidRPr="0051325E">
        <w:rPr>
          <w:rFonts w:cs="Times New Roman"/>
        </w:rPr>
        <w:t>Управление товарными запасами на торговых предприятиях с целью повышения эффективности коммерческой деятельности.</w:t>
      </w:r>
    </w:p>
    <w:p w:rsidR="0051325E" w:rsidRPr="0051325E" w:rsidRDefault="0051325E" w:rsidP="0051325E">
      <w:pPr>
        <w:spacing w:after="200" w:line="276" w:lineRule="auto"/>
        <w:contextualSpacing/>
        <w:jc w:val="both"/>
        <w:rPr>
          <w:rFonts w:cs="Times New Roman"/>
        </w:rPr>
      </w:pPr>
      <w:r w:rsidRPr="0051325E">
        <w:rPr>
          <w:rFonts w:cs="Times New Roman"/>
          <w:bCs/>
        </w:rPr>
        <w:t xml:space="preserve">4. </w:t>
      </w:r>
      <w:r w:rsidRPr="0051325E">
        <w:rPr>
          <w:rFonts w:cs="Times New Roman"/>
        </w:rPr>
        <w:t>Управление товарными запасами на торговых складах.</w:t>
      </w:r>
    </w:p>
    <w:p w:rsidR="00A63140" w:rsidRPr="0051325E" w:rsidRDefault="00A63140" w:rsidP="00E07A12">
      <w:pPr>
        <w:spacing w:after="200" w:line="276" w:lineRule="auto"/>
        <w:contextualSpacing/>
        <w:jc w:val="both"/>
        <w:rPr>
          <w:rFonts w:cs="Times New Roman"/>
        </w:rPr>
      </w:pPr>
    </w:p>
    <w:p w:rsidR="00E07A12" w:rsidRPr="00A63140" w:rsidRDefault="00E07A12" w:rsidP="00E07A12">
      <w:pPr>
        <w:spacing w:after="200" w:line="276" w:lineRule="auto"/>
        <w:contextualSpacing/>
        <w:jc w:val="both"/>
        <w:rPr>
          <w:bCs/>
        </w:rPr>
      </w:pPr>
      <w:r w:rsidRPr="00A63140">
        <w:rPr>
          <w:rFonts w:eastAsia="Calibri"/>
          <w:lang w:eastAsia="en-US"/>
        </w:rPr>
        <w:t>Тема 8.</w:t>
      </w:r>
      <w:r w:rsidRPr="00A63140">
        <w:rPr>
          <w:bCs/>
          <w:iCs/>
        </w:rPr>
        <w:t xml:space="preserve"> Организация расчетов в коммерческой деятельности</w:t>
      </w:r>
    </w:p>
    <w:p w:rsidR="00E07A12" w:rsidRDefault="00A63140" w:rsidP="00E07A12">
      <w:pPr>
        <w:spacing w:after="200" w:line="276" w:lineRule="auto"/>
        <w:contextualSpacing/>
        <w:jc w:val="both"/>
      </w:pPr>
      <w:r>
        <w:t xml:space="preserve">1. </w:t>
      </w:r>
      <w:r w:rsidR="00EC138F">
        <w:t>Сущность расчетов в коммерческой деятельности</w:t>
      </w:r>
    </w:p>
    <w:p w:rsidR="002A7774" w:rsidRPr="002A7774" w:rsidRDefault="001401B0" w:rsidP="00E07A12">
      <w:pPr>
        <w:spacing w:after="200" w:line="276" w:lineRule="auto"/>
        <w:contextualSpacing/>
        <w:jc w:val="both"/>
        <w:rPr>
          <w:b/>
          <w:bCs/>
        </w:rPr>
      </w:pPr>
      <w:r w:rsidRPr="001401B0">
        <w:rPr>
          <w:rFonts w:cs="Times New Roman"/>
          <w:lang w:eastAsia="ru-RU"/>
        </w:rPr>
        <w:t xml:space="preserve">2. </w:t>
      </w:r>
      <w:r w:rsidR="002A7774" w:rsidRPr="002A7774">
        <w:rPr>
          <w:rStyle w:val="affd"/>
          <w:b w:val="0"/>
        </w:rPr>
        <w:t>Формы и методы расчетов в коммерческой деятельности</w:t>
      </w:r>
    </w:p>
    <w:p w:rsidR="00E07A12" w:rsidRPr="001223A5" w:rsidRDefault="001401B0" w:rsidP="00E07A12">
      <w:pPr>
        <w:spacing w:after="200" w:line="276" w:lineRule="auto"/>
        <w:contextualSpacing/>
        <w:jc w:val="both"/>
        <w:rPr>
          <w:rFonts w:cs="Times New Roman"/>
          <w:snapToGrid w:val="0"/>
          <w:lang w:eastAsia="ru-RU"/>
        </w:rPr>
      </w:pPr>
      <w:r>
        <w:t>3</w:t>
      </w:r>
      <w:r w:rsidR="00A63140">
        <w:t xml:space="preserve">. </w:t>
      </w:r>
      <w:r w:rsidR="002A7774">
        <w:t>О</w:t>
      </w:r>
      <w:r w:rsidR="00AE4951">
        <w:t>собенности определения результативности коммерческой деятельности предприятия.</w:t>
      </w:r>
    </w:p>
    <w:p w:rsidR="001223A5" w:rsidRPr="0089604E" w:rsidRDefault="0089604E" w:rsidP="001223A5">
      <w:pPr>
        <w:contextualSpacing/>
        <w:jc w:val="both"/>
        <w:rPr>
          <w:rFonts w:eastAsia="Calibri" w:cs="Times New Roman"/>
          <w:lang w:eastAsia="en-US"/>
        </w:rPr>
      </w:pPr>
      <w:r>
        <w:rPr>
          <w:rFonts w:eastAsia="Calibri" w:cs="Times New Roman"/>
          <w:lang w:eastAsia="en-US"/>
        </w:rPr>
        <w:t>4</w:t>
      </w:r>
      <w:r w:rsidRPr="0089604E">
        <w:rPr>
          <w:rFonts w:cs="Times New Roman"/>
        </w:rPr>
        <w:t>.</w:t>
      </w:r>
    </w:p>
    <w:p w:rsidR="001223A5" w:rsidRPr="001223A5" w:rsidRDefault="001223A5" w:rsidP="001223A5">
      <w:pPr>
        <w:spacing w:after="100"/>
        <w:jc w:val="both"/>
        <w:rPr>
          <w:rFonts w:eastAsia="Calibri" w:cs="Times New Roman"/>
          <w:lang w:eastAsia="en-US"/>
        </w:rPr>
      </w:pPr>
      <w:r w:rsidRPr="001223A5">
        <w:rPr>
          <w:rFonts w:eastAsia="Calibri" w:cs="Times New Roman"/>
          <w:lang w:eastAsia="en-US"/>
        </w:rPr>
        <w:t>Краткие методические указания</w:t>
      </w:r>
    </w:p>
    <w:p w:rsidR="001223A5" w:rsidRPr="001223A5" w:rsidRDefault="001223A5" w:rsidP="001223A5">
      <w:pPr>
        <w:ind w:firstLine="720"/>
        <w:contextualSpacing/>
        <w:jc w:val="both"/>
        <w:rPr>
          <w:rFonts w:eastAsia="Calibri" w:cs="Times New Roman"/>
          <w:lang w:eastAsia="en-US"/>
        </w:rPr>
      </w:pPr>
      <w:r w:rsidRPr="001223A5">
        <w:rPr>
          <w:rFonts w:eastAsia="Calibri" w:cs="Times New Roman"/>
          <w:lang w:eastAsia="en-US"/>
        </w:rPr>
        <w:t>В дискуссии, собеседовании должны принимать все студенты, подготовившись по вопросам</w:t>
      </w:r>
    </w:p>
    <w:p w:rsidR="001223A5" w:rsidRPr="001223A5" w:rsidRDefault="001223A5" w:rsidP="001223A5">
      <w:pPr>
        <w:spacing w:after="100"/>
        <w:jc w:val="both"/>
        <w:rPr>
          <w:rFonts w:eastAsia="Calibri" w:cs="Times New Roman"/>
          <w:lang w:eastAsia="en-US"/>
        </w:rPr>
      </w:pPr>
      <w:r w:rsidRPr="001223A5">
        <w:rPr>
          <w:rFonts w:eastAsia="Calibri" w:cs="Times New Roman"/>
          <w:lang w:eastAsia="en-US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1223A5" w:rsidRPr="001223A5" w:rsidTr="00494818">
        <w:tc>
          <w:tcPr>
            <w:tcW w:w="1118" w:type="dxa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Оценка</w:t>
            </w:r>
          </w:p>
        </w:tc>
        <w:tc>
          <w:tcPr>
            <w:tcW w:w="1194" w:type="dxa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Баллы</w:t>
            </w:r>
          </w:p>
        </w:tc>
        <w:tc>
          <w:tcPr>
            <w:tcW w:w="7542" w:type="dxa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Описание</w:t>
            </w:r>
          </w:p>
        </w:tc>
      </w:tr>
      <w:tr w:rsidR="001223A5" w:rsidRPr="001223A5" w:rsidTr="00494818">
        <w:tc>
          <w:tcPr>
            <w:tcW w:w="1118" w:type="dxa"/>
          </w:tcPr>
          <w:p w:rsidR="001223A5" w:rsidRPr="001223A5" w:rsidRDefault="00344BEA" w:rsidP="001223A5">
            <w:pPr>
              <w:jc w:val="center"/>
              <w:rPr>
                <w:rFonts w:eastAsia="Calibri" w:cs="Times New Roman"/>
                <w:lang w:eastAsia="en-US"/>
              </w:rPr>
            </w:pPr>
            <w:r>
              <w:rPr>
                <w:rFonts w:eastAsia="Calibri" w:cs="Times New Roman"/>
                <w:lang w:eastAsia="en-US"/>
              </w:rPr>
              <w:t>5</w:t>
            </w:r>
          </w:p>
        </w:tc>
        <w:tc>
          <w:tcPr>
            <w:tcW w:w="1194" w:type="dxa"/>
          </w:tcPr>
          <w:p w:rsidR="001223A5" w:rsidRPr="001223A5" w:rsidRDefault="00344BEA" w:rsidP="001223A5">
            <w:pPr>
              <w:jc w:val="center"/>
              <w:rPr>
                <w:rFonts w:eastAsia="Calibri" w:cs="Times New Roman"/>
                <w:lang w:eastAsia="en-US"/>
              </w:rPr>
            </w:pPr>
            <w:r>
              <w:rPr>
                <w:rFonts w:eastAsia="Calibri" w:cs="Times New Roman"/>
                <w:lang w:eastAsia="en-US"/>
              </w:rPr>
              <w:t>1</w:t>
            </w:r>
          </w:p>
        </w:tc>
        <w:tc>
          <w:tcPr>
            <w:tcW w:w="7542" w:type="dxa"/>
          </w:tcPr>
          <w:p w:rsidR="001223A5" w:rsidRPr="001223A5" w:rsidRDefault="001223A5" w:rsidP="001223A5">
            <w:pPr>
              <w:jc w:val="both"/>
              <w:rPr>
                <w:rFonts w:eastAsia="Calibri" w:cs="Times New Roman"/>
                <w:lang w:eastAsia="en-US"/>
              </w:rPr>
            </w:pPr>
            <w:r w:rsidRPr="001223A5">
              <w:rPr>
                <w:rFonts w:cs="Times New Roman"/>
                <w:lang w:eastAsia="ru-RU"/>
              </w:rPr>
              <w:t>если тема достаточно проработана; основные вопросы достаточно полно раскрыты; имеется заключение</w:t>
            </w:r>
          </w:p>
        </w:tc>
      </w:tr>
      <w:tr w:rsidR="001223A5" w:rsidRPr="001223A5" w:rsidTr="00494818">
        <w:tc>
          <w:tcPr>
            <w:tcW w:w="1118" w:type="dxa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2</w:t>
            </w:r>
          </w:p>
        </w:tc>
        <w:tc>
          <w:tcPr>
            <w:tcW w:w="1194" w:type="dxa"/>
          </w:tcPr>
          <w:p w:rsidR="001223A5" w:rsidRPr="001223A5" w:rsidRDefault="001223A5" w:rsidP="001223A5">
            <w:pPr>
              <w:jc w:val="center"/>
              <w:rPr>
                <w:rFonts w:eastAsia="Calibri" w:cs="Times New Roman"/>
                <w:lang w:eastAsia="en-US"/>
              </w:rPr>
            </w:pPr>
            <w:r w:rsidRPr="001223A5">
              <w:rPr>
                <w:rFonts w:eastAsia="Calibri" w:cs="Times New Roman"/>
                <w:lang w:eastAsia="en-US"/>
              </w:rPr>
              <w:t>0</w:t>
            </w:r>
          </w:p>
        </w:tc>
        <w:tc>
          <w:tcPr>
            <w:tcW w:w="7542" w:type="dxa"/>
          </w:tcPr>
          <w:p w:rsidR="001223A5" w:rsidRPr="001223A5" w:rsidRDefault="001223A5" w:rsidP="001223A5">
            <w:pPr>
              <w:jc w:val="both"/>
              <w:rPr>
                <w:rFonts w:eastAsia="Calibri" w:cs="Times New Roman"/>
                <w:lang w:eastAsia="en-US"/>
              </w:rPr>
            </w:pPr>
            <w:r w:rsidRPr="001223A5">
              <w:rPr>
                <w:rFonts w:cs="Times New Roman"/>
                <w:lang w:eastAsia="ru-RU"/>
              </w:rPr>
              <w:t xml:space="preserve">если </w:t>
            </w:r>
            <w:r w:rsidR="00344BEA">
              <w:rPr>
                <w:rFonts w:cs="Times New Roman"/>
                <w:lang w:eastAsia="ru-RU"/>
              </w:rPr>
              <w:t xml:space="preserve">вопросы </w:t>
            </w:r>
            <w:proofErr w:type="gramStart"/>
            <w:r w:rsidR="00344BEA">
              <w:rPr>
                <w:rFonts w:cs="Times New Roman"/>
                <w:lang w:eastAsia="ru-RU"/>
              </w:rPr>
              <w:t>темы  не</w:t>
            </w:r>
            <w:proofErr w:type="gramEnd"/>
            <w:r w:rsidR="00344BEA">
              <w:rPr>
                <w:rFonts w:cs="Times New Roman"/>
                <w:lang w:eastAsia="ru-RU"/>
              </w:rPr>
              <w:t xml:space="preserve"> раскрыты</w:t>
            </w:r>
          </w:p>
        </w:tc>
      </w:tr>
    </w:tbl>
    <w:p w:rsidR="001223A5" w:rsidRPr="001223A5" w:rsidRDefault="001223A5" w:rsidP="001223A5">
      <w:pPr>
        <w:spacing w:after="160" w:line="259" w:lineRule="auto"/>
        <w:rPr>
          <w:rFonts w:eastAsia="Calibri" w:cs="Times New Roman"/>
          <w:lang w:eastAsia="en-US"/>
        </w:rPr>
      </w:pPr>
    </w:p>
    <w:p w:rsidR="001D3402" w:rsidRDefault="001D3402" w:rsidP="001223A5">
      <w:pPr>
        <w:tabs>
          <w:tab w:val="left" w:pos="1080"/>
        </w:tabs>
        <w:ind w:left="720"/>
        <w:contextualSpacing/>
        <w:jc w:val="both"/>
        <w:rPr>
          <w:rFonts w:eastAsia="Calibri" w:cs="Times New Roman"/>
          <w:b/>
          <w:lang w:eastAsia="en-US"/>
        </w:rPr>
      </w:pPr>
    </w:p>
    <w:p w:rsidR="001D3402" w:rsidRDefault="001D3402" w:rsidP="001223A5">
      <w:pPr>
        <w:tabs>
          <w:tab w:val="left" w:pos="1080"/>
        </w:tabs>
        <w:ind w:left="720"/>
        <w:contextualSpacing/>
        <w:jc w:val="both"/>
        <w:rPr>
          <w:rFonts w:eastAsia="Calibri" w:cs="Times New Roman"/>
          <w:b/>
          <w:lang w:eastAsia="en-US"/>
        </w:rPr>
      </w:pPr>
    </w:p>
    <w:p w:rsidR="001D3402" w:rsidRDefault="001D3402" w:rsidP="001223A5">
      <w:pPr>
        <w:tabs>
          <w:tab w:val="left" w:pos="1080"/>
        </w:tabs>
        <w:ind w:left="720"/>
        <w:contextualSpacing/>
        <w:jc w:val="both"/>
        <w:rPr>
          <w:rFonts w:eastAsia="Calibri" w:cs="Times New Roman"/>
          <w:b/>
          <w:lang w:eastAsia="en-US"/>
        </w:rPr>
      </w:pPr>
    </w:p>
    <w:p w:rsidR="001D3402" w:rsidRDefault="001D3402" w:rsidP="001223A5">
      <w:pPr>
        <w:tabs>
          <w:tab w:val="left" w:pos="1080"/>
        </w:tabs>
        <w:ind w:left="720"/>
        <w:contextualSpacing/>
        <w:jc w:val="both"/>
        <w:rPr>
          <w:rFonts w:eastAsia="Calibri" w:cs="Times New Roman"/>
          <w:b/>
          <w:lang w:eastAsia="en-US"/>
        </w:rPr>
      </w:pPr>
    </w:p>
    <w:p w:rsidR="001223A5" w:rsidRDefault="001223A5" w:rsidP="001223A5">
      <w:pPr>
        <w:tabs>
          <w:tab w:val="left" w:pos="1080"/>
        </w:tabs>
        <w:ind w:left="720"/>
        <w:contextualSpacing/>
        <w:jc w:val="both"/>
        <w:rPr>
          <w:rFonts w:eastAsia="Calibri" w:cs="Times New Roman"/>
          <w:b/>
          <w:lang w:eastAsia="en-US"/>
        </w:rPr>
      </w:pPr>
      <w:r w:rsidRPr="001223A5">
        <w:rPr>
          <w:rFonts w:eastAsia="Calibri" w:cs="Times New Roman"/>
          <w:b/>
          <w:lang w:eastAsia="en-US"/>
        </w:rPr>
        <w:t>5.2 Тематика самостоятельных работ студентов (рефератов, докладов, в том числе в форме презентаций)</w:t>
      </w:r>
    </w:p>
    <w:p w:rsidR="001223A5" w:rsidRPr="001223A5" w:rsidRDefault="001223A5" w:rsidP="001223A5">
      <w:pPr>
        <w:tabs>
          <w:tab w:val="left" w:pos="1080"/>
        </w:tabs>
        <w:ind w:left="720"/>
        <w:contextualSpacing/>
        <w:jc w:val="both"/>
        <w:rPr>
          <w:rFonts w:eastAsia="Calibri" w:cs="Times New Roman"/>
          <w:b/>
          <w:lang w:eastAsia="en-US"/>
        </w:rPr>
      </w:pPr>
    </w:p>
    <w:tbl>
      <w:tblPr>
        <w:tblW w:w="48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0"/>
        <w:gridCol w:w="3658"/>
        <w:gridCol w:w="4105"/>
        <w:gridCol w:w="1564"/>
      </w:tblGrid>
      <w:tr w:rsidR="001223A5" w:rsidRPr="001223A5" w:rsidTr="00494818">
        <w:trPr>
          <w:trHeight w:val="619"/>
        </w:trPr>
        <w:tc>
          <w:tcPr>
            <w:tcW w:w="283" w:type="pct"/>
          </w:tcPr>
          <w:p w:rsidR="001223A5" w:rsidRPr="001223A5" w:rsidRDefault="001223A5" w:rsidP="001223A5">
            <w:pPr>
              <w:jc w:val="both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№ п\п</w:t>
            </w:r>
          </w:p>
        </w:tc>
        <w:tc>
          <w:tcPr>
            <w:tcW w:w="1850" w:type="pct"/>
          </w:tcPr>
          <w:p w:rsidR="001223A5" w:rsidRPr="001223A5" w:rsidRDefault="001223A5" w:rsidP="001223A5">
            <w:pPr>
              <w:ind w:firstLine="397"/>
              <w:jc w:val="both"/>
              <w:rPr>
                <w:rFonts w:cs="Times New Roman"/>
                <w:lang w:eastAsia="ru-RU"/>
              </w:rPr>
            </w:pPr>
            <w:r w:rsidRPr="001223A5">
              <w:rPr>
                <w:rFonts w:eastAsia="Calibri" w:cs="Times New Roman"/>
                <w:lang w:eastAsia="en-US"/>
              </w:rPr>
              <w:t>№ раздела и темы</w:t>
            </w:r>
          </w:p>
        </w:tc>
        <w:tc>
          <w:tcPr>
            <w:tcW w:w="2076" w:type="pct"/>
          </w:tcPr>
          <w:p w:rsidR="001223A5" w:rsidRPr="001223A5" w:rsidRDefault="001223A5" w:rsidP="001223A5">
            <w:pPr>
              <w:ind w:firstLine="397"/>
              <w:jc w:val="both"/>
              <w:rPr>
                <w:rFonts w:cs="Times New Roman"/>
                <w:lang w:eastAsia="ru-RU"/>
              </w:rPr>
            </w:pPr>
            <w:r w:rsidRPr="001223A5">
              <w:rPr>
                <w:rFonts w:eastAsia="Calibri" w:cs="Times New Roman"/>
                <w:lang w:eastAsia="en-US"/>
              </w:rPr>
              <w:t>Перечень рассматриваемых вопросов для самостоятельного изучения</w:t>
            </w:r>
          </w:p>
        </w:tc>
        <w:tc>
          <w:tcPr>
            <w:tcW w:w="791" w:type="pct"/>
          </w:tcPr>
          <w:p w:rsidR="001223A5" w:rsidRPr="001223A5" w:rsidRDefault="001223A5" w:rsidP="001223A5">
            <w:pPr>
              <w:ind w:left="53"/>
              <w:jc w:val="both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 xml:space="preserve">Часы </w:t>
            </w:r>
            <w:proofErr w:type="gramStart"/>
            <w:r w:rsidRPr="001223A5">
              <w:rPr>
                <w:rFonts w:cs="Times New Roman"/>
                <w:lang w:eastAsia="ru-RU"/>
              </w:rPr>
              <w:t>СРС  на</w:t>
            </w:r>
            <w:proofErr w:type="gramEnd"/>
            <w:r w:rsidRPr="001223A5">
              <w:rPr>
                <w:rFonts w:cs="Times New Roman"/>
                <w:lang w:eastAsia="ru-RU"/>
              </w:rPr>
              <w:t xml:space="preserve"> выполнение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1</w:t>
            </w:r>
          </w:p>
        </w:tc>
        <w:tc>
          <w:tcPr>
            <w:tcW w:w="1850" w:type="pct"/>
            <w:tcBorders>
              <w:bottom w:val="nil"/>
            </w:tcBorders>
            <w:vAlign w:val="center"/>
          </w:tcPr>
          <w:p w:rsidR="00E07A12" w:rsidRPr="001948D6" w:rsidRDefault="00E07A12" w:rsidP="00E07A12">
            <w:pPr>
              <w:widowControl w:val="0"/>
            </w:pPr>
            <w:r w:rsidRPr="001948D6">
              <w:rPr>
                <w:rFonts w:eastAsia="Calibri"/>
                <w:lang w:eastAsia="en-US"/>
              </w:rPr>
              <w:t xml:space="preserve">Тема 1. </w:t>
            </w:r>
            <w:r w:rsidRPr="005B6252">
              <w:rPr>
                <w:rFonts w:eastAsia="Calibri"/>
                <w:lang w:eastAsia="en-US"/>
              </w:rPr>
              <w:t>Сущность и содержание коммерческой деятельности</w:t>
            </w:r>
          </w:p>
        </w:tc>
        <w:tc>
          <w:tcPr>
            <w:tcW w:w="2076" w:type="pct"/>
          </w:tcPr>
          <w:p w:rsidR="00E07A12" w:rsidRPr="00CB62D7" w:rsidRDefault="00E07A12" w:rsidP="00E07A12">
            <w:pPr>
              <w:rPr>
                <w:rFonts w:eastAsia="Calibri"/>
                <w:lang w:eastAsia="en-US"/>
              </w:rPr>
            </w:pPr>
            <w:r w:rsidRPr="00CB62D7">
              <w:rPr>
                <w:rFonts w:eastAsia="Calibri"/>
                <w:lang w:eastAsia="en-US"/>
              </w:rPr>
              <w:t>Этапы развития коммерческой деятельности в России</w:t>
            </w:r>
          </w:p>
        </w:tc>
        <w:tc>
          <w:tcPr>
            <w:tcW w:w="791" w:type="pct"/>
          </w:tcPr>
          <w:p w:rsidR="00E07A12" w:rsidRPr="00CB62D7" w:rsidRDefault="00E07A12" w:rsidP="00E07A12">
            <w:pPr>
              <w:ind w:firstLine="397"/>
            </w:pPr>
            <w:r w:rsidRPr="00CB62D7">
              <w:t>7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2</w:t>
            </w:r>
          </w:p>
        </w:tc>
        <w:tc>
          <w:tcPr>
            <w:tcW w:w="1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12" w:rsidRPr="00CB62D7" w:rsidRDefault="00E07A12" w:rsidP="00E07A12">
            <w:pPr>
              <w:keepNext/>
              <w:keepLines/>
              <w:outlineLvl w:val="2"/>
              <w:rPr>
                <w:b/>
                <w:bCs/>
              </w:rPr>
            </w:pPr>
            <w:r w:rsidRPr="001948D6">
              <w:rPr>
                <w:rFonts w:eastAsia="Calibri"/>
                <w:lang w:eastAsia="en-US"/>
              </w:rPr>
              <w:t xml:space="preserve">Тема 2. </w:t>
            </w:r>
            <w:r w:rsidRPr="00CB62D7">
              <w:rPr>
                <w:bCs/>
                <w:sz w:val="20"/>
                <w:szCs w:val="20"/>
              </w:rPr>
              <w:t>Характеристика коммерческих операций</w:t>
            </w:r>
          </w:p>
          <w:p w:rsidR="00E07A12" w:rsidRPr="001948D6" w:rsidRDefault="00E07A12" w:rsidP="00E07A12">
            <w:pPr>
              <w:widowControl w:val="0"/>
            </w:pPr>
          </w:p>
        </w:tc>
        <w:tc>
          <w:tcPr>
            <w:tcW w:w="2076" w:type="pct"/>
          </w:tcPr>
          <w:p w:rsidR="00E07A12" w:rsidRPr="00CB62D7" w:rsidRDefault="00E07A12" w:rsidP="00E07A12">
            <w:pPr>
              <w:autoSpaceDE w:val="0"/>
              <w:autoSpaceDN w:val="0"/>
              <w:adjustRightInd w:val="0"/>
              <w:spacing w:after="19"/>
              <w:jc w:val="both"/>
              <w:rPr>
                <w:rFonts w:eastAsia="Calibri"/>
                <w:bCs/>
                <w:lang w:eastAsia="en-US"/>
              </w:rPr>
            </w:pPr>
            <w:r w:rsidRPr="00CB62D7">
              <w:rPr>
                <w:rFonts w:eastAsia="Calibri"/>
                <w:bCs/>
                <w:lang w:eastAsia="en-US"/>
              </w:rPr>
              <w:t>Субъекты и объекты коммерческих операций</w:t>
            </w:r>
          </w:p>
          <w:p w:rsidR="00E07A12" w:rsidRPr="00CB62D7" w:rsidRDefault="00E07A12" w:rsidP="00E07A12">
            <w:pPr>
              <w:autoSpaceDE w:val="0"/>
              <w:autoSpaceDN w:val="0"/>
              <w:adjustRightInd w:val="0"/>
              <w:spacing w:after="19"/>
              <w:jc w:val="both"/>
            </w:pPr>
          </w:p>
        </w:tc>
        <w:tc>
          <w:tcPr>
            <w:tcW w:w="791" w:type="pct"/>
          </w:tcPr>
          <w:p w:rsidR="00E07A12" w:rsidRPr="00CB62D7" w:rsidRDefault="00E07A12" w:rsidP="00E07A12">
            <w:pPr>
              <w:ind w:firstLine="397"/>
            </w:pPr>
            <w:r w:rsidRPr="00CB62D7">
              <w:t>6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1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12" w:rsidRPr="001948D6" w:rsidRDefault="00E07A12" w:rsidP="00E07A12">
            <w:pPr>
              <w:widowControl w:val="0"/>
            </w:pPr>
            <w:r w:rsidRPr="001948D6">
              <w:rPr>
                <w:rFonts w:eastAsia="Calibri"/>
                <w:lang w:eastAsia="en-US"/>
              </w:rPr>
              <w:t xml:space="preserve">Тема 3. </w:t>
            </w:r>
            <w:r w:rsidRPr="00CB62D7">
              <w:rPr>
                <w:bCs/>
                <w:sz w:val="20"/>
                <w:szCs w:val="20"/>
              </w:rPr>
              <w:t>Организация хозяйственных связей</w:t>
            </w:r>
          </w:p>
        </w:tc>
        <w:tc>
          <w:tcPr>
            <w:tcW w:w="2076" w:type="pct"/>
          </w:tcPr>
          <w:p w:rsidR="00E07A12" w:rsidRPr="00CB62D7" w:rsidRDefault="00E07A12" w:rsidP="00E07A12">
            <w:pPr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Посреднические  договоры</w:t>
            </w:r>
            <w:proofErr w:type="gramEnd"/>
            <w:r w:rsidRPr="00CB62D7">
              <w:rPr>
                <w:rFonts w:eastAsia="Calibri"/>
                <w:lang w:eastAsia="en-US"/>
              </w:rPr>
              <w:t xml:space="preserve"> и их значение</w:t>
            </w:r>
          </w:p>
          <w:p w:rsidR="00E07A12" w:rsidRPr="00CB62D7" w:rsidRDefault="00E07A12" w:rsidP="00E07A12">
            <w:pPr>
              <w:suppressAutoHyphens/>
              <w:jc w:val="both"/>
            </w:pPr>
          </w:p>
        </w:tc>
        <w:tc>
          <w:tcPr>
            <w:tcW w:w="791" w:type="pct"/>
          </w:tcPr>
          <w:p w:rsidR="00E07A12" w:rsidRPr="00CB62D7" w:rsidRDefault="00E07A12" w:rsidP="00E07A12">
            <w:pPr>
              <w:ind w:firstLine="397"/>
            </w:pPr>
            <w:r>
              <w:t>8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4</w:t>
            </w:r>
          </w:p>
        </w:tc>
        <w:tc>
          <w:tcPr>
            <w:tcW w:w="1850" w:type="pct"/>
            <w:vAlign w:val="center"/>
          </w:tcPr>
          <w:p w:rsidR="00E07A12" w:rsidRPr="00CB62D7" w:rsidRDefault="00E07A12" w:rsidP="00E07A12">
            <w:pPr>
              <w:keepNext/>
              <w:keepLines/>
              <w:outlineLvl w:val="2"/>
              <w:rPr>
                <w:bCs/>
                <w:sz w:val="20"/>
                <w:szCs w:val="20"/>
              </w:rPr>
            </w:pPr>
            <w:r w:rsidRPr="001948D6">
              <w:rPr>
                <w:rFonts w:eastAsia="Calibri"/>
                <w:lang w:eastAsia="en-US"/>
              </w:rPr>
              <w:t xml:space="preserve">Тема 4. </w:t>
            </w:r>
            <w:r w:rsidRPr="00CB62D7">
              <w:rPr>
                <w:bCs/>
                <w:sz w:val="20"/>
                <w:szCs w:val="20"/>
              </w:rPr>
              <w:t>Информационное обеспечение коммерческой деятельности</w:t>
            </w:r>
          </w:p>
          <w:p w:rsidR="00E07A12" w:rsidRPr="001948D6" w:rsidRDefault="00E07A12" w:rsidP="00E07A12">
            <w:pPr>
              <w:widowControl w:val="0"/>
            </w:pPr>
          </w:p>
        </w:tc>
        <w:tc>
          <w:tcPr>
            <w:tcW w:w="2076" w:type="pct"/>
          </w:tcPr>
          <w:p w:rsidR="00E07A12" w:rsidRPr="00CB62D7" w:rsidRDefault="00E07A12" w:rsidP="00E07A12">
            <w:pPr>
              <w:rPr>
                <w:rFonts w:eastAsia="Calibri"/>
                <w:bCs/>
                <w:lang w:eastAsia="en-US"/>
              </w:rPr>
            </w:pPr>
            <w:r w:rsidRPr="00CB62D7">
              <w:rPr>
                <w:rFonts w:eastAsia="Calibri"/>
                <w:bCs/>
                <w:lang w:eastAsia="en-US"/>
              </w:rPr>
              <w:t>Понятие товарной информации и ее классификация</w:t>
            </w:r>
          </w:p>
          <w:p w:rsidR="00E07A12" w:rsidRPr="00CB62D7" w:rsidRDefault="00E07A12" w:rsidP="00E07A12">
            <w:pPr>
              <w:jc w:val="both"/>
            </w:pPr>
          </w:p>
        </w:tc>
        <w:tc>
          <w:tcPr>
            <w:tcW w:w="791" w:type="pct"/>
          </w:tcPr>
          <w:p w:rsidR="00E07A12" w:rsidRPr="00CB62D7" w:rsidRDefault="00E07A12" w:rsidP="00E07A12">
            <w:pPr>
              <w:ind w:firstLine="397"/>
            </w:pPr>
            <w:r>
              <w:t>6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5</w:t>
            </w:r>
          </w:p>
        </w:tc>
        <w:tc>
          <w:tcPr>
            <w:tcW w:w="1850" w:type="pct"/>
            <w:vAlign w:val="center"/>
          </w:tcPr>
          <w:p w:rsidR="00E07A12" w:rsidRPr="001948D6" w:rsidRDefault="00E07A12" w:rsidP="00E07A12">
            <w:pPr>
              <w:widowControl w:val="0"/>
            </w:pPr>
            <w:r w:rsidRPr="001948D6">
              <w:rPr>
                <w:rFonts w:eastAsia="Calibri"/>
                <w:lang w:eastAsia="en-US"/>
              </w:rPr>
              <w:t xml:space="preserve">Тема 5. </w:t>
            </w:r>
            <w:r w:rsidRPr="00CB62D7">
              <w:rPr>
                <w:bCs/>
                <w:sz w:val="20"/>
                <w:szCs w:val="20"/>
              </w:rPr>
              <w:t>Коммерческая работа по оптовым закупкам товаров</w:t>
            </w:r>
          </w:p>
        </w:tc>
        <w:tc>
          <w:tcPr>
            <w:tcW w:w="2076" w:type="pct"/>
          </w:tcPr>
          <w:p w:rsidR="00E07A12" w:rsidRPr="00CB62D7" w:rsidRDefault="00E07A12" w:rsidP="00E07A12">
            <w:pPr>
              <w:rPr>
                <w:rFonts w:eastAsia="Calibri"/>
                <w:bCs/>
                <w:color w:val="000000"/>
                <w:lang w:eastAsia="en-US"/>
              </w:rPr>
            </w:pPr>
            <w:r w:rsidRPr="00CB62D7">
              <w:rPr>
                <w:rFonts w:eastAsia="Calibri"/>
                <w:bCs/>
                <w:color w:val="000000"/>
                <w:lang w:eastAsia="en-US"/>
              </w:rPr>
              <w:t>Закупка товаров на мелко оптовых магазинах-складах</w:t>
            </w:r>
          </w:p>
          <w:p w:rsidR="00E07A12" w:rsidRPr="00CB62D7" w:rsidRDefault="00E07A12" w:rsidP="00E07A12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jc w:val="both"/>
            </w:pPr>
          </w:p>
        </w:tc>
        <w:tc>
          <w:tcPr>
            <w:tcW w:w="791" w:type="pct"/>
          </w:tcPr>
          <w:p w:rsidR="00E07A12" w:rsidRPr="00CB62D7" w:rsidRDefault="00E07A12" w:rsidP="00E07A12">
            <w:pPr>
              <w:ind w:firstLine="397"/>
            </w:pPr>
            <w:r w:rsidRPr="00CB62D7">
              <w:t>6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6</w:t>
            </w:r>
          </w:p>
        </w:tc>
        <w:tc>
          <w:tcPr>
            <w:tcW w:w="1850" w:type="pct"/>
            <w:vAlign w:val="center"/>
          </w:tcPr>
          <w:p w:rsidR="00E07A12" w:rsidRPr="001948D6" w:rsidRDefault="00E07A12" w:rsidP="00E07A12">
            <w:pPr>
              <w:widowControl w:val="0"/>
            </w:pPr>
            <w:r w:rsidRPr="001948D6">
              <w:rPr>
                <w:rFonts w:eastAsia="Calibri"/>
                <w:lang w:eastAsia="en-US"/>
              </w:rPr>
              <w:t xml:space="preserve">Тема 6. </w:t>
            </w:r>
            <w:r w:rsidRPr="00CB62D7">
              <w:rPr>
                <w:bCs/>
                <w:sz w:val="20"/>
                <w:szCs w:val="20"/>
              </w:rPr>
              <w:t>Коммерческая работа по оптовой и розничной продаже товаров</w:t>
            </w:r>
          </w:p>
        </w:tc>
        <w:tc>
          <w:tcPr>
            <w:tcW w:w="2076" w:type="pct"/>
          </w:tcPr>
          <w:p w:rsidR="00E07A12" w:rsidRPr="00CB62D7" w:rsidRDefault="00E07A12" w:rsidP="00E07A12">
            <w:pPr>
              <w:rPr>
                <w:rFonts w:eastAsia="Calibri"/>
                <w:bCs/>
                <w:kern w:val="36"/>
                <w:lang w:eastAsia="en-US"/>
              </w:rPr>
            </w:pPr>
            <w:r w:rsidRPr="00CB62D7">
              <w:rPr>
                <w:rFonts w:eastAsia="Calibri"/>
                <w:bCs/>
                <w:kern w:val="36"/>
                <w:lang w:eastAsia="en-US"/>
              </w:rPr>
              <w:t>Организация коммерческой деятельности малых предприятий в розничной торговле</w:t>
            </w:r>
          </w:p>
        </w:tc>
        <w:tc>
          <w:tcPr>
            <w:tcW w:w="791" w:type="pct"/>
          </w:tcPr>
          <w:p w:rsidR="00E07A12" w:rsidRPr="00CB62D7" w:rsidRDefault="00E07A12" w:rsidP="00E07A12">
            <w:pPr>
              <w:ind w:firstLine="397"/>
            </w:pPr>
            <w:r>
              <w:t>8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7</w:t>
            </w:r>
          </w:p>
        </w:tc>
        <w:tc>
          <w:tcPr>
            <w:tcW w:w="1850" w:type="pct"/>
            <w:vAlign w:val="center"/>
          </w:tcPr>
          <w:p w:rsidR="00E07A12" w:rsidRPr="001948D6" w:rsidRDefault="00E07A12" w:rsidP="00E07A12">
            <w:pPr>
              <w:widowControl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Тема 7</w:t>
            </w:r>
            <w:r w:rsidRPr="001948D6">
              <w:rPr>
                <w:rFonts w:eastAsia="Calibri"/>
                <w:lang w:eastAsia="en-US"/>
              </w:rPr>
              <w:t>.</w:t>
            </w:r>
            <w:r w:rsidRPr="00CB62D7">
              <w:rPr>
                <w:bCs/>
                <w:sz w:val="20"/>
                <w:szCs w:val="20"/>
              </w:rPr>
              <w:t xml:space="preserve"> Понятие товарных запасов и их классификация</w:t>
            </w:r>
          </w:p>
        </w:tc>
        <w:tc>
          <w:tcPr>
            <w:tcW w:w="2076" w:type="pct"/>
          </w:tcPr>
          <w:p w:rsidR="00E07A12" w:rsidRPr="00CB62D7" w:rsidRDefault="00E07A12" w:rsidP="00E07A12">
            <w:pPr>
              <w:rPr>
                <w:rFonts w:eastAsia="Calibri"/>
                <w:bCs/>
                <w:kern w:val="36"/>
                <w:lang w:eastAsia="en-US"/>
              </w:rPr>
            </w:pPr>
            <w:r w:rsidRPr="00CB62D7">
              <w:rPr>
                <w:rFonts w:eastAsia="Calibri"/>
                <w:bCs/>
                <w:lang w:eastAsia="en-US"/>
              </w:rPr>
              <w:t>Порядок формирования, регулирования и контроля ассортимента товаров и товарных запасов</w:t>
            </w:r>
          </w:p>
        </w:tc>
        <w:tc>
          <w:tcPr>
            <w:tcW w:w="791" w:type="pct"/>
          </w:tcPr>
          <w:p w:rsidR="00E07A12" w:rsidRPr="00CB62D7" w:rsidRDefault="00E07A12" w:rsidP="00E07A12">
            <w:pPr>
              <w:ind w:firstLine="397"/>
            </w:pPr>
            <w:r>
              <w:t>6</w:t>
            </w:r>
          </w:p>
        </w:tc>
      </w:tr>
      <w:tr w:rsidR="00E07A12" w:rsidRPr="001223A5" w:rsidTr="009E6180">
        <w:tc>
          <w:tcPr>
            <w:tcW w:w="283" w:type="pct"/>
          </w:tcPr>
          <w:p w:rsidR="00E07A12" w:rsidRPr="001223A5" w:rsidRDefault="00E07A12" w:rsidP="00E07A12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8</w:t>
            </w:r>
          </w:p>
        </w:tc>
        <w:tc>
          <w:tcPr>
            <w:tcW w:w="1850" w:type="pct"/>
            <w:vAlign w:val="center"/>
          </w:tcPr>
          <w:p w:rsidR="00E07A12" w:rsidRPr="001948D6" w:rsidRDefault="00E07A12" w:rsidP="00E07A12">
            <w:pPr>
              <w:widowControl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Тема 8</w:t>
            </w:r>
            <w:r w:rsidRPr="001948D6">
              <w:rPr>
                <w:rFonts w:eastAsia="Calibri"/>
                <w:lang w:eastAsia="en-US"/>
              </w:rPr>
              <w:t>.</w:t>
            </w:r>
            <w:r w:rsidRPr="00CB62D7">
              <w:rPr>
                <w:bCs/>
                <w:iCs/>
                <w:sz w:val="20"/>
                <w:szCs w:val="20"/>
              </w:rPr>
              <w:t xml:space="preserve"> Организация расчетов в коммерческой деятельности</w:t>
            </w:r>
          </w:p>
        </w:tc>
        <w:tc>
          <w:tcPr>
            <w:tcW w:w="2076" w:type="pct"/>
          </w:tcPr>
          <w:p w:rsidR="00E07A12" w:rsidRPr="00CB62D7" w:rsidRDefault="00E07A12" w:rsidP="00E07A12">
            <w:pPr>
              <w:rPr>
                <w:rFonts w:eastAsia="Calibri"/>
                <w:bCs/>
                <w:kern w:val="36"/>
                <w:lang w:eastAsia="en-US"/>
              </w:rPr>
            </w:pPr>
            <w:proofErr w:type="spellStart"/>
            <w:r w:rsidRPr="00CB62D7">
              <w:rPr>
                <w:rFonts w:eastAsia="Calibri"/>
                <w:bCs/>
                <w:kern w:val="36"/>
                <w:lang w:eastAsia="en-US"/>
              </w:rPr>
              <w:t>Факторинговые</w:t>
            </w:r>
            <w:proofErr w:type="spellEnd"/>
            <w:r w:rsidRPr="00CB62D7">
              <w:rPr>
                <w:rFonts w:eastAsia="Calibri"/>
                <w:bCs/>
                <w:kern w:val="36"/>
                <w:lang w:eastAsia="en-US"/>
              </w:rPr>
              <w:t xml:space="preserve"> операции</w:t>
            </w:r>
          </w:p>
          <w:p w:rsidR="00E07A12" w:rsidRPr="00CB62D7" w:rsidRDefault="00E07A12" w:rsidP="00E07A12">
            <w:pPr>
              <w:jc w:val="both"/>
            </w:pPr>
          </w:p>
        </w:tc>
        <w:tc>
          <w:tcPr>
            <w:tcW w:w="791" w:type="pct"/>
          </w:tcPr>
          <w:p w:rsidR="00E07A12" w:rsidRPr="00CB62D7" w:rsidRDefault="00974C65" w:rsidP="00E07A12">
            <w:pPr>
              <w:ind w:firstLine="397"/>
            </w:pPr>
            <w:r>
              <w:t>9</w:t>
            </w:r>
          </w:p>
        </w:tc>
      </w:tr>
      <w:tr w:rsidR="00E07A12" w:rsidRPr="001223A5" w:rsidTr="00494818">
        <w:tc>
          <w:tcPr>
            <w:tcW w:w="283" w:type="pct"/>
          </w:tcPr>
          <w:p w:rsidR="00E07A12" w:rsidRPr="001223A5" w:rsidRDefault="00E07A12" w:rsidP="00E07A12">
            <w:pPr>
              <w:rPr>
                <w:rFonts w:cs="Times New Roman"/>
                <w:lang w:eastAsia="ru-RU"/>
              </w:rPr>
            </w:pPr>
          </w:p>
        </w:tc>
        <w:tc>
          <w:tcPr>
            <w:tcW w:w="1850" w:type="pct"/>
          </w:tcPr>
          <w:p w:rsidR="00E07A12" w:rsidRPr="001223A5" w:rsidRDefault="00E07A12" w:rsidP="00E07A12">
            <w:pPr>
              <w:ind w:firstLine="397"/>
              <w:jc w:val="both"/>
              <w:rPr>
                <w:rFonts w:cs="Times New Roman"/>
                <w:lang w:eastAsia="ru-RU"/>
              </w:rPr>
            </w:pPr>
          </w:p>
        </w:tc>
        <w:tc>
          <w:tcPr>
            <w:tcW w:w="2076" w:type="pct"/>
          </w:tcPr>
          <w:p w:rsidR="00E07A12" w:rsidRPr="001223A5" w:rsidRDefault="00E07A12" w:rsidP="00E07A12">
            <w:pPr>
              <w:ind w:firstLine="397"/>
              <w:jc w:val="both"/>
              <w:rPr>
                <w:rFonts w:cs="Times New Roman"/>
                <w:lang w:eastAsia="ru-RU"/>
              </w:rPr>
            </w:pPr>
            <w:r w:rsidRPr="001223A5">
              <w:rPr>
                <w:rFonts w:cs="Times New Roman"/>
                <w:lang w:eastAsia="ru-RU"/>
              </w:rPr>
              <w:t>всего</w:t>
            </w:r>
          </w:p>
        </w:tc>
        <w:tc>
          <w:tcPr>
            <w:tcW w:w="791" w:type="pct"/>
          </w:tcPr>
          <w:p w:rsidR="00E07A12" w:rsidRPr="001223A5" w:rsidRDefault="00974C65" w:rsidP="00E07A12">
            <w:pPr>
              <w:ind w:firstLine="397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56</w:t>
            </w:r>
          </w:p>
        </w:tc>
      </w:tr>
    </w:tbl>
    <w:p w:rsidR="001223A5" w:rsidRDefault="001223A5" w:rsidP="00DA75D7">
      <w:pPr>
        <w:jc w:val="both"/>
        <w:rPr>
          <w:rFonts w:cs="Times New Roman"/>
          <w:b/>
        </w:rPr>
      </w:pPr>
    </w:p>
    <w:p w:rsidR="00494818" w:rsidRPr="00494818" w:rsidRDefault="00494818" w:rsidP="00494818">
      <w:pPr>
        <w:spacing w:after="100"/>
        <w:jc w:val="both"/>
        <w:rPr>
          <w:rFonts w:eastAsia="Calibri" w:cs="Times New Roman"/>
          <w:lang w:eastAsia="en-US"/>
        </w:rPr>
      </w:pPr>
      <w:r w:rsidRPr="00494818">
        <w:rPr>
          <w:rFonts w:eastAsia="Calibri" w:cs="Times New Roman"/>
          <w:lang w:eastAsia="en-US"/>
        </w:rPr>
        <w:t>Краткие методические указания</w:t>
      </w:r>
    </w:p>
    <w:p w:rsidR="002A7774" w:rsidRPr="00A340F2" w:rsidRDefault="00494818" w:rsidP="00494818">
      <w:pPr>
        <w:spacing w:before="100" w:beforeAutospacing="1" w:after="100" w:afterAutospacing="1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Составить краткий конспект </w:t>
      </w:r>
      <w:proofErr w:type="gramStart"/>
      <w:r w:rsidRPr="00494818">
        <w:rPr>
          <w:rFonts w:cs="Times New Roman"/>
          <w:lang w:eastAsia="ru-RU"/>
        </w:rPr>
        <w:t>( 2</w:t>
      </w:r>
      <w:proofErr w:type="gramEnd"/>
      <w:r w:rsidRPr="00494818">
        <w:rPr>
          <w:rFonts w:cs="Times New Roman"/>
          <w:lang w:eastAsia="ru-RU"/>
        </w:rPr>
        <w:t xml:space="preserve">-3 страницы) по вопросу  </w:t>
      </w:r>
      <w:r w:rsidR="00A340F2">
        <w:rPr>
          <w:rFonts w:cs="Times New Roman"/>
          <w:lang w:eastAsia="ru-RU"/>
        </w:rPr>
        <w:t>для самостоятельного изучения:.</w:t>
      </w:r>
    </w:p>
    <w:p w:rsidR="00494818" w:rsidRPr="00494818" w:rsidRDefault="00494818" w:rsidP="00494818">
      <w:pPr>
        <w:spacing w:before="100" w:beforeAutospacing="1" w:after="100" w:afterAutospacing="1"/>
        <w:rPr>
          <w:rFonts w:cs="Times New Roman"/>
          <w:lang w:eastAsia="ru-RU"/>
        </w:rPr>
      </w:pPr>
      <w:r w:rsidRPr="00494818">
        <w:rPr>
          <w:rFonts w:eastAsia="Calibri" w:cs="Times New Roman"/>
          <w:lang w:eastAsia="en-US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494818" w:rsidRPr="00494818" w:rsidTr="00494818">
        <w:tc>
          <w:tcPr>
            <w:tcW w:w="1118" w:type="dxa"/>
          </w:tcPr>
          <w:p w:rsidR="00494818" w:rsidRPr="00494818" w:rsidRDefault="00494818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94818">
              <w:rPr>
                <w:rFonts w:eastAsia="Calibri" w:cs="Times New Roman"/>
                <w:lang w:eastAsia="en-US"/>
              </w:rPr>
              <w:t>Оценка</w:t>
            </w:r>
          </w:p>
        </w:tc>
        <w:tc>
          <w:tcPr>
            <w:tcW w:w="1194" w:type="dxa"/>
          </w:tcPr>
          <w:p w:rsidR="00494818" w:rsidRPr="00494818" w:rsidRDefault="00494818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94818">
              <w:rPr>
                <w:rFonts w:eastAsia="Calibri" w:cs="Times New Roman"/>
                <w:lang w:eastAsia="en-US"/>
              </w:rPr>
              <w:t>Баллы</w:t>
            </w:r>
          </w:p>
        </w:tc>
        <w:tc>
          <w:tcPr>
            <w:tcW w:w="7542" w:type="dxa"/>
          </w:tcPr>
          <w:p w:rsidR="00494818" w:rsidRPr="00494818" w:rsidRDefault="00494818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94818">
              <w:rPr>
                <w:rFonts w:eastAsia="Calibri" w:cs="Times New Roman"/>
                <w:lang w:eastAsia="en-US"/>
              </w:rPr>
              <w:t>Описание</w:t>
            </w:r>
          </w:p>
        </w:tc>
      </w:tr>
      <w:tr w:rsidR="00494818" w:rsidRPr="00494818" w:rsidTr="00494818">
        <w:tc>
          <w:tcPr>
            <w:tcW w:w="1118" w:type="dxa"/>
          </w:tcPr>
          <w:p w:rsidR="00494818" w:rsidRPr="00494818" w:rsidRDefault="00494818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94818">
              <w:rPr>
                <w:rFonts w:eastAsia="Calibri" w:cs="Times New Roman"/>
                <w:lang w:eastAsia="en-US"/>
              </w:rPr>
              <w:t>4-5</w:t>
            </w:r>
          </w:p>
        </w:tc>
        <w:tc>
          <w:tcPr>
            <w:tcW w:w="1194" w:type="dxa"/>
          </w:tcPr>
          <w:p w:rsidR="00494818" w:rsidRPr="00494818" w:rsidRDefault="00494818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94818">
              <w:rPr>
                <w:rFonts w:eastAsia="Calibri" w:cs="Times New Roman"/>
                <w:lang w:eastAsia="en-US"/>
              </w:rPr>
              <w:t>2</w:t>
            </w:r>
          </w:p>
        </w:tc>
        <w:tc>
          <w:tcPr>
            <w:tcW w:w="7542" w:type="dxa"/>
          </w:tcPr>
          <w:p w:rsidR="00494818" w:rsidRPr="00494818" w:rsidRDefault="00494818" w:rsidP="00494818">
            <w:pPr>
              <w:jc w:val="both"/>
              <w:rPr>
                <w:rFonts w:eastAsia="Calibri" w:cs="Times New Roman"/>
                <w:lang w:eastAsia="en-US"/>
              </w:rPr>
            </w:pPr>
            <w:r w:rsidRPr="00494818">
              <w:rPr>
                <w:rFonts w:cs="Times New Roman"/>
                <w:lang w:eastAsia="ru-RU"/>
              </w:rPr>
              <w:t>выставляется бакалавру, если тема детально проработана; выделены основные вопросы рассматриваемой проблемы и подробно раскрыты. Имеется презентация.</w:t>
            </w:r>
          </w:p>
        </w:tc>
      </w:tr>
      <w:tr w:rsidR="00494818" w:rsidRPr="00494818" w:rsidTr="00494818">
        <w:tc>
          <w:tcPr>
            <w:tcW w:w="1118" w:type="dxa"/>
          </w:tcPr>
          <w:p w:rsidR="00494818" w:rsidRPr="00494818" w:rsidRDefault="00494818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94818">
              <w:rPr>
                <w:rFonts w:eastAsia="Calibri" w:cs="Times New Roman"/>
                <w:lang w:eastAsia="en-US"/>
              </w:rPr>
              <w:t>2-3</w:t>
            </w:r>
          </w:p>
        </w:tc>
        <w:tc>
          <w:tcPr>
            <w:tcW w:w="1194" w:type="dxa"/>
          </w:tcPr>
          <w:p w:rsidR="00494818" w:rsidRPr="00494818" w:rsidRDefault="00494818" w:rsidP="00494818">
            <w:pPr>
              <w:jc w:val="center"/>
              <w:rPr>
                <w:rFonts w:eastAsia="Calibri" w:cs="Times New Roman"/>
                <w:lang w:eastAsia="en-US"/>
              </w:rPr>
            </w:pPr>
            <w:r w:rsidRPr="00494818">
              <w:rPr>
                <w:rFonts w:eastAsia="Calibri" w:cs="Times New Roman"/>
                <w:lang w:eastAsia="en-US"/>
              </w:rPr>
              <w:t>1</w:t>
            </w:r>
          </w:p>
        </w:tc>
        <w:tc>
          <w:tcPr>
            <w:tcW w:w="7542" w:type="dxa"/>
          </w:tcPr>
          <w:p w:rsidR="00494818" w:rsidRPr="00494818" w:rsidRDefault="00494818" w:rsidP="00494818">
            <w:pPr>
              <w:jc w:val="both"/>
              <w:rPr>
                <w:rFonts w:cs="Times New Roman"/>
                <w:lang w:eastAsia="ru-RU"/>
              </w:rPr>
            </w:pPr>
            <w:r w:rsidRPr="00494818">
              <w:rPr>
                <w:rFonts w:cs="Times New Roman"/>
                <w:lang w:eastAsia="ru-RU"/>
              </w:rPr>
              <w:t xml:space="preserve">если тема не полностью </w:t>
            </w:r>
            <w:proofErr w:type="gramStart"/>
            <w:r w:rsidRPr="00494818">
              <w:rPr>
                <w:rFonts w:cs="Times New Roman"/>
                <w:lang w:eastAsia="ru-RU"/>
              </w:rPr>
              <w:t>раскрыта ,</w:t>
            </w:r>
            <w:proofErr w:type="gramEnd"/>
            <w:r w:rsidRPr="00494818">
              <w:rPr>
                <w:rFonts w:cs="Times New Roman"/>
                <w:lang w:eastAsia="ru-RU"/>
              </w:rPr>
              <w:t xml:space="preserve"> нет презентации</w:t>
            </w:r>
          </w:p>
          <w:p w:rsidR="00494818" w:rsidRPr="00494818" w:rsidRDefault="00494818" w:rsidP="00494818">
            <w:pPr>
              <w:jc w:val="both"/>
              <w:rPr>
                <w:rFonts w:eastAsia="Calibri" w:cs="Times New Roman"/>
                <w:lang w:eastAsia="en-US"/>
              </w:rPr>
            </w:pPr>
          </w:p>
        </w:tc>
      </w:tr>
    </w:tbl>
    <w:p w:rsidR="001223A5" w:rsidRDefault="001223A5" w:rsidP="00DA75D7">
      <w:pPr>
        <w:jc w:val="both"/>
        <w:rPr>
          <w:rFonts w:cs="Times New Roman"/>
          <w:b/>
        </w:rPr>
      </w:pPr>
    </w:p>
    <w:p w:rsidR="00494818" w:rsidRDefault="00494818" w:rsidP="00DA75D7">
      <w:pPr>
        <w:jc w:val="both"/>
        <w:rPr>
          <w:rFonts w:cs="Times New Roman"/>
          <w:b/>
        </w:rPr>
      </w:pPr>
    </w:p>
    <w:p w:rsidR="00494818" w:rsidRPr="00494818" w:rsidRDefault="00494818" w:rsidP="00494818">
      <w:pPr>
        <w:jc w:val="center"/>
        <w:rPr>
          <w:rFonts w:cs="Times New Roman"/>
          <w:b/>
          <w:lang w:eastAsia="ru-RU"/>
        </w:rPr>
      </w:pPr>
      <w:r w:rsidRPr="00494818">
        <w:rPr>
          <w:rFonts w:cs="Times New Roman"/>
          <w:b/>
          <w:lang w:eastAsia="ru-RU"/>
        </w:rPr>
        <w:t>5.3 Темы групповых и индивидуальных ситуационных (творческих) заданий</w:t>
      </w:r>
    </w:p>
    <w:p w:rsidR="00494818" w:rsidRPr="00494818" w:rsidRDefault="00494818" w:rsidP="00494818">
      <w:pPr>
        <w:jc w:val="center"/>
        <w:rPr>
          <w:rFonts w:cs="Times New Roman"/>
          <w:b/>
          <w:lang w:eastAsia="ru-RU"/>
        </w:rPr>
      </w:pPr>
    </w:p>
    <w:p w:rsidR="00494818" w:rsidRPr="00494818" w:rsidRDefault="00494818" w:rsidP="00494818">
      <w:pPr>
        <w:rPr>
          <w:rFonts w:cs="Times New Roman"/>
        </w:rPr>
      </w:pPr>
      <w:r w:rsidRPr="00494818">
        <w:rPr>
          <w:rFonts w:cs="Times New Roman"/>
          <w:lang w:eastAsia="ru-RU"/>
        </w:rPr>
        <w:t xml:space="preserve">1. </w:t>
      </w:r>
      <w:r w:rsidRPr="00494818">
        <w:rPr>
          <w:rFonts w:cs="Times New Roman"/>
          <w:b/>
          <w:lang w:eastAsia="ru-RU"/>
        </w:rPr>
        <w:t>Практическое занятие по теме 1</w:t>
      </w:r>
      <w:r w:rsidR="0063156C" w:rsidRPr="0063156C">
        <w:rPr>
          <w:rFonts w:cs="Times New Roman"/>
        </w:rPr>
        <w:t xml:space="preserve"> Цель работы: Знакомство с </w:t>
      </w:r>
      <w:r w:rsidR="0063156C" w:rsidRPr="0063156C">
        <w:rPr>
          <w:rFonts w:eastAsia="Calibri" w:cs="Times New Roman"/>
          <w:lang w:eastAsia="en-US"/>
        </w:rPr>
        <w:t>теоретическими аспектами коммерческой деятельности.</w:t>
      </w:r>
      <w:r w:rsidR="0063156C" w:rsidRPr="0063156C">
        <w:rPr>
          <w:rFonts w:cs="Times New Roman"/>
          <w:bCs/>
          <w:iCs/>
          <w:lang w:eastAsia="ru-RU"/>
        </w:rPr>
        <w:t xml:space="preserve"> Анализ процессов, происходящих в коммерческой </w:t>
      </w:r>
      <w:proofErr w:type="gramStart"/>
      <w:r w:rsidR="0063156C" w:rsidRPr="0063156C">
        <w:rPr>
          <w:rFonts w:cs="Times New Roman"/>
          <w:bCs/>
          <w:iCs/>
          <w:lang w:eastAsia="ru-RU"/>
        </w:rPr>
        <w:t>деятельности.</w:t>
      </w:r>
      <w:r w:rsidRPr="00494818">
        <w:rPr>
          <w:rFonts w:cs="Times New Roman"/>
          <w:b/>
          <w:i/>
          <w:lang w:eastAsia="ru-RU"/>
        </w:rPr>
        <w:t>.</w:t>
      </w:r>
      <w:proofErr w:type="gramEnd"/>
      <w:r w:rsidRPr="00494818">
        <w:rPr>
          <w:rFonts w:cs="Times New Roman"/>
          <w:b/>
          <w:i/>
          <w:lang w:eastAsia="ru-RU"/>
        </w:rPr>
        <w:t xml:space="preserve"> </w:t>
      </w:r>
    </w:p>
    <w:p w:rsidR="00494818" w:rsidRPr="00494818" w:rsidRDefault="00494818" w:rsidP="00494818">
      <w:pPr>
        <w:ind w:firstLine="539"/>
        <w:rPr>
          <w:rFonts w:cs="Times New Roman"/>
        </w:rPr>
      </w:pP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 w:rsidRPr="00494818">
        <w:rPr>
          <w:rFonts w:cs="Times New Roman"/>
          <w:lang w:val="en-US" w:eastAsia="ru-RU"/>
        </w:rPr>
        <w:t xml:space="preserve"> PowerPoint.</w:t>
      </w:r>
    </w:p>
    <w:p w:rsidR="00494818" w:rsidRPr="00494818" w:rsidRDefault="00494818" w:rsidP="00494818">
      <w:pPr>
        <w:ind w:firstLine="539"/>
        <w:rPr>
          <w:rFonts w:cs="Times New Roman"/>
          <w:lang w:val="en-US"/>
        </w:rPr>
      </w:pPr>
    </w:p>
    <w:p w:rsidR="00494818" w:rsidRPr="00494818" w:rsidRDefault="00494818" w:rsidP="00494818">
      <w:pPr>
        <w:widowControl w:val="0"/>
        <w:suppressAutoHyphens/>
        <w:ind w:firstLine="539"/>
        <w:jc w:val="both"/>
        <w:rPr>
          <w:rFonts w:cs="Times New Roman"/>
        </w:rPr>
      </w:pPr>
      <w:r w:rsidRPr="00494818">
        <w:rPr>
          <w:rFonts w:cs="Times New Roman"/>
        </w:rPr>
        <w:t>Содержание:</w:t>
      </w:r>
    </w:p>
    <w:p w:rsidR="00494818" w:rsidRPr="00494818" w:rsidRDefault="00494818" w:rsidP="00494818">
      <w:pPr>
        <w:numPr>
          <w:ilvl w:val="0"/>
          <w:numId w:val="18"/>
        </w:numPr>
        <w:suppressAutoHyphens/>
        <w:rPr>
          <w:rFonts w:cs="Times New Roman"/>
        </w:rPr>
      </w:pPr>
      <w:r w:rsidRPr="00494818">
        <w:rPr>
          <w:rFonts w:cs="Times New Roman"/>
          <w:bCs/>
        </w:rPr>
        <w:t xml:space="preserve">Обсуждение </w:t>
      </w:r>
      <w:r w:rsidRPr="00494818">
        <w:rPr>
          <w:rFonts w:cs="Times New Roman"/>
        </w:rPr>
        <w:t>основных понятий по теме. «Разминка» по глоссарию - каждому студенту задается вопрос «по цепочке».</w:t>
      </w:r>
    </w:p>
    <w:p w:rsidR="00E82645" w:rsidRPr="00E82645" w:rsidRDefault="0063156C" w:rsidP="00E82645">
      <w:pPr>
        <w:numPr>
          <w:ilvl w:val="0"/>
          <w:numId w:val="18"/>
        </w:numPr>
        <w:suppressAutoHyphens/>
        <w:rPr>
          <w:rFonts w:cs="Times New Roman"/>
        </w:rPr>
      </w:pPr>
      <w:r>
        <w:rPr>
          <w:rFonts w:cs="Times New Roman"/>
        </w:rPr>
        <w:t xml:space="preserve">Дискуссия по проблемам </w:t>
      </w:r>
      <w:r w:rsidRPr="0063156C">
        <w:rPr>
          <w:rFonts w:eastAsia="Calibri" w:cs="Times New Roman"/>
          <w:lang w:eastAsia="en-US"/>
        </w:rPr>
        <w:t>коммерческой деятельности</w:t>
      </w:r>
      <w:r w:rsidR="00494818" w:rsidRPr="00494818">
        <w:rPr>
          <w:rFonts w:cs="Times New Roman"/>
        </w:rPr>
        <w:t>.</w:t>
      </w:r>
    </w:p>
    <w:p w:rsidR="00494818" w:rsidRPr="00494818" w:rsidRDefault="00494818" w:rsidP="00494818">
      <w:pPr>
        <w:rPr>
          <w:rFonts w:cs="Times New Roman"/>
          <w:lang w:eastAsia="ru-RU"/>
        </w:rPr>
      </w:pPr>
      <w:r w:rsidRPr="00494818">
        <w:rPr>
          <w:rFonts w:cs="Times New Roman"/>
          <w:bCs/>
        </w:rPr>
        <w:t xml:space="preserve">         3. </w:t>
      </w:r>
      <w:r w:rsidRPr="00494818">
        <w:rPr>
          <w:rFonts w:cs="Times New Roman"/>
        </w:rPr>
        <w:t>Выполнение группового ситуационного задания №1</w:t>
      </w:r>
      <w:r w:rsidR="00B92D27">
        <w:rPr>
          <w:rFonts w:cs="Times New Roman"/>
        </w:rPr>
        <w:t xml:space="preserve"> «Обоснование утверждения»</w:t>
      </w:r>
    </w:p>
    <w:p w:rsidR="00494818" w:rsidRPr="00494818" w:rsidRDefault="00494818" w:rsidP="00494818">
      <w:pPr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        </w:t>
      </w:r>
      <w:r w:rsidR="00E40B05" w:rsidRPr="00E40B05">
        <w:rPr>
          <w:rFonts w:cs="Times New Roman"/>
          <w:color w:val="373A3C"/>
          <w:lang w:eastAsia="ru-RU"/>
        </w:rPr>
        <w:t xml:space="preserve"> </w:t>
      </w:r>
      <w:r w:rsidRPr="00494818">
        <w:rPr>
          <w:rFonts w:cs="Times New Roman"/>
          <w:color w:val="373A3C"/>
          <w:lang w:eastAsia="ru-RU"/>
        </w:rPr>
        <w:t>3.1. Проработка лекционного материала: ознакомление с презентацией лекции, знакомство с дополнительными источниками информации.</w:t>
      </w:r>
    </w:p>
    <w:p w:rsidR="00494818" w:rsidRPr="00494818" w:rsidRDefault="00494818" w:rsidP="00494818">
      <w:pPr>
        <w:suppressAutoHyphens/>
        <w:ind w:firstLine="708"/>
        <w:jc w:val="both"/>
        <w:rPr>
          <w:rFonts w:cs="Times New Roman"/>
        </w:rPr>
      </w:pPr>
      <w:r w:rsidRPr="00494818">
        <w:rPr>
          <w:rFonts w:eastAsia="Calibri" w:cs="Times New Roman"/>
          <w:color w:val="333333"/>
          <w:lang w:eastAsia="en-US"/>
        </w:rPr>
        <w:t xml:space="preserve">Предлагается ознакомиться </w:t>
      </w:r>
      <w:r w:rsidRPr="00494818">
        <w:rPr>
          <w:rFonts w:eastAsia="Calibri" w:cs="Times New Roman"/>
          <w:lang w:eastAsia="en-US"/>
        </w:rPr>
        <w:t>с электронными учебниками и другими электронными ресурсами по теме</w:t>
      </w:r>
    </w:p>
    <w:p w:rsidR="00E8141F" w:rsidRDefault="00CC0E99" w:rsidP="00E8141F">
      <w:pPr>
        <w:rPr>
          <w:rFonts w:cs="Times New Roman"/>
          <w:lang w:eastAsia="ru-RU"/>
        </w:rPr>
      </w:pPr>
      <w:r>
        <w:rPr>
          <w:rFonts w:cs="Times New Roman"/>
          <w:color w:val="373A3C"/>
          <w:lang w:eastAsia="ru-RU"/>
        </w:rPr>
        <w:t xml:space="preserve">        3.2. «Подбор информации и и</w:t>
      </w:r>
      <w:r w:rsidR="00494818" w:rsidRPr="00494818">
        <w:rPr>
          <w:rFonts w:cs="Times New Roman"/>
          <w:bCs/>
          <w:color w:val="333333"/>
          <w:lang w:eastAsia="ru-RU"/>
        </w:rPr>
        <w:t>нтерпретация»</w:t>
      </w:r>
      <w:r w:rsidR="00494818" w:rsidRPr="00494818">
        <w:rPr>
          <w:rFonts w:cs="Times New Roman"/>
          <w:bCs/>
          <w:lang w:eastAsia="ru-RU"/>
        </w:rPr>
        <w:t xml:space="preserve"> </w:t>
      </w:r>
    </w:p>
    <w:p w:rsidR="00CC0E99" w:rsidRPr="00CC0E99" w:rsidRDefault="00494818" w:rsidP="00E8141F">
      <w:pPr>
        <w:rPr>
          <w:rFonts w:cs="Times New Roman"/>
          <w:lang w:eastAsia="ru-RU"/>
        </w:rPr>
      </w:pPr>
      <w:r w:rsidRPr="00494818">
        <w:rPr>
          <w:rFonts w:ascii="Segoe UI" w:hAnsi="Segoe UI" w:cs="Segoe UI"/>
          <w:color w:val="373A3C"/>
          <w:lang w:eastAsia="ru-RU"/>
        </w:rPr>
        <w:t xml:space="preserve">        </w:t>
      </w:r>
      <w:r w:rsidR="00CC0E99" w:rsidRPr="00CC0E99">
        <w:rPr>
          <w:rFonts w:cs="Times New Roman"/>
          <w:lang w:eastAsia="ru-RU"/>
        </w:rPr>
        <w:t xml:space="preserve">Зайти на Официальный сайт Правительства Приморского края. </w:t>
      </w:r>
      <w:r w:rsidR="00CC0E99" w:rsidRPr="00CC0E99">
        <w:rPr>
          <w:rFonts w:eastAsia="Calibri" w:cs="Times New Roman"/>
          <w:lang w:eastAsia="en-US"/>
        </w:rPr>
        <w:t>Предлагается ознакомиться с</w:t>
      </w:r>
    </w:p>
    <w:p w:rsidR="00CC0E99" w:rsidRDefault="00CC0E99" w:rsidP="00E8141F">
      <w:pPr>
        <w:widowControl w:val="0"/>
        <w:autoSpaceDE w:val="0"/>
        <w:autoSpaceDN w:val="0"/>
        <w:rPr>
          <w:rFonts w:cs="Times New Roman"/>
          <w:lang w:eastAsia="ru-RU"/>
        </w:rPr>
      </w:pPr>
      <w:r w:rsidRPr="00CC0E99">
        <w:rPr>
          <w:rFonts w:cs="Times New Roman"/>
          <w:lang w:eastAsia="ru-RU"/>
        </w:rPr>
        <w:t>Г</w:t>
      </w:r>
      <w:r>
        <w:rPr>
          <w:rFonts w:cs="Times New Roman"/>
          <w:lang w:eastAsia="ru-RU"/>
        </w:rPr>
        <w:t>осударственной программой</w:t>
      </w:r>
      <w:r w:rsidRPr="00CC0E99">
        <w:rPr>
          <w:rFonts w:cs="Times New Roman"/>
          <w:lang w:eastAsia="ru-RU"/>
        </w:rPr>
        <w:t xml:space="preserve"> Приморского края "Экономическое развитие</w:t>
      </w:r>
      <w:r w:rsidR="00E8141F">
        <w:rPr>
          <w:rFonts w:cs="Times New Roman"/>
          <w:lang w:eastAsia="ru-RU"/>
        </w:rPr>
        <w:t xml:space="preserve"> </w:t>
      </w:r>
      <w:r w:rsidRPr="00CC0E99">
        <w:rPr>
          <w:rFonts w:cs="Times New Roman"/>
          <w:lang w:eastAsia="ru-RU"/>
        </w:rPr>
        <w:t>и инновационная экономика приморского края" на 2020 - 2027 годы</w:t>
      </w:r>
      <w:r>
        <w:rPr>
          <w:rFonts w:cs="Times New Roman"/>
          <w:lang w:eastAsia="ru-RU"/>
        </w:rPr>
        <w:t xml:space="preserve">. </w:t>
      </w:r>
      <w:r w:rsidRPr="00494818">
        <w:rPr>
          <w:rFonts w:cs="Times New Roman"/>
          <w:bCs/>
          <w:lang w:eastAsia="ru-RU"/>
        </w:rPr>
        <w:t>Применяя групповое обсуждение, </w:t>
      </w:r>
      <w:proofErr w:type="gramStart"/>
      <w:r>
        <w:rPr>
          <w:rFonts w:cs="Times New Roman"/>
          <w:bCs/>
          <w:lang w:eastAsia="ru-RU"/>
        </w:rPr>
        <w:t>определить  и</w:t>
      </w:r>
      <w:proofErr w:type="gramEnd"/>
      <w:r>
        <w:rPr>
          <w:rFonts w:cs="Times New Roman"/>
          <w:bCs/>
          <w:lang w:eastAsia="ru-RU"/>
        </w:rPr>
        <w:t xml:space="preserve"> привести мероприятия Программы, </w:t>
      </w:r>
      <w:r w:rsidR="00E8141F">
        <w:rPr>
          <w:rFonts w:cs="Times New Roman"/>
          <w:bCs/>
          <w:lang w:eastAsia="ru-RU"/>
        </w:rPr>
        <w:t>которые с вашей точи зрения будут способствовать развитию коммерческой деятельности в Приморском крае.</w:t>
      </w:r>
    </w:p>
    <w:p w:rsidR="00494818" w:rsidRPr="00494818" w:rsidRDefault="00E8141F" w:rsidP="00E8141F">
      <w:pPr>
        <w:ind w:right="-28"/>
        <w:rPr>
          <w:rFonts w:cs="Times New Roman"/>
          <w:lang w:eastAsia="ru-RU"/>
        </w:rPr>
      </w:pPr>
      <w:r>
        <w:rPr>
          <w:rFonts w:ascii="Segoe UI" w:hAnsi="Segoe UI" w:cs="Segoe UI"/>
          <w:color w:val="373A3C"/>
          <w:lang w:eastAsia="ru-RU"/>
        </w:rPr>
        <w:t xml:space="preserve">        </w:t>
      </w:r>
      <w:r w:rsidR="00494818" w:rsidRPr="00494818">
        <w:rPr>
          <w:rFonts w:ascii="Segoe UI" w:hAnsi="Segoe UI" w:cs="Segoe UI"/>
          <w:color w:val="373A3C"/>
          <w:lang w:eastAsia="ru-RU"/>
        </w:rPr>
        <w:t xml:space="preserve">3.3. </w:t>
      </w:r>
      <w:r w:rsidR="00494818" w:rsidRPr="00494818">
        <w:rPr>
          <w:rFonts w:cs="Times New Roman"/>
          <w:bCs/>
          <w:lang w:eastAsia="ru-RU"/>
        </w:rPr>
        <w:t>«Корзина идей, понятий, имен".</w:t>
      </w:r>
    </w:p>
    <w:p w:rsidR="00855CCF" w:rsidRDefault="00494818" w:rsidP="00855CCF">
      <w:pPr>
        <w:shd w:val="clear" w:color="auto" w:fill="FFFFFF"/>
        <w:tabs>
          <w:tab w:val="left" w:pos="284"/>
          <w:tab w:val="left" w:pos="1134"/>
        </w:tabs>
        <w:ind w:firstLine="709"/>
        <w:jc w:val="both"/>
      </w:pPr>
      <w:r w:rsidRPr="00494818">
        <w:rPr>
          <w:rFonts w:cs="Times New Roman"/>
          <w:bCs/>
          <w:lang w:eastAsia="ru-RU"/>
        </w:rPr>
        <w:t> Применяя групповое обсуждение, </w:t>
      </w:r>
      <w:r w:rsidR="00E8141F">
        <w:t xml:space="preserve">дать обоснование своего видения   утверждения, что </w:t>
      </w:r>
      <w:proofErr w:type="gramStart"/>
      <w:r w:rsidR="00E8141F">
        <w:t>коммерческая  деятельность</w:t>
      </w:r>
      <w:proofErr w:type="gramEnd"/>
      <w:r w:rsidR="00E8141F">
        <w:t xml:space="preserve"> является разновидностью предпринимательской деятельности, а не наоборот ".</w:t>
      </w:r>
    </w:p>
    <w:p w:rsidR="00855CCF" w:rsidRPr="00855CCF" w:rsidRDefault="00494818" w:rsidP="00855CCF">
      <w:pPr>
        <w:shd w:val="clear" w:color="auto" w:fill="FFFFFF"/>
        <w:tabs>
          <w:tab w:val="left" w:pos="284"/>
          <w:tab w:val="left" w:pos="1134"/>
        </w:tabs>
        <w:ind w:firstLine="709"/>
        <w:jc w:val="both"/>
        <w:rPr>
          <w:rFonts w:cs="Times New Roman"/>
          <w:bCs/>
          <w:lang w:eastAsia="ru-RU"/>
        </w:rPr>
      </w:pPr>
      <w:r w:rsidRPr="00494818">
        <w:rPr>
          <w:rFonts w:cs="Times New Roman"/>
          <w:lang w:eastAsia="ru-RU"/>
        </w:rPr>
        <w:t xml:space="preserve"> 3.4. Выполненные задания п 3 офор</w:t>
      </w:r>
      <w:r w:rsidR="00855CCF">
        <w:rPr>
          <w:rFonts w:cs="Times New Roman"/>
          <w:lang w:eastAsia="ru-RU"/>
        </w:rPr>
        <w:t>мить в одном файле.</w:t>
      </w:r>
      <w:r w:rsidR="00855CCF" w:rsidRPr="00855CCF">
        <w:rPr>
          <w:rFonts w:cs="Times New Roman"/>
          <w:lang w:eastAsia="ru-RU"/>
        </w:rPr>
        <w:t xml:space="preserve"> </w:t>
      </w:r>
    </w:p>
    <w:p w:rsidR="00855CCF" w:rsidRPr="00855CCF" w:rsidRDefault="00855CCF" w:rsidP="00855CCF">
      <w:pPr>
        <w:pStyle w:val="af6"/>
        <w:spacing w:before="0" w:after="0"/>
        <w:rPr>
          <w:rFonts w:cs="Times New Roman"/>
          <w:color w:val="auto"/>
          <w:lang w:eastAsia="ru-RU"/>
        </w:rPr>
      </w:pPr>
      <w:r w:rsidRPr="00855CCF">
        <w:rPr>
          <w:rFonts w:cs="Times New Roman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0" type="#_x0000_t75" style="width:18pt;height:15.6pt" o:ole="">
            <v:imagedata r:id="rId8" o:title=""/>
          </v:shape>
          <w:control r:id="rId9" w:name="DefaultOcxName7" w:shapeid="_x0000_i1060"/>
        </w:object>
      </w:r>
      <w:r w:rsidRPr="00855CCF">
        <w:rPr>
          <w:rFonts w:cs="Times New Roman"/>
          <w:lang w:eastAsia="ru-RU"/>
        </w:rPr>
        <w:t xml:space="preserve"> </w:t>
      </w:r>
      <w:r w:rsidRPr="00855CCF">
        <w:rPr>
          <w:rFonts w:cs="Times New Roman"/>
          <w:color w:val="auto"/>
          <w:lang w:eastAsia="ru-RU"/>
        </w:rPr>
        <w:t xml:space="preserve">Типы представлений ответов </w:t>
      </w:r>
    </w:p>
    <w:p w:rsidR="00855CCF" w:rsidRPr="00855CCF" w:rsidRDefault="00855CCF" w:rsidP="00855CCF">
      <w:pPr>
        <w:rPr>
          <w:rFonts w:cs="Times New Roman"/>
          <w:lang w:eastAsia="ru-RU"/>
        </w:rPr>
      </w:pPr>
      <w:r w:rsidRPr="00855CCF">
        <w:rPr>
          <w:rFonts w:cs="Times New Roman"/>
        </w:rPr>
        <w:object w:dxaOrig="225" w:dyaOrig="225">
          <v:shape id="_x0000_i1063" type="#_x0000_t75" style="width:18pt;height:15.6pt" o:ole="">
            <v:imagedata r:id="rId8" o:title=""/>
          </v:shape>
          <w:control r:id="rId10" w:name="DefaultOcxName8" w:shapeid="_x0000_i1063"/>
        </w:object>
      </w:r>
      <w:r w:rsidRPr="00855CCF">
        <w:rPr>
          <w:rFonts w:cs="Times New Roman"/>
          <w:lang w:eastAsia="ru-RU"/>
        </w:rPr>
        <w:t>Ответ в виде текста в самом курсе;</w:t>
      </w:r>
    </w:p>
    <w:p w:rsidR="00494818" w:rsidRPr="00494818" w:rsidRDefault="00855CCF" w:rsidP="00855CCF">
      <w:pPr>
        <w:rPr>
          <w:rFonts w:cs="Times New Roman"/>
          <w:lang w:eastAsia="ru-RU"/>
        </w:rPr>
      </w:pPr>
      <w:r w:rsidRPr="00855CCF">
        <w:rPr>
          <w:rFonts w:cs="Times New Roman"/>
        </w:rPr>
        <w:object w:dxaOrig="225" w:dyaOrig="225">
          <v:shape id="_x0000_i1066" type="#_x0000_t75" style="width:18pt;height:15.6pt" o:ole="">
            <v:imagedata r:id="rId8" o:title=""/>
          </v:shape>
          <w:control r:id="rId11" w:name="DefaultOcxName14" w:shapeid="_x0000_i1066"/>
        </w:object>
      </w:r>
      <w:r w:rsidRPr="00855CCF">
        <w:rPr>
          <w:rFonts w:cs="Times New Roman"/>
          <w:lang w:eastAsia="ru-RU"/>
        </w:rPr>
        <w:t xml:space="preserve">Ответ в виде файла. Файл </w:t>
      </w:r>
      <w:proofErr w:type="gramStart"/>
      <w:r w:rsidRPr="00855CCF">
        <w:rPr>
          <w:rFonts w:cs="Times New Roman"/>
          <w:lang w:eastAsia="ru-RU"/>
        </w:rPr>
        <w:t>прикрепляется  в</w:t>
      </w:r>
      <w:proofErr w:type="gramEnd"/>
      <w:r w:rsidRPr="00855CCF">
        <w:rPr>
          <w:rFonts w:cs="Times New Roman"/>
          <w:lang w:eastAsia="ru-RU"/>
        </w:rPr>
        <w:t xml:space="preserve"> папке «практическое занятие по теме».</w:t>
      </w:r>
    </w:p>
    <w:p w:rsidR="00494818" w:rsidRPr="00494818" w:rsidRDefault="00494818" w:rsidP="00855CCF">
      <w:pPr>
        <w:jc w:val="both"/>
        <w:rPr>
          <w:rFonts w:cs="Times New Roman"/>
          <w:lang w:eastAsia="ru-RU"/>
        </w:rPr>
      </w:pPr>
      <w:r w:rsidRPr="00494818">
        <w:rPr>
          <w:rFonts w:cs="Times New Roman"/>
          <w:bCs/>
        </w:rPr>
        <w:t xml:space="preserve">       </w:t>
      </w:r>
      <w:proofErr w:type="gramStart"/>
      <w:r w:rsidRPr="00494818">
        <w:rPr>
          <w:rFonts w:cs="Times New Roman"/>
          <w:bCs/>
        </w:rPr>
        <w:t xml:space="preserve">4  </w:t>
      </w:r>
      <w:r w:rsidRPr="00494818">
        <w:rPr>
          <w:rFonts w:cs="Times New Roman"/>
          <w:lang w:eastAsia="ru-RU"/>
        </w:rPr>
        <w:t>Оформить</w:t>
      </w:r>
      <w:proofErr w:type="gramEnd"/>
      <w:r w:rsidRPr="00494818">
        <w:rPr>
          <w:rFonts w:cs="Times New Roman"/>
          <w:lang w:eastAsia="ru-RU"/>
        </w:rPr>
        <w:t xml:space="preserve"> результаты групповых заданий</w:t>
      </w:r>
      <w:r w:rsidRPr="00494818">
        <w:rPr>
          <w:rFonts w:eastAsia="Calibri" w:cs="Times New Roman"/>
          <w:lang w:eastAsia="ru-RU"/>
        </w:rPr>
        <w:t xml:space="preserve"> в </w:t>
      </w:r>
      <w:proofErr w:type="spellStart"/>
      <w:r w:rsidRPr="00494818">
        <w:rPr>
          <w:rFonts w:eastAsia="Calibri" w:cs="Times New Roman"/>
          <w:lang w:eastAsia="ru-RU"/>
        </w:rPr>
        <w:t>PowerPoint</w:t>
      </w:r>
      <w:proofErr w:type="spellEnd"/>
      <w:r w:rsidRPr="00494818">
        <w:rPr>
          <w:rFonts w:cs="Times New Roman"/>
          <w:lang w:eastAsia="ru-RU"/>
        </w:rPr>
        <w:t xml:space="preserve"> и представить к защите.  </w:t>
      </w:r>
    </w:p>
    <w:p w:rsidR="00494818" w:rsidRPr="00494818" w:rsidRDefault="00855CCF" w:rsidP="00494818">
      <w:pPr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 xml:space="preserve">       5</w:t>
      </w:r>
      <w:r w:rsidR="00494818" w:rsidRPr="00494818">
        <w:rPr>
          <w:rFonts w:cs="Times New Roman"/>
          <w:lang w:eastAsia="ru-RU"/>
        </w:rPr>
        <w:t>. Проведение рефлексии. Дает возможность осознать содержание пройденного, оценить эффективность собственной работы на занятии.</w:t>
      </w:r>
    </w:p>
    <w:p w:rsidR="00494818" w:rsidRPr="00494818" w:rsidRDefault="00494818" w:rsidP="00DA75D7">
      <w:pPr>
        <w:jc w:val="both"/>
        <w:rPr>
          <w:rFonts w:cs="Times New Roman"/>
          <w:b/>
        </w:rPr>
      </w:pPr>
    </w:p>
    <w:p w:rsidR="003E65B1" w:rsidRPr="003E65B1" w:rsidRDefault="00494818" w:rsidP="003E65B1">
      <w:pPr>
        <w:widowControl w:val="0"/>
        <w:autoSpaceDE w:val="0"/>
        <w:autoSpaceDN w:val="0"/>
        <w:adjustRightInd w:val="0"/>
        <w:jc w:val="both"/>
        <w:rPr>
          <w:rFonts w:cs="Times New Roman"/>
        </w:rPr>
      </w:pPr>
      <w:r w:rsidRPr="00494818">
        <w:rPr>
          <w:rFonts w:cs="Times New Roman"/>
          <w:lang w:eastAsia="ru-RU"/>
        </w:rPr>
        <w:t xml:space="preserve">2. </w:t>
      </w:r>
      <w:r w:rsidRPr="00494818">
        <w:rPr>
          <w:rFonts w:cs="Times New Roman"/>
          <w:b/>
          <w:lang w:eastAsia="ru-RU"/>
        </w:rPr>
        <w:t>Практическое занятие по теме 2</w:t>
      </w:r>
      <w:r w:rsidRPr="00494818">
        <w:rPr>
          <w:rFonts w:cs="Times New Roman"/>
          <w:b/>
          <w:i/>
          <w:lang w:eastAsia="ru-RU"/>
        </w:rPr>
        <w:t>.</w:t>
      </w:r>
      <w:r w:rsidRPr="00494818">
        <w:rPr>
          <w:rFonts w:cs="Times New Roman"/>
          <w:lang w:eastAsia="ru-RU"/>
        </w:rPr>
        <w:t xml:space="preserve"> </w:t>
      </w:r>
      <w:r w:rsidR="003E65B1" w:rsidRPr="003E65B1">
        <w:rPr>
          <w:rFonts w:cs="Times New Roman"/>
        </w:rPr>
        <w:t>Цель работы: Знакомство</w:t>
      </w:r>
      <w:r w:rsidR="003E65B1" w:rsidRPr="003E65B1">
        <w:rPr>
          <w:rFonts w:cs="Times New Roman"/>
          <w:lang w:eastAsia="ru-RU"/>
        </w:rPr>
        <w:t xml:space="preserve"> с </w:t>
      </w:r>
      <w:r w:rsidR="003E65B1" w:rsidRPr="003E65B1">
        <w:rPr>
          <w:rFonts w:eastAsia="+mn-ea" w:cs="Times New Roman"/>
          <w:bCs/>
          <w:kern w:val="24"/>
          <w:lang w:eastAsia="ru-RU"/>
        </w:rPr>
        <w:t xml:space="preserve">основными коммерческими операциями </w:t>
      </w:r>
      <w:proofErr w:type="gramStart"/>
      <w:r w:rsidR="003E65B1" w:rsidRPr="003E65B1">
        <w:rPr>
          <w:rFonts w:eastAsia="+mn-ea" w:cs="Times New Roman"/>
          <w:bCs/>
          <w:kern w:val="24"/>
          <w:lang w:eastAsia="ru-RU"/>
        </w:rPr>
        <w:t xml:space="preserve">и </w:t>
      </w:r>
      <w:r w:rsidR="003E65B1" w:rsidRPr="003E65B1">
        <w:rPr>
          <w:rFonts w:cs="Times New Roman"/>
          <w:lang w:eastAsia="ru-RU"/>
        </w:rPr>
        <w:t xml:space="preserve"> порядком</w:t>
      </w:r>
      <w:proofErr w:type="gramEnd"/>
      <w:r w:rsidR="003E65B1" w:rsidRPr="003E65B1">
        <w:rPr>
          <w:rFonts w:cs="Times New Roman"/>
          <w:lang w:eastAsia="ru-RU"/>
        </w:rPr>
        <w:t xml:space="preserve"> составления коммерческих предложений.</w:t>
      </w:r>
    </w:p>
    <w:p w:rsidR="00494818" w:rsidRPr="00494818" w:rsidRDefault="00494818" w:rsidP="009E7573">
      <w:pPr>
        <w:rPr>
          <w:rFonts w:cs="Times New Roman"/>
        </w:rPr>
      </w:pP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494818" w:rsidRPr="00822EF4" w:rsidRDefault="00494818" w:rsidP="00822EF4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 w:rsidR="00822EF4">
        <w:rPr>
          <w:rFonts w:cs="Times New Roman"/>
          <w:lang w:val="en-US" w:eastAsia="ru-RU"/>
        </w:rPr>
        <w:t xml:space="preserve"> PowerPoint.</w:t>
      </w:r>
    </w:p>
    <w:p w:rsidR="00494818" w:rsidRPr="00494818" w:rsidRDefault="00494818" w:rsidP="00494818">
      <w:pPr>
        <w:widowControl w:val="0"/>
        <w:suppressAutoHyphens/>
        <w:ind w:firstLine="539"/>
        <w:jc w:val="both"/>
        <w:rPr>
          <w:rFonts w:cs="Times New Roman"/>
        </w:rPr>
      </w:pPr>
      <w:r w:rsidRPr="00494818">
        <w:rPr>
          <w:rFonts w:cs="Times New Roman"/>
        </w:rPr>
        <w:t>Содержание:</w:t>
      </w:r>
    </w:p>
    <w:p w:rsidR="00494818" w:rsidRPr="00494818" w:rsidRDefault="009E7573" w:rsidP="009E7573">
      <w:pPr>
        <w:suppressAutoHyphens/>
        <w:ind w:left="539"/>
        <w:rPr>
          <w:rFonts w:cs="Times New Roman"/>
        </w:rPr>
      </w:pPr>
      <w:r>
        <w:rPr>
          <w:rFonts w:cs="Times New Roman"/>
          <w:bCs/>
        </w:rPr>
        <w:t xml:space="preserve">1. </w:t>
      </w:r>
      <w:r w:rsidR="00494818" w:rsidRPr="00494818">
        <w:rPr>
          <w:rFonts w:cs="Times New Roman"/>
          <w:bCs/>
        </w:rPr>
        <w:t xml:space="preserve">Обсуждение </w:t>
      </w:r>
      <w:r w:rsidR="00494818" w:rsidRPr="00494818">
        <w:rPr>
          <w:rFonts w:cs="Times New Roman"/>
        </w:rPr>
        <w:t>основных понятий по теме. «Разминка» по глоссарию - каждому студенту задается вопрос «по цепочке».</w:t>
      </w:r>
    </w:p>
    <w:p w:rsidR="00E82645" w:rsidRPr="00E82645" w:rsidRDefault="009E7573" w:rsidP="00E82645">
      <w:pPr>
        <w:suppressAutoHyphens/>
        <w:ind w:left="539"/>
        <w:rPr>
          <w:rFonts w:eastAsia="+mn-ea" w:cs="Times New Roman"/>
          <w:bCs/>
          <w:kern w:val="24"/>
          <w:lang w:eastAsia="ru-RU"/>
        </w:rPr>
      </w:pPr>
      <w:r>
        <w:rPr>
          <w:rFonts w:cs="Times New Roman"/>
        </w:rPr>
        <w:t xml:space="preserve">2. </w:t>
      </w:r>
      <w:r w:rsidR="00494818" w:rsidRPr="00494818">
        <w:rPr>
          <w:rFonts w:cs="Times New Roman"/>
        </w:rPr>
        <w:t>Дискуссия по пр</w:t>
      </w:r>
      <w:r>
        <w:rPr>
          <w:rFonts w:cs="Times New Roman"/>
        </w:rPr>
        <w:t xml:space="preserve">облемам </w:t>
      </w:r>
      <w:proofErr w:type="gramStart"/>
      <w:r>
        <w:rPr>
          <w:rFonts w:cs="Times New Roman"/>
        </w:rPr>
        <w:t xml:space="preserve">осуществления </w:t>
      </w:r>
      <w:r w:rsidRPr="009E7573">
        <w:rPr>
          <w:rFonts w:eastAsia="+mn-ea" w:cs="Times New Roman"/>
          <w:bCs/>
          <w:kern w:val="24"/>
          <w:lang w:eastAsia="ru-RU"/>
        </w:rPr>
        <w:t xml:space="preserve"> </w:t>
      </w:r>
      <w:r>
        <w:rPr>
          <w:rFonts w:eastAsia="+mn-ea" w:cs="Times New Roman"/>
          <w:bCs/>
          <w:kern w:val="24"/>
          <w:lang w:eastAsia="ru-RU"/>
        </w:rPr>
        <w:t>коммерческих</w:t>
      </w:r>
      <w:proofErr w:type="gramEnd"/>
      <w:r>
        <w:rPr>
          <w:rFonts w:eastAsia="+mn-ea" w:cs="Times New Roman"/>
          <w:bCs/>
          <w:kern w:val="24"/>
          <w:lang w:eastAsia="ru-RU"/>
        </w:rPr>
        <w:t xml:space="preserve"> операций.</w:t>
      </w:r>
      <w:r w:rsidR="00E82645">
        <w:rPr>
          <w:rFonts w:cs="Times New Roman"/>
        </w:rPr>
        <w:tab/>
      </w:r>
    </w:p>
    <w:p w:rsidR="00494818" w:rsidRDefault="00494818" w:rsidP="00822EF4">
      <w:pPr>
        <w:suppressAutoHyphens/>
        <w:ind w:firstLine="539"/>
        <w:jc w:val="both"/>
        <w:rPr>
          <w:rFonts w:cs="Times New Roman"/>
        </w:rPr>
      </w:pPr>
      <w:r w:rsidRPr="00494818">
        <w:rPr>
          <w:rFonts w:cs="Times New Roman"/>
          <w:bCs/>
        </w:rPr>
        <w:t xml:space="preserve">3. </w:t>
      </w:r>
      <w:r w:rsidRPr="00494818">
        <w:rPr>
          <w:rFonts w:cs="Times New Roman"/>
        </w:rPr>
        <w:t>Выполнение группового ситуационного задания №2</w:t>
      </w:r>
      <w:r w:rsidR="00822EF4">
        <w:rPr>
          <w:rFonts w:cs="Times New Roman"/>
        </w:rPr>
        <w:t xml:space="preserve"> «</w:t>
      </w:r>
      <w:r w:rsidR="00822EF4">
        <w:t xml:space="preserve">Составить 2 </w:t>
      </w:r>
      <w:proofErr w:type="gramStart"/>
      <w:r w:rsidR="00822EF4">
        <w:t>варианта  коммерческих</w:t>
      </w:r>
      <w:proofErr w:type="gramEnd"/>
      <w:r w:rsidR="00822EF4">
        <w:t xml:space="preserve"> предложений: базовое и теплое на примере конкретного предприятия»</w:t>
      </w:r>
    </w:p>
    <w:p w:rsidR="00822EF4" w:rsidRPr="00494818" w:rsidRDefault="00822EF4" w:rsidP="00822EF4">
      <w:pPr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        3.1. Проработка лекционного материала: ознакомление с презентацией лекции, знакомство с дополнительными источниками информации.</w:t>
      </w:r>
    </w:p>
    <w:p w:rsidR="00822EF4" w:rsidRPr="00494818" w:rsidRDefault="00822EF4" w:rsidP="00822EF4">
      <w:pPr>
        <w:suppressAutoHyphens/>
        <w:ind w:firstLine="708"/>
        <w:jc w:val="both"/>
        <w:rPr>
          <w:rFonts w:cs="Times New Roman"/>
        </w:rPr>
      </w:pPr>
      <w:r w:rsidRPr="00494818">
        <w:rPr>
          <w:rFonts w:eastAsia="Calibri" w:cs="Times New Roman"/>
          <w:color w:val="333333"/>
          <w:lang w:eastAsia="en-US"/>
        </w:rPr>
        <w:t xml:space="preserve">Предлагается ознакомиться </w:t>
      </w:r>
      <w:r w:rsidRPr="00494818">
        <w:rPr>
          <w:rFonts w:eastAsia="Calibri" w:cs="Times New Roman"/>
          <w:lang w:eastAsia="en-US"/>
        </w:rPr>
        <w:t>с электронными учебниками и другими электронными ресурсами по теме</w:t>
      </w:r>
    </w:p>
    <w:p w:rsidR="00822EF4" w:rsidRDefault="00822EF4" w:rsidP="00822EF4">
      <w:pPr>
        <w:rPr>
          <w:rFonts w:cs="Times New Roman"/>
          <w:lang w:eastAsia="ru-RU"/>
        </w:rPr>
      </w:pPr>
      <w:r>
        <w:rPr>
          <w:rFonts w:cs="Times New Roman"/>
          <w:color w:val="373A3C"/>
          <w:lang w:eastAsia="ru-RU"/>
        </w:rPr>
        <w:t xml:space="preserve">        3.2. «Подбор информации и и</w:t>
      </w:r>
      <w:r w:rsidRPr="00494818">
        <w:rPr>
          <w:rFonts w:cs="Times New Roman"/>
          <w:bCs/>
          <w:color w:val="333333"/>
          <w:lang w:eastAsia="ru-RU"/>
        </w:rPr>
        <w:t>нтерпретация»</w:t>
      </w:r>
      <w:r w:rsidRPr="00494818">
        <w:rPr>
          <w:rFonts w:cs="Times New Roman"/>
          <w:bCs/>
          <w:lang w:eastAsia="ru-RU"/>
        </w:rPr>
        <w:t xml:space="preserve"> </w:t>
      </w:r>
    </w:p>
    <w:p w:rsidR="00822EF4" w:rsidRPr="00494818" w:rsidRDefault="00137024" w:rsidP="00137024">
      <w:pPr>
        <w:ind w:firstLine="539"/>
        <w:rPr>
          <w:rFonts w:cs="Times New Roman"/>
        </w:rPr>
      </w:pPr>
      <w:r>
        <w:rPr>
          <w:rFonts w:cs="Times New Roman"/>
        </w:rPr>
        <w:t xml:space="preserve">Познакомиться с видами деятельности конкретного предприятия и определить какие из них </w:t>
      </w:r>
      <w:proofErr w:type="gramStart"/>
      <w:r>
        <w:rPr>
          <w:rFonts w:cs="Times New Roman"/>
        </w:rPr>
        <w:t>могут  войти</w:t>
      </w:r>
      <w:proofErr w:type="gramEnd"/>
      <w:r>
        <w:rPr>
          <w:rFonts w:cs="Times New Roman"/>
        </w:rPr>
        <w:t xml:space="preserve"> в коммерческое предложение.</w:t>
      </w:r>
    </w:p>
    <w:p w:rsidR="00494818" w:rsidRDefault="00137024" w:rsidP="00494818">
      <w:pPr>
        <w:suppressAutoHyphens/>
        <w:ind w:firstLine="539"/>
        <w:jc w:val="both"/>
      </w:pPr>
      <w:r>
        <w:rPr>
          <w:rFonts w:cs="Times New Roman"/>
          <w:color w:val="373A3C"/>
          <w:lang w:eastAsia="ru-RU"/>
        </w:rPr>
        <w:t xml:space="preserve">3.3. </w:t>
      </w:r>
      <w:r w:rsidR="00494818" w:rsidRPr="00494818">
        <w:rPr>
          <w:rFonts w:cs="Times New Roman"/>
        </w:rPr>
        <w:t xml:space="preserve"> </w:t>
      </w:r>
      <w:proofErr w:type="gramStart"/>
      <w:r w:rsidR="00FE063E">
        <w:t>Составить  вариант</w:t>
      </w:r>
      <w:proofErr w:type="gramEnd"/>
      <w:r w:rsidR="009E7573">
        <w:t xml:space="preserve"> </w:t>
      </w:r>
      <w:r w:rsidR="00FE063E">
        <w:t>базового коммерческого предложения</w:t>
      </w:r>
      <w:r w:rsidR="009E7573">
        <w:t xml:space="preserve"> на </w:t>
      </w:r>
      <w:r>
        <w:t>примере конкретного предприятия.</w:t>
      </w:r>
      <w:r w:rsidR="008D0227">
        <w:t xml:space="preserve"> Осуществить подбор в </w:t>
      </w:r>
      <w:proofErr w:type="gramStart"/>
      <w:r w:rsidR="008D0227">
        <w:t>интернете  20</w:t>
      </w:r>
      <w:proofErr w:type="gramEnd"/>
      <w:r w:rsidR="008D0227">
        <w:t xml:space="preserve"> потен</w:t>
      </w:r>
      <w:r w:rsidR="00E82645">
        <w:t xml:space="preserve">циальных клиентов , </w:t>
      </w:r>
      <w:r w:rsidR="008D0227">
        <w:t>осуществить рассылку баз</w:t>
      </w:r>
      <w:r w:rsidR="00E82645">
        <w:t>ового коммерческого предложения, с последующим отслеживанием отклика.</w:t>
      </w:r>
    </w:p>
    <w:p w:rsidR="005471F0" w:rsidRDefault="00137024" w:rsidP="00E82645">
      <w:pPr>
        <w:suppressAutoHyphens/>
        <w:ind w:firstLine="539"/>
        <w:jc w:val="both"/>
      </w:pPr>
      <w:r>
        <w:t>3.4</w:t>
      </w:r>
      <w:r w:rsidR="00183DAA">
        <w:t xml:space="preserve">. </w:t>
      </w:r>
      <w:proofErr w:type="gramStart"/>
      <w:r w:rsidR="00183DAA">
        <w:t>Составить  вариант</w:t>
      </w:r>
      <w:proofErr w:type="gramEnd"/>
      <w:r w:rsidR="00183DAA">
        <w:t xml:space="preserve"> теплого коммерческого предложения на примере конкретного предприятия. </w:t>
      </w:r>
    </w:p>
    <w:p w:rsidR="005471F0" w:rsidRPr="005471F0" w:rsidRDefault="005471F0" w:rsidP="005471F0">
      <w:pPr>
        <w:suppressAutoHyphens/>
        <w:ind w:firstLine="539"/>
        <w:jc w:val="both"/>
      </w:pPr>
      <w:r>
        <w:t xml:space="preserve">3.5. </w:t>
      </w:r>
      <w:r w:rsidRPr="005A0560">
        <w:rPr>
          <w:rFonts w:cs="Times New Roman"/>
          <w:lang w:eastAsia="ru-RU"/>
        </w:rPr>
        <w:t xml:space="preserve"> Осуществить выбор потенциальных предприятий, которые могут быть заинтересов</w:t>
      </w:r>
      <w:r>
        <w:rPr>
          <w:rFonts w:cs="Times New Roman"/>
          <w:lang w:eastAsia="ru-RU"/>
        </w:rPr>
        <w:t>аны в коммерческих предложениях.</w:t>
      </w:r>
      <w:r w:rsidRPr="005471F0">
        <w:t xml:space="preserve"> </w:t>
      </w:r>
      <w:r>
        <w:t>Осуществить рассылку базового коммерческого предложения, с последующим отслеживанием отклика.</w:t>
      </w:r>
    </w:p>
    <w:p w:rsidR="00137024" w:rsidRDefault="005471F0" w:rsidP="00E82645">
      <w:pPr>
        <w:suppressAutoHyphens/>
        <w:ind w:firstLine="539"/>
        <w:jc w:val="both"/>
      </w:pPr>
      <w:r>
        <w:rPr>
          <w:rFonts w:cs="Times New Roman"/>
          <w:lang w:eastAsia="ru-RU"/>
        </w:rPr>
        <w:t xml:space="preserve">3.6. </w:t>
      </w:r>
      <w:r w:rsidR="00183DAA">
        <w:t>Осуществить подбор 10 потенциальных клиентов, с кем у предприятия сложились ранее партнерские отношения, осуществить рассылку теплого</w:t>
      </w:r>
      <w:r w:rsidR="00E82645">
        <w:t xml:space="preserve"> коммерческого предложения с последующим отслеживанием отклика.</w:t>
      </w:r>
    </w:p>
    <w:p w:rsidR="00494818" w:rsidRPr="000B3DEE" w:rsidRDefault="005471F0" w:rsidP="000B3DEE">
      <w:pPr>
        <w:suppressAutoHyphens/>
        <w:ind w:firstLine="539"/>
        <w:jc w:val="both"/>
      </w:pPr>
      <w:r>
        <w:t>3.7</w:t>
      </w:r>
      <w:r w:rsidR="000B3DEE">
        <w:t>.</w:t>
      </w:r>
      <w:r w:rsidR="000B3DEE" w:rsidRPr="000B3DEE">
        <w:t xml:space="preserve"> </w:t>
      </w:r>
      <w:r w:rsidR="000B3DEE">
        <w:t xml:space="preserve">Организовать переговорный процесс с использованием современных средств </w:t>
      </w:r>
      <w:proofErr w:type="gramStart"/>
      <w:r w:rsidR="000B3DEE">
        <w:t>коммуникации ,</w:t>
      </w:r>
      <w:proofErr w:type="gramEnd"/>
      <w:r w:rsidR="000B3DEE">
        <w:t xml:space="preserve"> все шаги по взаимодействию с предприятиями занести в таблицу. Подвести итоги результатов работы.</w:t>
      </w:r>
    </w:p>
    <w:p w:rsidR="00494818" w:rsidRPr="00494818" w:rsidRDefault="00494818" w:rsidP="00494818">
      <w:pPr>
        <w:ind w:firstLine="425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>  4.  Оформить результаты групповых заданий</w:t>
      </w:r>
      <w:r w:rsidRPr="00494818">
        <w:rPr>
          <w:rFonts w:eastAsia="Calibri" w:cs="Times New Roman"/>
          <w:lang w:eastAsia="ru-RU"/>
        </w:rPr>
        <w:t xml:space="preserve"> в виде презентации в </w:t>
      </w:r>
      <w:proofErr w:type="spellStart"/>
      <w:r w:rsidRPr="00494818">
        <w:rPr>
          <w:rFonts w:eastAsia="Calibri" w:cs="Times New Roman"/>
          <w:lang w:eastAsia="ru-RU"/>
        </w:rPr>
        <w:t>PowerPoint</w:t>
      </w:r>
      <w:proofErr w:type="spellEnd"/>
      <w:r w:rsidRPr="00494818">
        <w:rPr>
          <w:rFonts w:cs="Times New Roman"/>
          <w:lang w:eastAsia="ru-RU"/>
        </w:rPr>
        <w:t xml:space="preserve"> и представить к защите. </w:t>
      </w:r>
    </w:p>
    <w:p w:rsidR="00494818" w:rsidRPr="00494818" w:rsidRDefault="00494818" w:rsidP="00494818">
      <w:pPr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          5.  Проведение рефлексии. Дает возможность осознать содержание пройденного, оценить эффективность собственной работы на занятии.</w:t>
      </w:r>
    </w:p>
    <w:p w:rsidR="00494818" w:rsidRPr="00494818" w:rsidRDefault="00494818" w:rsidP="00DA75D7">
      <w:pPr>
        <w:jc w:val="both"/>
        <w:rPr>
          <w:rFonts w:cs="Times New Roman"/>
          <w:b/>
        </w:rPr>
      </w:pPr>
    </w:p>
    <w:p w:rsidR="00B946D5" w:rsidRPr="00B946D5" w:rsidRDefault="00494818" w:rsidP="00B946D5">
      <w:pPr>
        <w:ind w:right="-105" w:firstLine="567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3. </w:t>
      </w:r>
      <w:r w:rsidRPr="00494818">
        <w:rPr>
          <w:rFonts w:cs="Times New Roman"/>
          <w:b/>
          <w:lang w:eastAsia="ru-RU"/>
        </w:rPr>
        <w:t>Практическое занятие по теме 3</w:t>
      </w:r>
      <w:r w:rsidRPr="00494818">
        <w:rPr>
          <w:rFonts w:cs="Times New Roman"/>
          <w:b/>
          <w:i/>
          <w:lang w:eastAsia="ru-RU"/>
        </w:rPr>
        <w:t xml:space="preserve">. </w:t>
      </w:r>
      <w:r w:rsidR="00B946D5" w:rsidRPr="00B946D5">
        <w:rPr>
          <w:rFonts w:cs="Times New Roman"/>
        </w:rPr>
        <w:t>Цель работы:</w:t>
      </w:r>
      <w:r w:rsidR="00B946D5" w:rsidRPr="00B946D5">
        <w:rPr>
          <w:rFonts w:eastAsia="Calibri" w:cs="Times New Roman"/>
          <w:lang w:eastAsia="en-US"/>
        </w:rPr>
        <w:t xml:space="preserve"> получение умений и </w:t>
      </w:r>
      <w:proofErr w:type="gramStart"/>
      <w:r w:rsidR="00B946D5" w:rsidRPr="00B946D5">
        <w:rPr>
          <w:rFonts w:eastAsia="Calibri" w:cs="Times New Roman"/>
          <w:lang w:eastAsia="en-US"/>
        </w:rPr>
        <w:t xml:space="preserve">навыков  </w:t>
      </w:r>
      <w:r w:rsidR="00B946D5" w:rsidRPr="00B946D5">
        <w:rPr>
          <w:rFonts w:cs="Times New Roman"/>
          <w:lang w:eastAsia="ru-RU"/>
        </w:rPr>
        <w:t>осуществлять</w:t>
      </w:r>
      <w:proofErr w:type="gramEnd"/>
      <w:r w:rsidR="00B946D5" w:rsidRPr="00B946D5">
        <w:rPr>
          <w:rFonts w:cs="Times New Roman"/>
          <w:lang w:eastAsia="ru-RU"/>
        </w:rPr>
        <w:t xml:space="preserve"> хозяйственные связи с поставщиками и покупателями, в том числе </w:t>
      </w:r>
      <w:r w:rsidR="00B946D5" w:rsidRPr="00B946D5">
        <w:rPr>
          <w:rFonts w:eastAsia="Calibri" w:cs="Times New Roman"/>
          <w:lang w:eastAsia="en-US"/>
        </w:rPr>
        <w:t>организовывать переговорный процесс</w:t>
      </w:r>
      <w:r w:rsidR="00B946D5" w:rsidRPr="00B946D5">
        <w:rPr>
          <w:rFonts w:cs="Times New Roman"/>
          <w:lang w:eastAsia="ru-RU"/>
        </w:rPr>
        <w:t xml:space="preserve"> , составлять договора  и осуществлять контроль за выполнением договорных обязательств.</w:t>
      </w:r>
    </w:p>
    <w:p w:rsidR="00B946D5" w:rsidRPr="00494818" w:rsidRDefault="00B946D5" w:rsidP="00B946D5">
      <w:pPr>
        <w:rPr>
          <w:rFonts w:cs="Times New Roman"/>
        </w:rPr>
      </w:pP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B946D5" w:rsidRPr="00494818" w:rsidRDefault="00B946D5" w:rsidP="00B946D5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B946D5" w:rsidRPr="00494818" w:rsidRDefault="00B946D5" w:rsidP="00B946D5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B946D5" w:rsidRPr="00822EF4" w:rsidRDefault="00B946D5" w:rsidP="00B946D5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>
        <w:rPr>
          <w:rFonts w:cs="Times New Roman"/>
          <w:lang w:val="en-US" w:eastAsia="ru-RU"/>
        </w:rPr>
        <w:t xml:space="preserve"> PowerPoint.</w:t>
      </w:r>
    </w:p>
    <w:p w:rsidR="00B946D5" w:rsidRPr="00494818" w:rsidRDefault="00B946D5" w:rsidP="00B946D5">
      <w:pPr>
        <w:widowControl w:val="0"/>
        <w:suppressAutoHyphens/>
        <w:ind w:firstLine="539"/>
        <w:jc w:val="both"/>
        <w:rPr>
          <w:rFonts w:cs="Times New Roman"/>
        </w:rPr>
      </w:pPr>
      <w:r w:rsidRPr="00494818">
        <w:rPr>
          <w:rFonts w:cs="Times New Roman"/>
        </w:rPr>
        <w:t>Содержание:</w:t>
      </w:r>
    </w:p>
    <w:p w:rsidR="00B946D5" w:rsidRPr="00494818" w:rsidRDefault="00B946D5" w:rsidP="00B946D5">
      <w:pPr>
        <w:suppressAutoHyphens/>
        <w:ind w:left="539"/>
        <w:rPr>
          <w:rFonts w:cs="Times New Roman"/>
        </w:rPr>
      </w:pPr>
      <w:r>
        <w:rPr>
          <w:rFonts w:cs="Times New Roman"/>
          <w:bCs/>
        </w:rPr>
        <w:t xml:space="preserve">1. </w:t>
      </w:r>
      <w:r w:rsidRPr="00494818">
        <w:rPr>
          <w:rFonts w:cs="Times New Roman"/>
          <w:bCs/>
        </w:rPr>
        <w:t xml:space="preserve">Обсуждение </w:t>
      </w:r>
      <w:r w:rsidRPr="00494818">
        <w:rPr>
          <w:rFonts w:cs="Times New Roman"/>
        </w:rPr>
        <w:t>основных понятий по теме. «Разминка» по глоссарию - каждому студенту задается вопрос «по цепочке».</w:t>
      </w:r>
    </w:p>
    <w:p w:rsidR="00B946D5" w:rsidRPr="00E82645" w:rsidRDefault="00B946D5" w:rsidP="00B946D5">
      <w:pPr>
        <w:suppressAutoHyphens/>
        <w:ind w:left="539"/>
        <w:rPr>
          <w:rFonts w:eastAsia="+mn-ea" w:cs="Times New Roman"/>
          <w:bCs/>
          <w:kern w:val="24"/>
          <w:lang w:eastAsia="ru-RU"/>
        </w:rPr>
      </w:pPr>
      <w:r>
        <w:rPr>
          <w:rFonts w:cs="Times New Roman"/>
        </w:rPr>
        <w:t xml:space="preserve">2. </w:t>
      </w:r>
      <w:r w:rsidRPr="00494818">
        <w:rPr>
          <w:rFonts w:cs="Times New Roman"/>
        </w:rPr>
        <w:t>Дискуссия по пр</w:t>
      </w:r>
      <w:r>
        <w:rPr>
          <w:rFonts w:cs="Times New Roman"/>
        </w:rPr>
        <w:t xml:space="preserve">облемам </w:t>
      </w:r>
      <w:proofErr w:type="gramStart"/>
      <w:r>
        <w:rPr>
          <w:rFonts w:cs="Times New Roman"/>
        </w:rPr>
        <w:t xml:space="preserve">осуществления </w:t>
      </w:r>
      <w:r w:rsidRPr="009E7573">
        <w:rPr>
          <w:rFonts w:eastAsia="+mn-ea" w:cs="Times New Roman"/>
          <w:bCs/>
          <w:kern w:val="24"/>
          <w:lang w:eastAsia="ru-RU"/>
        </w:rPr>
        <w:t xml:space="preserve"> </w:t>
      </w:r>
      <w:r w:rsidR="00124DF0">
        <w:rPr>
          <w:rFonts w:eastAsia="+mn-ea" w:cs="Times New Roman"/>
          <w:bCs/>
          <w:kern w:val="24"/>
          <w:lang w:eastAsia="ru-RU"/>
        </w:rPr>
        <w:t>хозяйственных</w:t>
      </w:r>
      <w:proofErr w:type="gramEnd"/>
      <w:r w:rsidR="00124DF0">
        <w:rPr>
          <w:rFonts w:eastAsia="+mn-ea" w:cs="Times New Roman"/>
          <w:bCs/>
          <w:kern w:val="24"/>
          <w:lang w:eastAsia="ru-RU"/>
        </w:rPr>
        <w:t xml:space="preserve"> связей</w:t>
      </w:r>
      <w:r>
        <w:rPr>
          <w:rFonts w:eastAsia="+mn-ea" w:cs="Times New Roman"/>
          <w:bCs/>
          <w:kern w:val="24"/>
          <w:lang w:eastAsia="ru-RU"/>
        </w:rPr>
        <w:t>.</w:t>
      </w:r>
      <w:r>
        <w:rPr>
          <w:rFonts w:cs="Times New Roman"/>
        </w:rPr>
        <w:tab/>
      </w:r>
    </w:p>
    <w:p w:rsidR="00B946D5" w:rsidRDefault="00B946D5" w:rsidP="0057001D">
      <w:pPr>
        <w:suppressAutoHyphens/>
        <w:ind w:firstLine="539"/>
        <w:jc w:val="both"/>
        <w:rPr>
          <w:rFonts w:cs="Times New Roman"/>
        </w:rPr>
      </w:pPr>
      <w:r w:rsidRPr="00494818">
        <w:rPr>
          <w:rFonts w:cs="Times New Roman"/>
          <w:bCs/>
        </w:rPr>
        <w:t xml:space="preserve">3. </w:t>
      </w:r>
      <w:r w:rsidRPr="00494818">
        <w:rPr>
          <w:rFonts w:cs="Times New Roman"/>
        </w:rPr>
        <w:t>Выполнение гру</w:t>
      </w:r>
      <w:r>
        <w:rPr>
          <w:rFonts w:cs="Times New Roman"/>
        </w:rPr>
        <w:t>ппового ситуационного задания №3 «</w:t>
      </w:r>
      <w:r w:rsidR="00B92D27">
        <w:t>Подготовить проект</w:t>
      </w:r>
      <w:r w:rsidR="000B3DEE">
        <w:t xml:space="preserve"> договора </w:t>
      </w:r>
      <w:r>
        <w:t>  на примере конкретного предприятия</w:t>
      </w:r>
      <w:r w:rsidR="0057001D">
        <w:t>, используя одно из комм</w:t>
      </w:r>
      <w:r w:rsidR="00B92D27">
        <w:t>ерческих предложений задания №2</w:t>
      </w:r>
      <w:r>
        <w:t>»</w:t>
      </w:r>
    </w:p>
    <w:p w:rsidR="00B946D5" w:rsidRPr="00494818" w:rsidRDefault="00B946D5" w:rsidP="00B946D5">
      <w:pPr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        3.1. Проработка лекционного материала: ознакомление с презентацией лекции, знакомство с дополнительными источниками информации.</w:t>
      </w:r>
    </w:p>
    <w:p w:rsidR="00B946D5" w:rsidRPr="00494818" w:rsidRDefault="00B946D5" w:rsidP="00B946D5">
      <w:pPr>
        <w:suppressAutoHyphens/>
        <w:ind w:firstLine="708"/>
        <w:jc w:val="both"/>
        <w:rPr>
          <w:rFonts w:cs="Times New Roman"/>
        </w:rPr>
      </w:pPr>
      <w:r w:rsidRPr="00494818">
        <w:rPr>
          <w:rFonts w:eastAsia="Calibri" w:cs="Times New Roman"/>
          <w:color w:val="333333"/>
          <w:lang w:eastAsia="en-US"/>
        </w:rPr>
        <w:t xml:space="preserve">Предлагается ознакомиться </w:t>
      </w:r>
      <w:r w:rsidRPr="00494818">
        <w:rPr>
          <w:rFonts w:eastAsia="Calibri" w:cs="Times New Roman"/>
          <w:lang w:eastAsia="en-US"/>
        </w:rPr>
        <w:t>с электронными учебниками и другими электронными ресурсами по теме</w:t>
      </w:r>
    </w:p>
    <w:p w:rsidR="00B946D5" w:rsidRPr="00494818" w:rsidRDefault="0057001D" w:rsidP="0057001D">
      <w:pPr>
        <w:rPr>
          <w:rFonts w:cs="Times New Roman"/>
        </w:rPr>
      </w:pPr>
      <w:r>
        <w:rPr>
          <w:rFonts w:cs="Times New Roman"/>
          <w:color w:val="373A3C"/>
          <w:lang w:eastAsia="ru-RU"/>
        </w:rPr>
        <w:t xml:space="preserve">         3.2. Ознакомиться с </w:t>
      </w:r>
      <w:r>
        <w:t xml:space="preserve">порядком </w:t>
      </w:r>
      <w:proofErr w:type="gramStart"/>
      <w:r>
        <w:t>заключения ,</w:t>
      </w:r>
      <w:proofErr w:type="gramEnd"/>
      <w:r>
        <w:t xml:space="preserve"> исполнения, обеспечения и расторжения хозяйственных договоров.</w:t>
      </w:r>
    </w:p>
    <w:p w:rsidR="0057001D" w:rsidRDefault="00B946D5" w:rsidP="00B946D5">
      <w:pPr>
        <w:suppressAutoHyphens/>
        <w:ind w:firstLine="539"/>
        <w:jc w:val="both"/>
      </w:pPr>
      <w:r>
        <w:rPr>
          <w:rFonts w:cs="Times New Roman"/>
          <w:color w:val="373A3C"/>
          <w:lang w:eastAsia="ru-RU"/>
        </w:rPr>
        <w:t xml:space="preserve">3.3. </w:t>
      </w:r>
      <w:r w:rsidRPr="00494818">
        <w:rPr>
          <w:rFonts w:cs="Times New Roman"/>
        </w:rPr>
        <w:t xml:space="preserve"> </w:t>
      </w:r>
      <w:proofErr w:type="gramStart"/>
      <w:r>
        <w:t>Составить  вариант</w:t>
      </w:r>
      <w:proofErr w:type="gramEnd"/>
      <w:r w:rsidR="0057001D">
        <w:t xml:space="preserve"> договора   на примере конкретного предприятия, используя одно из коммерческих предложений задания №2.</w:t>
      </w:r>
    </w:p>
    <w:p w:rsidR="0057001D" w:rsidRDefault="0057001D" w:rsidP="00712069">
      <w:pPr>
        <w:suppressAutoHyphens/>
        <w:ind w:firstLine="539"/>
        <w:jc w:val="both"/>
      </w:pPr>
      <w:r>
        <w:t xml:space="preserve">3.4. Организовать переговорный процесс с использованием современных средств </w:t>
      </w:r>
      <w:proofErr w:type="gramStart"/>
      <w:r>
        <w:t>коммуникации ,</w:t>
      </w:r>
      <w:proofErr w:type="gramEnd"/>
      <w:r>
        <w:t xml:space="preserve"> все шаги п</w:t>
      </w:r>
      <w:r w:rsidR="00712069">
        <w:t>о взаимодействию с предприятием</w:t>
      </w:r>
      <w:r>
        <w:t xml:space="preserve"> занести в таблицу. Подвести итоги результатов работы.</w:t>
      </w:r>
    </w:p>
    <w:p w:rsidR="00B946D5" w:rsidRPr="00494818" w:rsidRDefault="00B946D5" w:rsidP="00B946D5">
      <w:pPr>
        <w:ind w:firstLine="425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>  4.  Оформить результаты групповых заданий</w:t>
      </w:r>
      <w:r w:rsidRPr="00494818">
        <w:rPr>
          <w:rFonts w:eastAsia="Calibri" w:cs="Times New Roman"/>
          <w:lang w:eastAsia="ru-RU"/>
        </w:rPr>
        <w:t xml:space="preserve"> в виде презентации в </w:t>
      </w:r>
      <w:proofErr w:type="spellStart"/>
      <w:r w:rsidRPr="00494818">
        <w:rPr>
          <w:rFonts w:eastAsia="Calibri" w:cs="Times New Roman"/>
          <w:lang w:eastAsia="ru-RU"/>
        </w:rPr>
        <w:t>PowerPoint</w:t>
      </w:r>
      <w:proofErr w:type="spellEnd"/>
      <w:r w:rsidRPr="00494818">
        <w:rPr>
          <w:rFonts w:cs="Times New Roman"/>
          <w:lang w:eastAsia="ru-RU"/>
        </w:rPr>
        <w:t xml:space="preserve"> и представить к защите. </w:t>
      </w:r>
    </w:p>
    <w:p w:rsidR="00B946D5" w:rsidRDefault="00B946D5" w:rsidP="00712069">
      <w:pPr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          5.  Проведение рефлексии. Дает возможность осознать содержание пройденного, оценить эффективность</w:t>
      </w:r>
      <w:r w:rsidR="00712069">
        <w:rPr>
          <w:rFonts w:cs="Times New Roman"/>
          <w:lang w:eastAsia="ru-RU"/>
        </w:rPr>
        <w:t xml:space="preserve"> собственной работы на занятии.</w:t>
      </w:r>
    </w:p>
    <w:p w:rsidR="00B946D5" w:rsidRDefault="00B946D5" w:rsidP="00494818">
      <w:pPr>
        <w:ind w:firstLine="539"/>
        <w:rPr>
          <w:rFonts w:cs="Times New Roman"/>
          <w:b/>
        </w:rPr>
      </w:pPr>
    </w:p>
    <w:p w:rsidR="0042631C" w:rsidRPr="0042631C" w:rsidRDefault="00494818" w:rsidP="0042631C">
      <w:pPr>
        <w:widowControl w:val="0"/>
        <w:ind w:firstLine="567"/>
        <w:jc w:val="both"/>
        <w:rPr>
          <w:rFonts w:cs="Times New Roman"/>
          <w:b/>
          <w:i/>
          <w:lang w:eastAsia="ru-RU"/>
        </w:rPr>
      </w:pPr>
      <w:r w:rsidRPr="00494818">
        <w:rPr>
          <w:rFonts w:cs="Times New Roman"/>
        </w:rPr>
        <w:t xml:space="preserve">4. </w:t>
      </w:r>
      <w:r w:rsidRPr="00494818">
        <w:rPr>
          <w:rFonts w:cs="Times New Roman"/>
          <w:b/>
          <w:lang w:eastAsia="ru-RU"/>
        </w:rPr>
        <w:t>Практическое занятие по теме 4</w:t>
      </w:r>
      <w:r w:rsidRPr="00494818">
        <w:rPr>
          <w:rFonts w:cs="Times New Roman"/>
          <w:b/>
          <w:i/>
          <w:lang w:eastAsia="ru-RU"/>
        </w:rPr>
        <w:t xml:space="preserve">. </w:t>
      </w:r>
      <w:r w:rsidRPr="00494818">
        <w:rPr>
          <w:rFonts w:cs="Times New Roman"/>
        </w:rPr>
        <w:t xml:space="preserve"> </w:t>
      </w:r>
      <w:r w:rsidR="0042631C" w:rsidRPr="0042631C">
        <w:rPr>
          <w:rFonts w:cs="Times New Roman"/>
        </w:rPr>
        <w:t>Цель работы:</w:t>
      </w:r>
      <w:r w:rsidR="0042631C" w:rsidRPr="0042631C">
        <w:rPr>
          <w:rFonts w:cs="Times New Roman"/>
          <w:lang w:eastAsia="ru-RU"/>
        </w:rPr>
        <w:t xml:space="preserve"> получение навыков </w:t>
      </w:r>
      <w:r w:rsidR="0042631C" w:rsidRPr="0042631C">
        <w:rPr>
          <w:rFonts w:eastAsia="Calibri" w:cs="Times New Roman"/>
          <w:lang w:eastAsia="en-US"/>
        </w:rPr>
        <w:t>работы с коммерческой информацией.</w:t>
      </w:r>
    </w:p>
    <w:p w:rsidR="00494818" w:rsidRPr="00494818" w:rsidRDefault="00494818" w:rsidP="00494818">
      <w:pPr>
        <w:ind w:firstLine="539"/>
        <w:rPr>
          <w:rFonts w:cs="Times New Roman"/>
        </w:rPr>
      </w:pPr>
      <w:r w:rsidRPr="00494818">
        <w:rPr>
          <w:rFonts w:cs="Times New Roman"/>
          <w:lang w:eastAsia="ru-RU"/>
        </w:rPr>
        <w:tab/>
      </w: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 w:rsidRPr="00494818">
        <w:rPr>
          <w:rFonts w:cs="Times New Roman"/>
          <w:lang w:val="en-US" w:eastAsia="ru-RU"/>
        </w:rPr>
        <w:t xml:space="preserve"> PowerPoint.</w:t>
      </w:r>
    </w:p>
    <w:p w:rsidR="00494818" w:rsidRPr="00494818" w:rsidRDefault="00494818" w:rsidP="00494818">
      <w:pPr>
        <w:tabs>
          <w:tab w:val="left" w:pos="1298"/>
        </w:tabs>
        <w:suppressAutoHyphens/>
        <w:rPr>
          <w:rFonts w:cs="Times New Roman"/>
          <w:color w:val="000000"/>
        </w:rPr>
      </w:pPr>
      <w:r w:rsidRPr="00494818">
        <w:rPr>
          <w:rFonts w:cs="Times New Roman"/>
        </w:rPr>
        <w:t>Содержание:</w:t>
      </w:r>
      <w:r w:rsidRPr="00494818">
        <w:rPr>
          <w:rFonts w:cs="Times New Roman"/>
          <w:color w:val="000000"/>
        </w:rPr>
        <w:t xml:space="preserve"> </w:t>
      </w:r>
    </w:p>
    <w:p w:rsidR="00494818" w:rsidRPr="00494818" w:rsidRDefault="00494818" w:rsidP="00494818">
      <w:pPr>
        <w:suppressAutoHyphens/>
        <w:ind w:firstLine="708"/>
        <w:rPr>
          <w:rFonts w:cs="Times New Roman"/>
        </w:rPr>
      </w:pPr>
      <w:r w:rsidRPr="00494818">
        <w:rPr>
          <w:rFonts w:cs="Times New Roman"/>
        </w:rPr>
        <w:t>1. Обсуждение основных понятий по теме.</w:t>
      </w:r>
      <w:r w:rsidRPr="00494818">
        <w:rPr>
          <w:rFonts w:cs="Times New Roman"/>
          <w:bCs/>
        </w:rPr>
        <w:t xml:space="preserve"> </w:t>
      </w:r>
      <w:r w:rsidRPr="00494818">
        <w:rPr>
          <w:rFonts w:cs="Times New Roman"/>
        </w:rPr>
        <w:t>«Разминка» по глоссарию - каждому студенту задается вопрос «по цепочке».</w:t>
      </w:r>
    </w:p>
    <w:p w:rsidR="00494818" w:rsidRPr="0042631C" w:rsidRDefault="00494818" w:rsidP="0042631C">
      <w:pPr>
        <w:pStyle w:val="FR1"/>
        <w:tabs>
          <w:tab w:val="left" w:pos="851"/>
        </w:tabs>
        <w:ind w:firstLine="397"/>
        <w:jc w:val="both"/>
        <w:rPr>
          <w:rFonts w:ascii="Times New Roman" w:hAnsi="Times New Roman"/>
          <w:bCs/>
          <w:i w:val="0"/>
          <w:sz w:val="24"/>
          <w:szCs w:val="24"/>
        </w:rPr>
      </w:pPr>
      <w:r w:rsidRPr="0042631C">
        <w:rPr>
          <w:rFonts w:ascii="Times New Roman" w:hAnsi="Times New Roman"/>
          <w:i w:val="0"/>
          <w:sz w:val="24"/>
          <w:szCs w:val="24"/>
        </w:rPr>
        <w:t xml:space="preserve">      2. Дискуссия по проблем</w:t>
      </w:r>
      <w:r w:rsidR="0042631C" w:rsidRPr="0042631C">
        <w:rPr>
          <w:rFonts w:ascii="Times New Roman" w:hAnsi="Times New Roman"/>
          <w:i w:val="0"/>
          <w:sz w:val="24"/>
          <w:szCs w:val="24"/>
        </w:rPr>
        <w:t xml:space="preserve">ам </w:t>
      </w:r>
      <w:r w:rsidR="0042631C">
        <w:rPr>
          <w:rFonts w:ascii="Times New Roman" w:hAnsi="Times New Roman"/>
          <w:bCs/>
          <w:i w:val="0"/>
          <w:sz w:val="24"/>
          <w:szCs w:val="24"/>
        </w:rPr>
        <w:t>информационного обеспечения</w:t>
      </w:r>
      <w:r w:rsidR="0042631C" w:rsidRPr="0042631C">
        <w:rPr>
          <w:rFonts w:ascii="Times New Roman" w:hAnsi="Times New Roman"/>
          <w:bCs/>
          <w:i w:val="0"/>
          <w:sz w:val="24"/>
          <w:szCs w:val="24"/>
        </w:rPr>
        <w:t xml:space="preserve"> коммерческой деятельности</w:t>
      </w:r>
      <w:r w:rsidR="0042631C">
        <w:rPr>
          <w:rFonts w:ascii="Times New Roman" w:hAnsi="Times New Roman"/>
          <w:bCs/>
          <w:i w:val="0"/>
          <w:sz w:val="24"/>
          <w:szCs w:val="24"/>
        </w:rPr>
        <w:t>.</w:t>
      </w:r>
    </w:p>
    <w:p w:rsidR="00494818" w:rsidRPr="00494818" w:rsidRDefault="00494818" w:rsidP="00494818">
      <w:pPr>
        <w:jc w:val="both"/>
        <w:rPr>
          <w:rFonts w:cs="Times New Roman"/>
          <w:lang w:eastAsia="ru-RU"/>
        </w:rPr>
      </w:pPr>
      <w:r w:rsidRPr="00494818">
        <w:rPr>
          <w:rFonts w:cs="Times New Roman"/>
          <w:bCs/>
        </w:rPr>
        <w:t xml:space="preserve">       </w:t>
      </w:r>
      <w:r w:rsidRPr="00494818">
        <w:rPr>
          <w:rFonts w:cs="Times New Roman"/>
          <w:bCs/>
        </w:rPr>
        <w:tab/>
        <w:t xml:space="preserve">3. </w:t>
      </w:r>
      <w:r w:rsidRPr="00494818">
        <w:rPr>
          <w:rFonts w:cs="Times New Roman"/>
        </w:rPr>
        <w:t>Выполнение группового ситуационного задания №4</w:t>
      </w:r>
      <w:r w:rsidR="001E1488" w:rsidRPr="001E1488">
        <w:t xml:space="preserve"> </w:t>
      </w:r>
      <w:r w:rsidR="001E1488">
        <w:t>«Осуществить подбор необходимой коммерческой информации для осуществления хозяйственных связей конкретного предприятия, основываясь на данных практических занятий № 2 и № 3»</w:t>
      </w:r>
    </w:p>
    <w:p w:rsidR="00494818" w:rsidRPr="00494818" w:rsidRDefault="00494818" w:rsidP="00494818">
      <w:pPr>
        <w:suppressAutoHyphens/>
        <w:ind w:left="708"/>
        <w:jc w:val="both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3.1. Проработка лекционного материала: ознакомление с презентацией </w:t>
      </w:r>
      <w:proofErr w:type="gramStart"/>
      <w:r w:rsidRPr="00494818">
        <w:rPr>
          <w:rFonts w:cs="Times New Roman"/>
          <w:color w:val="373A3C"/>
          <w:lang w:eastAsia="ru-RU"/>
        </w:rPr>
        <w:t xml:space="preserve">лекции,   </w:t>
      </w:r>
      <w:proofErr w:type="gramEnd"/>
      <w:r w:rsidRPr="00494818">
        <w:rPr>
          <w:rFonts w:cs="Times New Roman"/>
          <w:color w:val="373A3C"/>
          <w:lang w:eastAsia="ru-RU"/>
        </w:rPr>
        <w:t>знакомство с дополнительными источниками информации.</w:t>
      </w:r>
    </w:p>
    <w:p w:rsidR="00494818" w:rsidRPr="00494818" w:rsidRDefault="00494818" w:rsidP="00494818">
      <w:pPr>
        <w:suppressAutoHyphens/>
        <w:ind w:firstLine="708"/>
        <w:jc w:val="both"/>
        <w:rPr>
          <w:rFonts w:cs="Times New Roman"/>
        </w:rPr>
      </w:pPr>
      <w:r w:rsidRPr="00494818">
        <w:rPr>
          <w:rFonts w:eastAsia="Calibri" w:cs="Times New Roman"/>
          <w:color w:val="333333"/>
          <w:lang w:eastAsia="en-US"/>
        </w:rPr>
        <w:t xml:space="preserve">Предлагается ознакомиться с </w:t>
      </w:r>
      <w:hyperlink r:id="rId12" w:tooltip="видео" w:history="1">
        <w:r w:rsidRPr="00494818">
          <w:rPr>
            <w:rFonts w:eastAsia="Calibri" w:cs="Times New Roman"/>
            <w:lang w:eastAsia="en-US"/>
          </w:rPr>
          <w:t>видео</w:t>
        </w:r>
      </w:hyperlink>
      <w:r w:rsidRPr="00494818">
        <w:rPr>
          <w:rFonts w:eastAsia="Calibri" w:cs="Times New Roman"/>
          <w:lang w:eastAsia="en-US"/>
        </w:rPr>
        <w:t xml:space="preserve"> </w:t>
      </w:r>
      <w:r w:rsidRPr="00494818">
        <w:rPr>
          <w:rFonts w:eastAsia="Calibri" w:cs="Times New Roman"/>
          <w:color w:val="333333"/>
          <w:lang w:eastAsia="en-US"/>
        </w:rPr>
        <w:t>лекцией, электронными учебниками и другими электронными ресурсами по теме.</w:t>
      </w:r>
    </w:p>
    <w:p w:rsidR="00B85CBD" w:rsidRDefault="00494818" w:rsidP="00B85CBD">
      <w:pPr>
        <w:suppressAutoHyphens/>
        <w:ind w:left="708"/>
        <w:jc w:val="both"/>
      </w:pPr>
      <w:r w:rsidRPr="00494818">
        <w:rPr>
          <w:rFonts w:cs="Times New Roman"/>
        </w:rPr>
        <w:t>3.2.</w:t>
      </w:r>
      <w:r w:rsidR="00B85CBD">
        <w:rPr>
          <w:rFonts w:cs="Times New Roman"/>
        </w:rPr>
        <w:t xml:space="preserve"> </w:t>
      </w:r>
      <w:r w:rsidR="00B85CBD">
        <w:t>Познакомиться с Федеральным законом от 27.07.2006 N 149-ФЗ (ред. от 19.07.2018) "Об информации, информационных технологиях и о защите информации".</w:t>
      </w:r>
    </w:p>
    <w:p w:rsidR="00B85CBD" w:rsidRDefault="00B85CBD" w:rsidP="00B85CBD">
      <w:pPr>
        <w:suppressAutoHyphens/>
        <w:ind w:left="708"/>
        <w:jc w:val="both"/>
        <w:rPr>
          <w:rFonts w:cs="Times New Roman"/>
          <w:bCs/>
          <w:lang w:eastAsia="ru-RU"/>
        </w:rPr>
      </w:pPr>
      <w:r>
        <w:t xml:space="preserve">3.3. </w:t>
      </w:r>
      <w:r>
        <w:rPr>
          <w:rFonts w:cs="Times New Roman"/>
          <w:color w:val="373A3C"/>
          <w:lang w:eastAsia="ru-RU"/>
        </w:rPr>
        <w:t xml:space="preserve"> «Подбор информации и и</w:t>
      </w:r>
      <w:r w:rsidRPr="00494818">
        <w:rPr>
          <w:rFonts w:cs="Times New Roman"/>
          <w:bCs/>
          <w:color w:val="333333"/>
          <w:lang w:eastAsia="ru-RU"/>
        </w:rPr>
        <w:t>нтерпретация</w:t>
      </w:r>
      <w:proofErr w:type="gramStart"/>
      <w:r w:rsidRPr="00494818">
        <w:rPr>
          <w:rFonts w:cs="Times New Roman"/>
          <w:bCs/>
          <w:color w:val="333333"/>
          <w:lang w:eastAsia="ru-RU"/>
        </w:rPr>
        <w:t>»</w:t>
      </w:r>
      <w:r w:rsidRPr="00494818">
        <w:rPr>
          <w:rFonts w:cs="Times New Roman"/>
          <w:bCs/>
          <w:lang w:eastAsia="ru-RU"/>
        </w:rPr>
        <w:t xml:space="preserve"> </w:t>
      </w:r>
      <w:r>
        <w:rPr>
          <w:rFonts w:cs="Times New Roman"/>
          <w:bCs/>
          <w:lang w:eastAsia="ru-RU"/>
        </w:rPr>
        <w:t>.</w:t>
      </w:r>
      <w:proofErr w:type="gramEnd"/>
    </w:p>
    <w:p w:rsidR="00DA3431" w:rsidRDefault="00B85CBD" w:rsidP="00DA3431">
      <w:pPr>
        <w:suppressAutoHyphens/>
        <w:ind w:left="708" w:firstLine="708"/>
        <w:jc w:val="both"/>
        <w:rPr>
          <w:rFonts w:cs="Times New Roman"/>
        </w:rPr>
      </w:pPr>
      <w:r>
        <w:t xml:space="preserve">Осуществить подбор необходимой коммерческой информации для осуществления хозяйственных </w:t>
      </w:r>
      <w:r w:rsidR="001E1488">
        <w:t xml:space="preserve">связей конкретного предприятия, основываясь на данных практических занятий № 2 и № </w:t>
      </w:r>
      <w:proofErr w:type="gramStart"/>
      <w:r w:rsidR="001E1488">
        <w:t>3.</w:t>
      </w:r>
      <w:r w:rsidRPr="00B85CBD">
        <w:rPr>
          <w:rFonts w:cs="Times New Roman"/>
        </w:rPr>
        <w:t>.</w:t>
      </w:r>
      <w:proofErr w:type="gramEnd"/>
    </w:p>
    <w:p w:rsidR="00DA3431" w:rsidRDefault="00DA3431" w:rsidP="00DA3431">
      <w:pPr>
        <w:suppressAutoHyphens/>
        <w:ind w:left="708"/>
        <w:jc w:val="both"/>
        <w:rPr>
          <w:rFonts w:cs="Times New Roman"/>
        </w:rPr>
      </w:pPr>
      <w:r>
        <w:rPr>
          <w:rFonts w:cs="Times New Roman"/>
        </w:rPr>
        <w:t xml:space="preserve">3.4. </w:t>
      </w:r>
      <w:r>
        <w:t>Подготовить проект договора оказания услуг для действующего предприятия, основываясь на данных практических занятий № 2 и № 3»</w:t>
      </w:r>
    </w:p>
    <w:p w:rsidR="00494818" w:rsidRPr="00494818" w:rsidRDefault="00494818" w:rsidP="00494818">
      <w:pPr>
        <w:ind w:firstLine="425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>    4.  Оформить результаты групповых заданий</w:t>
      </w:r>
      <w:r w:rsidRPr="00494818">
        <w:rPr>
          <w:rFonts w:eastAsia="Calibri" w:cs="Times New Roman"/>
          <w:lang w:eastAsia="ru-RU"/>
        </w:rPr>
        <w:t xml:space="preserve"> в виде презентации в </w:t>
      </w:r>
      <w:proofErr w:type="spellStart"/>
      <w:r w:rsidRPr="00494818">
        <w:rPr>
          <w:rFonts w:eastAsia="Calibri" w:cs="Times New Roman"/>
          <w:lang w:eastAsia="ru-RU"/>
        </w:rPr>
        <w:t>PowerPoint</w:t>
      </w:r>
      <w:proofErr w:type="spellEnd"/>
      <w:r w:rsidRPr="00494818">
        <w:rPr>
          <w:rFonts w:cs="Times New Roman"/>
          <w:lang w:eastAsia="ru-RU"/>
        </w:rPr>
        <w:t xml:space="preserve"> и представить к защите. </w:t>
      </w:r>
    </w:p>
    <w:p w:rsidR="00F535DD" w:rsidRPr="00494818" w:rsidRDefault="00494818" w:rsidP="00494818">
      <w:pPr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 </w:t>
      </w:r>
      <w:r w:rsidRPr="00494818">
        <w:rPr>
          <w:rFonts w:cs="Times New Roman"/>
          <w:lang w:eastAsia="ru-RU"/>
        </w:rPr>
        <w:tab/>
        <w:t xml:space="preserve"> 5.  Проведение рефлексии. Дает возможность осознать содержание пройденного, оценить эффективност</w:t>
      </w:r>
      <w:r w:rsidR="00A24938">
        <w:rPr>
          <w:rFonts w:cs="Times New Roman"/>
          <w:lang w:eastAsia="ru-RU"/>
        </w:rPr>
        <w:t>ь собственной работы на занятии</w:t>
      </w:r>
    </w:p>
    <w:p w:rsidR="00494818" w:rsidRPr="00494818" w:rsidRDefault="00494818" w:rsidP="00DA75D7">
      <w:pPr>
        <w:jc w:val="both"/>
        <w:rPr>
          <w:rFonts w:cs="Times New Roman"/>
          <w:b/>
        </w:rPr>
      </w:pPr>
    </w:p>
    <w:p w:rsidR="00644B44" w:rsidRPr="00644B44" w:rsidRDefault="00494818" w:rsidP="00644B44">
      <w:pPr>
        <w:jc w:val="both"/>
        <w:rPr>
          <w:rFonts w:eastAsia="Calibri" w:cs="Times New Roman"/>
          <w:lang w:eastAsia="en-US"/>
        </w:rPr>
      </w:pPr>
      <w:r w:rsidRPr="00494818">
        <w:rPr>
          <w:rFonts w:cs="Times New Roman"/>
        </w:rPr>
        <w:t xml:space="preserve">5. </w:t>
      </w:r>
      <w:r w:rsidRPr="00494818">
        <w:rPr>
          <w:rFonts w:cs="Times New Roman"/>
          <w:b/>
          <w:lang w:eastAsia="ru-RU"/>
        </w:rPr>
        <w:t>Практическое занятие по теме 5</w:t>
      </w:r>
      <w:r w:rsidRPr="00494818">
        <w:rPr>
          <w:rFonts w:cs="Times New Roman"/>
          <w:b/>
          <w:i/>
          <w:lang w:eastAsia="ru-RU"/>
        </w:rPr>
        <w:t>.</w:t>
      </w:r>
      <w:r w:rsidR="00644B44" w:rsidRPr="00644B44">
        <w:rPr>
          <w:rFonts w:cs="Times New Roman"/>
        </w:rPr>
        <w:t xml:space="preserve"> Цель работы:</w:t>
      </w:r>
      <w:r w:rsidR="00644B44" w:rsidRPr="00644B44">
        <w:rPr>
          <w:rFonts w:cs="Times New Roman"/>
          <w:lang w:eastAsia="ru-RU"/>
        </w:rPr>
        <w:t xml:space="preserve"> знакомство с </w:t>
      </w:r>
      <w:r w:rsidR="00644B44" w:rsidRPr="00644B44">
        <w:rPr>
          <w:rFonts w:cs="Times New Roman"/>
          <w:iCs/>
          <w:lang w:eastAsia="ru-RU"/>
        </w:rPr>
        <w:t>организацией закупочной работы</w:t>
      </w:r>
      <w:r w:rsidR="00644B44">
        <w:rPr>
          <w:rFonts w:cs="Times New Roman"/>
          <w:iCs/>
          <w:lang w:eastAsia="ru-RU"/>
        </w:rPr>
        <w:t>.</w:t>
      </w:r>
    </w:p>
    <w:p w:rsidR="00494818" w:rsidRPr="00494818" w:rsidRDefault="00494818" w:rsidP="00494818">
      <w:pPr>
        <w:ind w:firstLine="539"/>
        <w:rPr>
          <w:rFonts w:cs="Times New Roman"/>
        </w:rPr>
      </w:pP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494818" w:rsidRPr="00644B44" w:rsidRDefault="00494818" w:rsidP="00644B44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 w:rsidR="00644B44">
        <w:rPr>
          <w:rFonts w:cs="Times New Roman"/>
          <w:lang w:val="en-US" w:eastAsia="ru-RU"/>
        </w:rPr>
        <w:t xml:space="preserve"> PowerPoint.</w:t>
      </w:r>
    </w:p>
    <w:p w:rsidR="00494818" w:rsidRPr="00494818" w:rsidRDefault="00494818" w:rsidP="00494818">
      <w:pPr>
        <w:ind w:firstLine="567"/>
        <w:rPr>
          <w:rFonts w:cs="Times New Roman"/>
        </w:rPr>
      </w:pPr>
      <w:r w:rsidRPr="00494818">
        <w:rPr>
          <w:rFonts w:cs="Times New Roman"/>
        </w:rPr>
        <w:t>Содержание:</w:t>
      </w:r>
    </w:p>
    <w:p w:rsidR="00494818" w:rsidRPr="00494818" w:rsidRDefault="00494818" w:rsidP="00494818">
      <w:pPr>
        <w:suppressAutoHyphens/>
        <w:ind w:firstLine="567"/>
        <w:rPr>
          <w:rFonts w:cs="Times New Roman"/>
        </w:rPr>
      </w:pPr>
      <w:r w:rsidRPr="00494818">
        <w:rPr>
          <w:rFonts w:cs="Times New Roman"/>
        </w:rPr>
        <w:t>1. Обсуждение основных понятий по теме. «Разминка» по глоссарию - каждому студенту задается вопрос «по цепочке».</w:t>
      </w:r>
    </w:p>
    <w:p w:rsidR="00494818" w:rsidRPr="00494818" w:rsidRDefault="00494818" w:rsidP="00494818">
      <w:pPr>
        <w:ind w:firstLine="567"/>
        <w:rPr>
          <w:rFonts w:cs="Times New Roman"/>
          <w:lang w:eastAsia="ru-RU"/>
        </w:rPr>
      </w:pPr>
      <w:r w:rsidRPr="00494818">
        <w:rPr>
          <w:rFonts w:cs="Times New Roman"/>
        </w:rPr>
        <w:t xml:space="preserve">2. Дискуссия по </w:t>
      </w:r>
      <w:proofErr w:type="gramStart"/>
      <w:r w:rsidRPr="00494818">
        <w:rPr>
          <w:rFonts w:cs="Times New Roman"/>
        </w:rPr>
        <w:t xml:space="preserve">проблемам </w:t>
      </w:r>
      <w:r w:rsidR="000C20B8">
        <w:rPr>
          <w:rFonts w:cs="Times New Roman"/>
        </w:rPr>
        <w:t xml:space="preserve"> </w:t>
      </w:r>
      <w:r w:rsidR="000C20B8">
        <w:rPr>
          <w:rFonts w:cs="Times New Roman"/>
          <w:iCs/>
          <w:lang w:eastAsia="ru-RU"/>
        </w:rPr>
        <w:t>организации</w:t>
      </w:r>
      <w:proofErr w:type="gramEnd"/>
      <w:r w:rsidR="000C20B8" w:rsidRPr="00644B44">
        <w:rPr>
          <w:rFonts w:cs="Times New Roman"/>
          <w:iCs/>
          <w:lang w:eastAsia="ru-RU"/>
        </w:rPr>
        <w:t xml:space="preserve"> закупочной работы</w:t>
      </w:r>
      <w:r w:rsidR="000C20B8">
        <w:rPr>
          <w:rFonts w:cs="Times New Roman"/>
          <w:iCs/>
          <w:lang w:eastAsia="ru-RU"/>
        </w:rPr>
        <w:t>.</w:t>
      </w:r>
      <w:r w:rsidR="000C20B8">
        <w:rPr>
          <w:rFonts w:cs="Times New Roman"/>
        </w:rPr>
        <w:t xml:space="preserve">  </w:t>
      </w:r>
      <w:r w:rsidR="00644B44">
        <w:rPr>
          <w:rFonts w:cs="Times New Roman"/>
          <w:lang w:eastAsia="ru-RU"/>
        </w:rPr>
        <w:t xml:space="preserve"> </w:t>
      </w:r>
      <w:r w:rsidRPr="00494818">
        <w:rPr>
          <w:rFonts w:cs="Times New Roman"/>
          <w:lang w:eastAsia="ru-RU"/>
        </w:rPr>
        <w:t>.</w:t>
      </w:r>
    </w:p>
    <w:p w:rsidR="00494818" w:rsidRPr="00456611" w:rsidRDefault="00494818" w:rsidP="00456611">
      <w:pPr>
        <w:ind w:firstLine="425"/>
        <w:jc w:val="both"/>
        <w:rPr>
          <w:rFonts w:cs="Times New Roman"/>
          <w:color w:val="373A3C"/>
          <w:lang w:eastAsia="ru-RU"/>
        </w:rPr>
      </w:pPr>
      <w:r w:rsidRPr="00494818">
        <w:rPr>
          <w:rFonts w:eastAsia="Calibri" w:cs="Times New Roman"/>
          <w:lang w:eastAsia="en-US"/>
        </w:rPr>
        <w:t xml:space="preserve">   </w:t>
      </w:r>
      <w:r w:rsidRPr="00494818">
        <w:rPr>
          <w:rFonts w:cs="Times New Roman"/>
          <w:bCs/>
        </w:rPr>
        <w:t xml:space="preserve">3. </w:t>
      </w:r>
      <w:r w:rsidRPr="00494818">
        <w:rPr>
          <w:rFonts w:cs="Times New Roman"/>
        </w:rPr>
        <w:t>Выполнение группового ситуационного задания №5</w:t>
      </w:r>
      <w:r w:rsidR="00456611">
        <w:rPr>
          <w:rFonts w:cs="Times New Roman"/>
        </w:rPr>
        <w:t xml:space="preserve"> «</w:t>
      </w:r>
      <w:r w:rsidR="00456611">
        <w:t>Подготовить вариант проекта договора закупки товаров на примере действующего предприятия».</w:t>
      </w:r>
    </w:p>
    <w:p w:rsidR="00494818" w:rsidRPr="00494818" w:rsidRDefault="00494818" w:rsidP="00494818">
      <w:pPr>
        <w:suppressAutoHyphens/>
        <w:ind w:firstLine="420"/>
        <w:jc w:val="both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   3.1. Проработка лекционного материала: ознакомление с презентацией </w:t>
      </w:r>
      <w:proofErr w:type="gramStart"/>
      <w:r w:rsidRPr="00494818">
        <w:rPr>
          <w:rFonts w:cs="Times New Roman"/>
          <w:color w:val="373A3C"/>
          <w:lang w:eastAsia="ru-RU"/>
        </w:rPr>
        <w:t xml:space="preserve">лекции,   </w:t>
      </w:r>
      <w:proofErr w:type="gramEnd"/>
      <w:r w:rsidRPr="00494818">
        <w:rPr>
          <w:rFonts w:cs="Times New Roman"/>
          <w:color w:val="373A3C"/>
          <w:lang w:eastAsia="ru-RU"/>
        </w:rPr>
        <w:t xml:space="preserve">  , знакомство с дополнительными источниками информации.</w:t>
      </w:r>
    </w:p>
    <w:p w:rsidR="00494818" w:rsidRPr="00494818" w:rsidRDefault="00494818" w:rsidP="00494818">
      <w:pPr>
        <w:suppressAutoHyphens/>
        <w:ind w:firstLine="708"/>
        <w:jc w:val="both"/>
        <w:rPr>
          <w:rFonts w:cs="Times New Roman"/>
        </w:rPr>
      </w:pPr>
      <w:r w:rsidRPr="00494818">
        <w:rPr>
          <w:rFonts w:eastAsia="Calibri" w:cs="Times New Roman"/>
          <w:color w:val="333333"/>
          <w:lang w:eastAsia="en-US"/>
        </w:rPr>
        <w:t>Предлагается ознакомиться с электронными учебниками и другими электронными ресурсами по теме.</w:t>
      </w:r>
    </w:p>
    <w:p w:rsidR="00DA3431" w:rsidRPr="007A7D52" w:rsidRDefault="007A7D52" w:rsidP="007A7D52">
      <w:pPr>
        <w:ind w:left="420" w:right="141"/>
        <w:jc w:val="both"/>
        <w:rPr>
          <w:rFonts w:cs="Times New Roman"/>
          <w:lang w:eastAsia="ru-RU"/>
        </w:rPr>
      </w:pPr>
      <w:r>
        <w:rPr>
          <w:rFonts w:cs="Times New Roman"/>
        </w:rPr>
        <w:t xml:space="preserve">  </w:t>
      </w:r>
      <w:r w:rsidR="00494818" w:rsidRPr="00494818">
        <w:rPr>
          <w:rFonts w:cs="Times New Roman"/>
        </w:rPr>
        <w:t xml:space="preserve">3.2. </w:t>
      </w:r>
      <w:r>
        <w:rPr>
          <w:rFonts w:cs="Times New Roman"/>
          <w:lang w:eastAsia="ru-RU"/>
        </w:rPr>
        <w:t xml:space="preserve">Используя вторичную информацию </w:t>
      </w:r>
      <w:r>
        <w:rPr>
          <w:rFonts w:eastAsia="Calibri" w:cs="Times New Roman"/>
          <w:lang w:eastAsia="en-US"/>
        </w:rPr>
        <w:t xml:space="preserve">изучить покупательский спрос </w:t>
      </w:r>
      <w:r>
        <w:t>на примере конкретного предприятия.</w:t>
      </w:r>
    </w:p>
    <w:p w:rsidR="00DA3431" w:rsidRDefault="007A7D52" w:rsidP="00494818">
      <w:pPr>
        <w:ind w:firstLine="425"/>
        <w:jc w:val="both"/>
      </w:pPr>
      <w:r>
        <w:rPr>
          <w:rFonts w:eastAsia="Calibri" w:cs="Times New Roman"/>
          <w:lang w:eastAsia="en-US"/>
        </w:rPr>
        <w:t xml:space="preserve">  3.3. </w:t>
      </w:r>
      <w:proofErr w:type="gramStart"/>
      <w:r>
        <w:rPr>
          <w:rFonts w:eastAsia="Calibri" w:cs="Times New Roman"/>
          <w:lang w:eastAsia="en-US"/>
        </w:rPr>
        <w:t xml:space="preserve">Определить </w:t>
      </w:r>
      <w:r w:rsidRPr="00FE1CB0">
        <w:rPr>
          <w:rFonts w:eastAsia="Calibri" w:cs="Times New Roman"/>
          <w:lang w:eastAsia="en-US"/>
        </w:rPr>
        <w:t xml:space="preserve"> </w:t>
      </w:r>
      <w:r w:rsidRPr="007A7D52">
        <w:rPr>
          <w:rFonts w:eastAsia="Calibri" w:cs="Times New Roman"/>
          <w:lang w:eastAsia="en-US"/>
        </w:rPr>
        <w:t>критерии</w:t>
      </w:r>
      <w:proofErr w:type="gramEnd"/>
      <w:r w:rsidRPr="007A7D52">
        <w:rPr>
          <w:rFonts w:eastAsia="Calibri" w:cs="Times New Roman"/>
          <w:lang w:eastAsia="en-US"/>
        </w:rPr>
        <w:t xml:space="preserve"> </w:t>
      </w:r>
      <w:r w:rsidRPr="007A7D52">
        <w:rPr>
          <w:rFonts w:cs="Times New Roman"/>
        </w:rPr>
        <w:t>выявления потенциальных</w:t>
      </w:r>
      <w:r w:rsidRPr="00C14C5E">
        <w:rPr>
          <w:rFonts w:cs="Times New Roman"/>
        </w:rPr>
        <w:t xml:space="preserve"> </w:t>
      </w:r>
      <w:r w:rsidRPr="00FE1CB0">
        <w:rPr>
          <w:rFonts w:eastAsia="Calibri" w:cs="Times New Roman"/>
          <w:lang w:eastAsia="en-US"/>
        </w:rPr>
        <w:t>поставщиков потребительских товаров с учетом различных требований</w:t>
      </w:r>
      <w:r>
        <w:rPr>
          <w:rFonts w:eastAsia="Calibri" w:cs="Times New Roman"/>
          <w:lang w:eastAsia="en-US"/>
        </w:rPr>
        <w:t>.</w:t>
      </w:r>
    </w:p>
    <w:p w:rsidR="00644B44" w:rsidRDefault="007A7D52" w:rsidP="00494818">
      <w:pPr>
        <w:ind w:firstLine="425"/>
        <w:jc w:val="both"/>
      </w:pPr>
      <w:r>
        <w:t xml:space="preserve">  3.4. Согласно определенным критериям, осуществить в</w:t>
      </w:r>
      <w:r w:rsidR="00DA3431">
        <w:t xml:space="preserve">ыбор </w:t>
      </w:r>
      <w:r>
        <w:t xml:space="preserve">потенциальных поставщиков. </w:t>
      </w:r>
    </w:p>
    <w:p w:rsidR="00644B44" w:rsidRDefault="00D51166" w:rsidP="00D51166">
      <w:pPr>
        <w:ind w:firstLine="425"/>
        <w:jc w:val="both"/>
        <w:rPr>
          <w:rFonts w:cs="Times New Roman"/>
          <w:color w:val="373A3C"/>
          <w:lang w:eastAsia="ru-RU"/>
        </w:rPr>
      </w:pPr>
      <w:r>
        <w:t xml:space="preserve">  </w:t>
      </w:r>
      <w:r w:rsidR="007A7D52">
        <w:t>3.5. Подготовить вариант проекта договора закупки товаров на примере действующего предприятия.</w:t>
      </w:r>
    </w:p>
    <w:p w:rsidR="00494818" w:rsidRPr="00494818" w:rsidRDefault="00494818" w:rsidP="00494818">
      <w:pPr>
        <w:ind w:firstLine="425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>  4. Оформить результаты группового задания</w:t>
      </w:r>
      <w:r w:rsidRPr="00494818">
        <w:rPr>
          <w:rFonts w:eastAsia="Calibri" w:cs="Times New Roman"/>
          <w:lang w:eastAsia="ru-RU"/>
        </w:rPr>
        <w:t xml:space="preserve"> в виде презентации в </w:t>
      </w:r>
      <w:proofErr w:type="spellStart"/>
      <w:r w:rsidRPr="00494818">
        <w:rPr>
          <w:rFonts w:eastAsia="Calibri" w:cs="Times New Roman"/>
          <w:lang w:eastAsia="ru-RU"/>
        </w:rPr>
        <w:t>PowerPoint</w:t>
      </w:r>
      <w:proofErr w:type="spellEnd"/>
      <w:r w:rsidRPr="00494818">
        <w:rPr>
          <w:rFonts w:cs="Times New Roman"/>
          <w:lang w:eastAsia="ru-RU"/>
        </w:rPr>
        <w:t xml:space="preserve"> и представить к защите. </w:t>
      </w:r>
    </w:p>
    <w:p w:rsidR="00494818" w:rsidRDefault="00494818" w:rsidP="00494818">
      <w:pPr>
        <w:ind w:firstLine="567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  5.  Проведение рефлексии.</w:t>
      </w:r>
    </w:p>
    <w:p w:rsidR="00494818" w:rsidRDefault="00494818" w:rsidP="00494818">
      <w:pPr>
        <w:ind w:firstLine="567"/>
        <w:jc w:val="both"/>
        <w:rPr>
          <w:rFonts w:cs="Times New Roman"/>
          <w:lang w:eastAsia="ru-RU"/>
        </w:rPr>
      </w:pPr>
    </w:p>
    <w:p w:rsidR="00494818" w:rsidRDefault="00494818" w:rsidP="009E5756">
      <w:pPr>
        <w:ind w:firstLine="567"/>
        <w:jc w:val="both"/>
        <w:rPr>
          <w:rFonts w:cs="Times New Roman"/>
          <w:bCs/>
          <w:lang w:eastAsia="ru-RU"/>
        </w:rPr>
      </w:pPr>
      <w:r w:rsidRPr="00494818">
        <w:rPr>
          <w:rFonts w:cs="Times New Roman"/>
          <w:lang w:eastAsia="ru-RU"/>
        </w:rPr>
        <w:t xml:space="preserve">6. </w:t>
      </w:r>
      <w:r w:rsidRPr="00494818">
        <w:rPr>
          <w:rFonts w:cs="Times New Roman"/>
          <w:b/>
          <w:lang w:eastAsia="ru-RU"/>
        </w:rPr>
        <w:t>Практическое занятие по теме 6</w:t>
      </w:r>
      <w:r w:rsidRPr="00494818">
        <w:rPr>
          <w:rFonts w:cs="Times New Roman"/>
          <w:b/>
          <w:i/>
          <w:lang w:eastAsia="ru-RU"/>
        </w:rPr>
        <w:t xml:space="preserve">. </w:t>
      </w:r>
      <w:r w:rsidR="009E5756" w:rsidRPr="009E5756">
        <w:rPr>
          <w:rFonts w:cs="Times New Roman"/>
        </w:rPr>
        <w:t>Цель работы:</w:t>
      </w:r>
      <w:r w:rsidR="009E5756" w:rsidRPr="009E5756">
        <w:rPr>
          <w:rFonts w:cs="Times New Roman"/>
          <w:lang w:eastAsia="ru-RU"/>
        </w:rPr>
        <w:t xml:space="preserve"> знакомство с </w:t>
      </w:r>
      <w:r w:rsidR="009E5756" w:rsidRPr="009E5756">
        <w:rPr>
          <w:rFonts w:cs="Times New Roman"/>
          <w:bCs/>
          <w:lang w:eastAsia="ru-RU"/>
        </w:rPr>
        <w:t>коммерческой   работой по оптовой и розничной продаже товаров</w:t>
      </w:r>
      <w:r w:rsidR="009E5756">
        <w:rPr>
          <w:rFonts w:cs="Times New Roman"/>
          <w:bCs/>
          <w:lang w:eastAsia="ru-RU"/>
        </w:rPr>
        <w:t>.</w:t>
      </w:r>
    </w:p>
    <w:p w:rsidR="00E40B05" w:rsidRPr="00E40B05" w:rsidRDefault="00E40B05" w:rsidP="00E40B05">
      <w:pPr>
        <w:ind w:firstLine="567"/>
        <w:jc w:val="both"/>
        <w:rPr>
          <w:rFonts w:cs="Times New Roman"/>
          <w:bCs/>
          <w:lang w:eastAsia="ru-RU"/>
        </w:rPr>
      </w:pPr>
      <w:r w:rsidRPr="00E40B05">
        <w:rPr>
          <w:rFonts w:cs="Times New Roman"/>
          <w:lang w:eastAsia="ru-RU"/>
        </w:rPr>
        <w:t xml:space="preserve">Практическое занятие проводится в </w:t>
      </w:r>
      <w:proofErr w:type="gramStart"/>
      <w:r w:rsidRPr="00E40B05">
        <w:rPr>
          <w:rFonts w:cs="Times New Roman"/>
          <w:lang w:eastAsia="ru-RU"/>
        </w:rPr>
        <w:t xml:space="preserve">виде </w:t>
      </w:r>
      <w:r w:rsidRPr="00E40B05">
        <w:rPr>
          <w:rFonts w:cs="Times New Roman"/>
        </w:rPr>
        <w:t xml:space="preserve"> </w:t>
      </w:r>
      <w:r>
        <w:rPr>
          <w:rFonts w:cs="Times New Roman"/>
          <w:bCs/>
          <w:lang w:eastAsia="ru-RU"/>
        </w:rPr>
        <w:t>Форума</w:t>
      </w:r>
      <w:proofErr w:type="gramEnd"/>
      <w:r>
        <w:rPr>
          <w:rFonts w:cs="Times New Roman"/>
          <w:bCs/>
          <w:lang w:eastAsia="ru-RU"/>
        </w:rPr>
        <w:t xml:space="preserve"> по теме 6</w:t>
      </w:r>
      <w:r w:rsidRPr="00E40B05">
        <w:rPr>
          <w:rFonts w:cs="Times New Roman"/>
          <w:bCs/>
          <w:lang w:eastAsia="ru-RU"/>
        </w:rPr>
        <w:t xml:space="preserve"> для совместной работы студентов</w:t>
      </w:r>
    </w:p>
    <w:p w:rsidR="00494818" w:rsidRPr="00494818" w:rsidRDefault="00494818" w:rsidP="00494818">
      <w:pPr>
        <w:ind w:firstLine="539"/>
        <w:rPr>
          <w:rFonts w:cs="Times New Roman"/>
        </w:rPr>
      </w:pP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494818" w:rsidRPr="00494818" w:rsidRDefault="00494818" w:rsidP="00494818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494818" w:rsidRPr="009E5756" w:rsidRDefault="00494818" w:rsidP="009E5756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 w:rsidR="009E5756">
        <w:rPr>
          <w:rFonts w:cs="Times New Roman"/>
          <w:lang w:val="en-US" w:eastAsia="ru-RU"/>
        </w:rPr>
        <w:t xml:space="preserve"> PowerPoint.</w:t>
      </w:r>
    </w:p>
    <w:p w:rsidR="00494818" w:rsidRPr="00494818" w:rsidRDefault="00494818" w:rsidP="00494818">
      <w:pPr>
        <w:tabs>
          <w:tab w:val="left" w:pos="1298"/>
        </w:tabs>
        <w:suppressAutoHyphens/>
        <w:ind w:firstLine="709"/>
        <w:rPr>
          <w:rFonts w:cs="Times New Roman"/>
        </w:rPr>
      </w:pPr>
      <w:r w:rsidRPr="00494818">
        <w:rPr>
          <w:rFonts w:cs="Times New Roman"/>
        </w:rPr>
        <w:t>Содержание:</w:t>
      </w:r>
    </w:p>
    <w:p w:rsidR="00494818" w:rsidRPr="00494818" w:rsidRDefault="00494818" w:rsidP="00494818">
      <w:pPr>
        <w:suppressAutoHyphens/>
        <w:ind w:firstLine="708"/>
        <w:rPr>
          <w:rFonts w:cs="Times New Roman"/>
        </w:rPr>
      </w:pPr>
      <w:r w:rsidRPr="00494818">
        <w:rPr>
          <w:rFonts w:cs="Times New Roman"/>
        </w:rPr>
        <w:t>1. Обсуждение основных понятий по теме. «Разминка» по глоссарию - каждому студенту задается вопрос «по цепочке».</w:t>
      </w:r>
    </w:p>
    <w:p w:rsidR="00494818" w:rsidRPr="009E5756" w:rsidRDefault="009E5756" w:rsidP="009E5756">
      <w:pPr>
        <w:ind w:firstLine="567"/>
        <w:jc w:val="both"/>
        <w:rPr>
          <w:rFonts w:eastAsia="Calibri" w:cs="Times New Roman"/>
          <w:lang w:eastAsia="en-US"/>
        </w:rPr>
      </w:pPr>
      <w:r>
        <w:rPr>
          <w:rFonts w:cs="Times New Roman"/>
        </w:rPr>
        <w:t xml:space="preserve">   </w:t>
      </w:r>
      <w:r w:rsidR="00494818" w:rsidRPr="00494818">
        <w:rPr>
          <w:rFonts w:cs="Times New Roman"/>
        </w:rPr>
        <w:t xml:space="preserve">2. Дискуссия по </w:t>
      </w:r>
      <w:proofErr w:type="gramStart"/>
      <w:r w:rsidR="00494818" w:rsidRPr="00494818">
        <w:rPr>
          <w:rFonts w:cs="Times New Roman"/>
        </w:rPr>
        <w:t xml:space="preserve">проблемам </w:t>
      </w:r>
      <w:r>
        <w:rPr>
          <w:rFonts w:cs="Times New Roman"/>
          <w:lang w:eastAsia="ru-RU"/>
        </w:rPr>
        <w:t xml:space="preserve"> </w:t>
      </w:r>
      <w:r>
        <w:rPr>
          <w:rFonts w:cs="Times New Roman"/>
          <w:bCs/>
          <w:lang w:eastAsia="ru-RU"/>
        </w:rPr>
        <w:t>коммерческой</w:t>
      </w:r>
      <w:proofErr w:type="gramEnd"/>
      <w:r>
        <w:rPr>
          <w:rFonts w:cs="Times New Roman"/>
          <w:bCs/>
          <w:lang w:eastAsia="ru-RU"/>
        </w:rPr>
        <w:t xml:space="preserve">   работы</w:t>
      </w:r>
      <w:r w:rsidRPr="009E5756">
        <w:rPr>
          <w:rFonts w:cs="Times New Roman"/>
          <w:bCs/>
          <w:lang w:eastAsia="ru-RU"/>
        </w:rPr>
        <w:t xml:space="preserve"> по продаже товаров</w:t>
      </w:r>
      <w:r>
        <w:rPr>
          <w:rFonts w:cs="Times New Roman"/>
          <w:bCs/>
          <w:lang w:eastAsia="ru-RU"/>
        </w:rPr>
        <w:t>.</w:t>
      </w:r>
    </w:p>
    <w:p w:rsidR="00494818" w:rsidRPr="00456611" w:rsidRDefault="00456611" w:rsidP="00456611">
      <w:pPr>
        <w:ind w:firstLine="425"/>
        <w:jc w:val="both"/>
        <w:rPr>
          <w:rFonts w:cs="Times New Roman"/>
          <w:color w:val="373A3C"/>
          <w:lang w:eastAsia="ru-RU"/>
        </w:rPr>
      </w:pPr>
      <w:r>
        <w:rPr>
          <w:rFonts w:cs="Times New Roman"/>
          <w:lang w:eastAsia="ru-RU"/>
        </w:rPr>
        <w:t xml:space="preserve">     </w:t>
      </w:r>
      <w:r w:rsidR="00494818" w:rsidRPr="00494818">
        <w:rPr>
          <w:rFonts w:eastAsia="Calibri" w:cs="Times New Roman"/>
          <w:lang w:eastAsia="en-US"/>
        </w:rPr>
        <w:t xml:space="preserve"> </w:t>
      </w:r>
      <w:r w:rsidR="00494818" w:rsidRPr="00494818">
        <w:rPr>
          <w:rFonts w:cs="Times New Roman"/>
          <w:bCs/>
        </w:rPr>
        <w:t xml:space="preserve">3. </w:t>
      </w:r>
      <w:r w:rsidR="00494818" w:rsidRPr="00494818">
        <w:rPr>
          <w:rFonts w:cs="Times New Roman"/>
        </w:rPr>
        <w:t>Выполнение группового ситуационного задания №6</w:t>
      </w:r>
      <w:r w:rsidRPr="00456611">
        <w:t xml:space="preserve"> </w:t>
      </w:r>
      <w:r>
        <w:t xml:space="preserve">«Подготовить вариант проекта </w:t>
      </w:r>
      <w:proofErr w:type="gramStart"/>
      <w:r>
        <w:t xml:space="preserve">договора </w:t>
      </w:r>
      <w:r w:rsidRPr="002768E6">
        <w:rPr>
          <w:rFonts w:cs="Times New Roman"/>
          <w:lang w:eastAsia="ru-RU"/>
        </w:rPr>
        <w:t xml:space="preserve"> купли</w:t>
      </w:r>
      <w:proofErr w:type="gramEnd"/>
      <w:r w:rsidRPr="002768E6">
        <w:rPr>
          <w:rFonts w:cs="Times New Roman"/>
          <w:lang w:eastAsia="ru-RU"/>
        </w:rPr>
        <w:t xml:space="preserve">-продажи </w:t>
      </w:r>
      <w:r>
        <w:t>товаров на примере действующего предприятия».</w:t>
      </w:r>
    </w:p>
    <w:p w:rsidR="00494818" w:rsidRPr="00494818" w:rsidRDefault="00494818" w:rsidP="00494818">
      <w:pPr>
        <w:suppressAutoHyphens/>
        <w:ind w:firstLine="420"/>
        <w:jc w:val="both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     3.1. Проработка лекционного материала: ознакомление с презентацией </w:t>
      </w:r>
      <w:proofErr w:type="gramStart"/>
      <w:r w:rsidRPr="00494818">
        <w:rPr>
          <w:rFonts w:cs="Times New Roman"/>
          <w:color w:val="373A3C"/>
          <w:lang w:eastAsia="ru-RU"/>
        </w:rPr>
        <w:t xml:space="preserve">лекции,   </w:t>
      </w:r>
      <w:proofErr w:type="gramEnd"/>
      <w:r w:rsidRPr="00494818">
        <w:rPr>
          <w:rFonts w:cs="Times New Roman"/>
          <w:color w:val="373A3C"/>
          <w:lang w:eastAsia="ru-RU"/>
        </w:rPr>
        <w:t xml:space="preserve">  , знакомство с дополнительными источниками информации.</w:t>
      </w:r>
    </w:p>
    <w:p w:rsidR="00456611" w:rsidRDefault="00494818" w:rsidP="00A24938">
      <w:pPr>
        <w:suppressAutoHyphens/>
        <w:ind w:firstLine="708"/>
        <w:jc w:val="both"/>
        <w:rPr>
          <w:rFonts w:cs="Times New Roman"/>
        </w:rPr>
      </w:pPr>
      <w:r w:rsidRPr="00494818">
        <w:rPr>
          <w:rFonts w:eastAsia="Calibri" w:cs="Times New Roman"/>
          <w:color w:val="333333"/>
          <w:lang w:eastAsia="en-US"/>
        </w:rPr>
        <w:t>Предлагается ознакомиться с электронными учебниками и другими электронными ресурсами по теме.</w:t>
      </w:r>
    </w:p>
    <w:p w:rsidR="00456611" w:rsidRDefault="00456611" w:rsidP="00E40B05">
      <w:pPr>
        <w:suppressAutoHyphens/>
        <w:ind w:firstLine="708"/>
        <w:jc w:val="both"/>
        <w:rPr>
          <w:rFonts w:cs="Times New Roman"/>
        </w:rPr>
      </w:pPr>
    </w:p>
    <w:p w:rsidR="00E40B05" w:rsidRDefault="00494818" w:rsidP="00E40B05">
      <w:pPr>
        <w:suppressAutoHyphens/>
        <w:ind w:firstLine="708"/>
        <w:jc w:val="both"/>
        <w:rPr>
          <w:rFonts w:cs="Times New Roman"/>
        </w:rPr>
      </w:pPr>
      <w:r w:rsidRPr="00494818">
        <w:rPr>
          <w:rFonts w:cs="Times New Roman"/>
        </w:rPr>
        <w:t xml:space="preserve">3.2. </w:t>
      </w:r>
      <w:proofErr w:type="gramStart"/>
      <w:r w:rsidR="00E40B05">
        <w:rPr>
          <w:rFonts w:cs="Times New Roman"/>
        </w:rPr>
        <w:t>«</w:t>
      </w:r>
      <w:r w:rsidR="00E40B05" w:rsidRPr="00E40B05">
        <w:rPr>
          <w:rFonts w:cs="Times New Roman"/>
          <w:lang w:eastAsia="ru-RU"/>
        </w:rPr>
        <w:t xml:space="preserve"> </w:t>
      </w:r>
      <w:r w:rsidR="00E40B05">
        <w:rPr>
          <w:rFonts w:cs="Times New Roman"/>
          <w:b/>
          <w:bCs/>
          <w:lang w:eastAsia="ru-RU"/>
        </w:rPr>
        <w:t>Интерпретация</w:t>
      </w:r>
      <w:proofErr w:type="gramEnd"/>
      <w:r w:rsidR="00E40B05">
        <w:rPr>
          <w:rFonts w:cs="Times New Roman"/>
          <w:b/>
          <w:bCs/>
          <w:lang w:eastAsia="ru-RU"/>
        </w:rPr>
        <w:t>»</w:t>
      </w:r>
    </w:p>
    <w:p w:rsidR="00E40B05" w:rsidRPr="00E40B05" w:rsidRDefault="00E40B05" w:rsidP="00E40B05">
      <w:pPr>
        <w:suppressAutoHyphens/>
        <w:ind w:firstLine="708"/>
        <w:jc w:val="both"/>
        <w:rPr>
          <w:rFonts w:cs="Times New Roman"/>
        </w:rPr>
      </w:pPr>
      <w:r w:rsidRPr="00E40B05">
        <w:rPr>
          <w:rFonts w:cs="Times New Roman"/>
          <w:lang w:eastAsia="ru-RU"/>
        </w:rPr>
        <w:t xml:space="preserve">Проанализировать и дать </w:t>
      </w:r>
      <w:proofErr w:type="gramStart"/>
      <w:r w:rsidRPr="00E40B05">
        <w:rPr>
          <w:rFonts w:cs="Times New Roman"/>
          <w:lang w:eastAsia="ru-RU"/>
        </w:rPr>
        <w:t>интерпретацию  данных</w:t>
      </w:r>
      <w:proofErr w:type="gramEnd"/>
      <w:r w:rsidRPr="00E40B05">
        <w:rPr>
          <w:rFonts w:cs="Times New Roman"/>
          <w:lang w:eastAsia="ru-RU"/>
        </w:rPr>
        <w:t xml:space="preserve"> таблицы по типам предприятий розничной торговли Приморского края и г. Владивостока. </w:t>
      </w:r>
    </w:p>
    <w:tbl>
      <w:tblPr>
        <w:tblW w:w="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70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615"/>
      </w:tblGrid>
      <w:tr w:rsidR="00E40B05" w:rsidRPr="00E40B05" w:rsidTr="005B28E4">
        <w:trPr>
          <w:tblCellSpacing w:w="0" w:type="dxa"/>
        </w:trPr>
        <w:tc>
          <w:tcPr>
            <w:tcW w:w="1515" w:type="dxa"/>
            <w:vMerge w:val="restart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Муниципальные</w:t>
            </w:r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 xml:space="preserve">образования </w:t>
            </w:r>
          </w:p>
        </w:tc>
        <w:tc>
          <w:tcPr>
            <w:tcW w:w="1260" w:type="dxa"/>
            <w:gridSpan w:val="2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Всего</w:t>
            </w:r>
          </w:p>
        </w:tc>
        <w:tc>
          <w:tcPr>
            <w:tcW w:w="1095" w:type="dxa"/>
            <w:gridSpan w:val="2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Супер-</w:t>
            </w:r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proofErr w:type="spellStart"/>
            <w:r w:rsidRPr="00E40B05">
              <w:rPr>
                <w:rFonts w:cs="Times New Roman"/>
                <w:bCs/>
                <w:lang w:eastAsia="ru-RU"/>
              </w:rPr>
              <w:t>маркеты</w:t>
            </w:r>
            <w:proofErr w:type="spellEnd"/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 </w:t>
            </w:r>
          </w:p>
        </w:tc>
        <w:tc>
          <w:tcPr>
            <w:tcW w:w="1095" w:type="dxa"/>
            <w:gridSpan w:val="2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proofErr w:type="spellStart"/>
            <w:r w:rsidRPr="00E40B05">
              <w:rPr>
                <w:rFonts w:cs="Times New Roman"/>
                <w:bCs/>
                <w:lang w:eastAsia="ru-RU"/>
              </w:rPr>
              <w:t>Универ</w:t>
            </w:r>
            <w:proofErr w:type="spellEnd"/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proofErr w:type="spellStart"/>
            <w:r w:rsidRPr="00E40B05">
              <w:rPr>
                <w:rFonts w:cs="Times New Roman"/>
                <w:bCs/>
                <w:lang w:eastAsia="ru-RU"/>
              </w:rPr>
              <w:t>самы</w:t>
            </w:r>
            <w:proofErr w:type="spellEnd"/>
          </w:p>
        </w:tc>
        <w:tc>
          <w:tcPr>
            <w:tcW w:w="1095" w:type="dxa"/>
            <w:gridSpan w:val="2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proofErr w:type="spellStart"/>
            <w:proofErr w:type="gramStart"/>
            <w:r w:rsidRPr="00E40B05">
              <w:rPr>
                <w:rFonts w:cs="Times New Roman"/>
                <w:bCs/>
                <w:lang w:eastAsia="ru-RU"/>
              </w:rPr>
              <w:t>Универ</w:t>
            </w:r>
            <w:proofErr w:type="spellEnd"/>
            <w:r w:rsidRPr="00E40B05">
              <w:rPr>
                <w:rFonts w:cs="Times New Roman"/>
                <w:bCs/>
                <w:lang w:eastAsia="ru-RU"/>
              </w:rPr>
              <w:t>-маги</w:t>
            </w:r>
            <w:proofErr w:type="gramEnd"/>
          </w:p>
        </w:tc>
        <w:tc>
          <w:tcPr>
            <w:tcW w:w="1095" w:type="dxa"/>
            <w:gridSpan w:val="2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Торговые</w:t>
            </w:r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дома</w:t>
            </w:r>
          </w:p>
        </w:tc>
        <w:tc>
          <w:tcPr>
            <w:tcW w:w="1095" w:type="dxa"/>
            <w:gridSpan w:val="2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Торговые</w:t>
            </w:r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центры</w:t>
            </w:r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 </w:t>
            </w:r>
          </w:p>
        </w:tc>
        <w:tc>
          <w:tcPr>
            <w:tcW w:w="1170" w:type="dxa"/>
            <w:gridSpan w:val="2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 xml:space="preserve">Магазины со </w:t>
            </w:r>
            <w:proofErr w:type="gramStart"/>
            <w:r w:rsidRPr="00E40B05">
              <w:rPr>
                <w:rFonts w:cs="Times New Roman"/>
                <w:bCs/>
                <w:lang w:eastAsia="ru-RU"/>
              </w:rPr>
              <w:t>смешан-</w:t>
            </w:r>
            <w:proofErr w:type="spellStart"/>
            <w:r w:rsidRPr="00E40B05">
              <w:rPr>
                <w:rFonts w:cs="Times New Roman"/>
                <w:bCs/>
                <w:lang w:eastAsia="ru-RU"/>
              </w:rPr>
              <w:t>ным</w:t>
            </w:r>
            <w:proofErr w:type="spellEnd"/>
            <w:proofErr w:type="gramEnd"/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proofErr w:type="spellStart"/>
            <w:r w:rsidRPr="00E40B05">
              <w:rPr>
                <w:rFonts w:cs="Times New Roman"/>
                <w:bCs/>
                <w:lang w:eastAsia="ru-RU"/>
              </w:rPr>
              <w:t>ассортим</w:t>
            </w:r>
            <w:proofErr w:type="spellEnd"/>
            <w:r w:rsidRPr="00E40B05">
              <w:rPr>
                <w:rFonts w:cs="Times New Roman"/>
                <w:bCs/>
                <w:lang w:eastAsia="ru-RU"/>
              </w:rPr>
              <w:t>.</w:t>
            </w:r>
          </w:p>
        </w:tc>
      </w:tr>
      <w:tr w:rsidR="00E40B05" w:rsidRPr="00E40B05" w:rsidTr="005B28E4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40B05" w:rsidRPr="00E40B05" w:rsidRDefault="00E40B05" w:rsidP="00E40B05">
            <w:pPr>
              <w:rPr>
                <w:rFonts w:cs="Times New Roman"/>
                <w:lang w:eastAsia="ru-RU"/>
              </w:rPr>
            </w:pPr>
          </w:p>
        </w:tc>
        <w:tc>
          <w:tcPr>
            <w:tcW w:w="70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2016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2016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2016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2016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2016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2016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2016</w:t>
            </w:r>
          </w:p>
        </w:tc>
        <w:tc>
          <w:tcPr>
            <w:tcW w:w="61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2017</w:t>
            </w:r>
          </w:p>
        </w:tc>
      </w:tr>
      <w:tr w:rsidR="00E40B05" w:rsidRPr="00E40B05" w:rsidTr="005B28E4">
        <w:trPr>
          <w:tblCellSpacing w:w="0" w:type="dxa"/>
        </w:trPr>
        <w:tc>
          <w:tcPr>
            <w:tcW w:w="151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lang w:eastAsia="ru-RU"/>
              </w:rPr>
              <w:t>Владивосток</w:t>
            </w:r>
          </w:p>
        </w:tc>
        <w:tc>
          <w:tcPr>
            <w:tcW w:w="70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732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735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34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35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 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 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 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 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65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67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606</w:t>
            </w:r>
          </w:p>
        </w:tc>
        <w:tc>
          <w:tcPr>
            <w:tcW w:w="61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606</w:t>
            </w:r>
          </w:p>
        </w:tc>
      </w:tr>
      <w:tr w:rsidR="00E40B05" w:rsidRPr="00E40B05" w:rsidTr="005B28E4">
        <w:trPr>
          <w:tblCellSpacing w:w="0" w:type="dxa"/>
        </w:trPr>
        <w:tc>
          <w:tcPr>
            <w:tcW w:w="151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lang w:eastAsia="ru-RU"/>
              </w:rPr>
              <w:t>Приморский край</w:t>
            </w:r>
          </w:p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lang w:eastAsia="ru-RU"/>
              </w:rPr>
              <w:t> </w:t>
            </w:r>
          </w:p>
        </w:tc>
        <w:tc>
          <w:tcPr>
            <w:tcW w:w="70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right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2965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right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2860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79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77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52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53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15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16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30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right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32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181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189</w:t>
            </w:r>
          </w:p>
        </w:tc>
        <w:tc>
          <w:tcPr>
            <w:tcW w:w="55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2608</w:t>
            </w:r>
          </w:p>
        </w:tc>
        <w:tc>
          <w:tcPr>
            <w:tcW w:w="615" w:type="dxa"/>
            <w:hideMark/>
          </w:tcPr>
          <w:p w:rsidR="00E40B05" w:rsidRPr="00E40B05" w:rsidRDefault="00E40B05" w:rsidP="00E40B05">
            <w:pPr>
              <w:spacing w:before="100" w:beforeAutospacing="1" w:after="100" w:afterAutospacing="1"/>
              <w:jc w:val="right"/>
              <w:rPr>
                <w:rFonts w:cs="Times New Roman"/>
                <w:lang w:eastAsia="ru-RU"/>
              </w:rPr>
            </w:pPr>
            <w:r w:rsidRPr="00E40B05">
              <w:rPr>
                <w:rFonts w:cs="Times New Roman"/>
                <w:bCs/>
                <w:lang w:eastAsia="ru-RU"/>
              </w:rPr>
              <w:t>2493</w:t>
            </w:r>
          </w:p>
        </w:tc>
      </w:tr>
    </w:tbl>
    <w:p w:rsidR="003157D3" w:rsidRDefault="003157D3" w:rsidP="00494818">
      <w:pPr>
        <w:suppressAutoHyphens/>
        <w:ind w:firstLine="708"/>
        <w:jc w:val="both"/>
        <w:rPr>
          <w:rFonts w:cs="Times New Roman"/>
        </w:rPr>
      </w:pPr>
    </w:p>
    <w:p w:rsidR="003157D3" w:rsidRPr="003157D3" w:rsidRDefault="003157D3" w:rsidP="00743E0D">
      <w:pPr>
        <w:ind w:firstLine="425"/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> 3.3</w:t>
      </w:r>
      <w:r w:rsidR="005471F0">
        <w:rPr>
          <w:rFonts w:cs="Times New Roman"/>
          <w:lang w:eastAsia="ru-RU"/>
        </w:rPr>
        <w:t xml:space="preserve">. </w:t>
      </w:r>
      <w:r w:rsidRPr="003157D3">
        <w:rPr>
          <w:rFonts w:cs="Times New Roman"/>
          <w:lang w:eastAsia="ru-RU"/>
        </w:rPr>
        <w:t xml:space="preserve"> </w:t>
      </w:r>
      <w:r w:rsidR="00743E0D" w:rsidRPr="005A0560">
        <w:rPr>
          <w:rFonts w:cs="Times New Roman"/>
        </w:rPr>
        <w:t xml:space="preserve">Осуществить выбор методов </w:t>
      </w:r>
      <w:r w:rsidR="00743E0D" w:rsidRPr="005A0560">
        <w:rPr>
          <w:rFonts w:eastAsia="Calibri" w:cs="Times New Roman"/>
          <w:lang w:eastAsia="en-US"/>
        </w:rPr>
        <w:t xml:space="preserve">оптовой и </w:t>
      </w:r>
      <w:proofErr w:type="gramStart"/>
      <w:r w:rsidR="00743E0D" w:rsidRPr="005A0560">
        <w:rPr>
          <w:rFonts w:eastAsia="Calibri" w:cs="Times New Roman"/>
          <w:lang w:eastAsia="en-US"/>
        </w:rPr>
        <w:t>розничной  торговли</w:t>
      </w:r>
      <w:proofErr w:type="gramEnd"/>
      <w:r w:rsidR="00743E0D" w:rsidRPr="005A0560">
        <w:rPr>
          <w:rFonts w:eastAsia="Calibri" w:cs="Times New Roman"/>
          <w:lang w:eastAsia="en-US"/>
        </w:rPr>
        <w:t xml:space="preserve"> на </w:t>
      </w:r>
      <w:r w:rsidR="00743E0D" w:rsidRPr="005A0560">
        <w:rPr>
          <w:rFonts w:cs="Times New Roman"/>
        </w:rPr>
        <w:t>примере конкретного предприятия.</w:t>
      </w:r>
    </w:p>
    <w:p w:rsidR="00743E0D" w:rsidRDefault="003157D3" w:rsidP="00743E0D">
      <w:pPr>
        <w:ind w:firstLine="425"/>
        <w:jc w:val="both"/>
        <w:rPr>
          <w:rFonts w:cs="Times New Roman"/>
          <w:color w:val="373A3C"/>
          <w:lang w:eastAsia="ru-RU"/>
        </w:rPr>
      </w:pPr>
      <w:r>
        <w:rPr>
          <w:rFonts w:cs="Times New Roman"/>
          <w:lang w:eastAsia="ru-RU"/>
        </w:rPr>
        <w:t xml:space="preserve">3.4.  </w:t>
      </w:r>
      <w:r w:rsidR="00743E0D">
        <w:t xml:space="preserve">Подготовить вариант проекта </w:t>
      </w:r>
      <w:proofErr w:type="gramStart"/>
      <w:r w:rsidR="00743E0D">
        <w:t xml:space="preserve">договора </w:t>
      </w:r>
      <w:r w:rsidR="00743E0D" w:rsidRPr="002768E6">
        <w:rPr>
          <w:rFonts w:cs="Times New Roman"/>
          <w:lang w:eastAsia="ru-RU"/>
        </w:rPr>
        <w:t xml:space="preserve"> купли</w:t>
      </w:r>
      <w:proofErr w:type="gramEnd"/>
      <w:r w:rsidR="00743E0D" w:rsidRPr="002768E6">
        <w:rPr>
          <w:rFonts w:cs="Times New Roman"/>
          <w:lang w:eastAsia="ru-RU"/>
        </w:rPr>
        <w:t xml:space="preserve">-продажи </w:t>
      </w:r>
      <w:r w:rsidR="00743E0D">
        <w:t>товаров на примере действующего предприятия.</w:t>
      </w:r>
    </w:p>
    <w:p w:rsidR="003157D3" w:rsidRPr="003157D3" w:rsidRDefault="00743E0D" w:rsidP="00743E0D">
      <w:pPr>
        <w:ind w:firstLine="425"/>
        <w:jc w:val="both"/>
        <w:rPr>
          <w:rFonts w:cs="Times New Roman"/>
          <w:color w:val="373A3C"/>
          <w:lang w:eastAsia="ru-RU"/>
        </w:rPr>
      </w:pPr>
      <w:r>
        <w:rPr>
          <w:rFonts w:cs="Times New Roman"/>
          <w:color w:val="373A3C"/>
          <w:lang w:eastAsia="ru-RU"/>
        </w:rPr>
        <w:t xml:space="preserve">3.5. </w:t>
      </w:r>
      <w:r w:rsidR="003157D3">
        <w:rPr>
          <w:rFonts w:cs="Times New Roman"/>
          <w:lang w:eastAsia="ru-RU"/>
        </w:rPr>
        <w:t>Выполненные задания п 3</w:t>
      </w:r>
      <w:r w:rsidR="003157D3" w:rsidRPr="003157D3">
        <w:rPr>
          <w:rFonts w:cs="Times New Roman"/>
          <w:lang w:eastAsia="ru-RU"/>
        </w:rPr>
        <w:t xml:space="preserve"> оформить в одном файле и разместить на форуме под названием своей команды.</w:t>
      </w:r>
    </w:p>
    <w:p w:rsidR="003157D3" w:rsidRPr="003157D3" w:rsidRDefault="00743E0D" w:rsidP="003157D3">
      <w:pPr>
        <w:rPr>
          <w:rFonts w:cs="Times New Roman"/>
          <w:lang w:eastAsia="ru-RU"/>
        </w:rPr>
      </w:pPr>
      <w:r>
        <w:rPr>
          <w:rFonts w:cs="Times New Roman"/>
          <w:lang w:eastAsia="ru-RU"/>
        </w:rPr>
        <w:t xml:space="preserve">       3.6</w:t>
      </w:r>
      <w:r w:rsidR="003157D3">
        <w:rPr>
          <w:rFonts w:cs="Times New Roman"/>
          <w:lang w:eastAsia="ru-RU"/>
        </w:rPr>
        <w:t xml:space="preserve">. </w:t>
      </w:r>
      <w:r w:rsidR="003157D3" w:rsidRPr="003157D3">
        <w:rPr>
          <w:rFonts w:cs="Times New Roman"/>
          <w:lang w:eastAsia="ru-RU"/>
        </w:rPr>
        <w:t xml:space="preserve"> </w:t>
      </w:r>
      <w:proofErr w:type="gramStart"/>
      <w:r w:rsidR="003157D3" w:rsidRPr="003157D3">
        <w:rPr>
          <w:rFonts w:cs="Times New Roman"/>
          <w:lang w:eastAsia="ru-RU"/>
        </w:rPr>
        <w:t>Затем  проводится</w:t>
      </w:r>
      <w:proofErr w:type="gramEnd"/>
      <w:r w:rsidR="003157D3" w:rsidRPr="003157D3">
        <w:rPr>
          <w:rFonts w:cs="Times New Roman"/>
          <w:lang w:eastAsia="ru-RU"/>
        </w:rPr>
        <w:t xml:space="preserve">  обмен информацией  по следующей процедуре:</w:t>
      </w:r>
      <w:r w:rsidR="003157D3" w:rsidRPr="003157D3">
        <w:rPr>
          <w:rFonts w:cs="Times New Roman"/>
          <w:lang w:eastAsia="ru-RU"/>
        </w:rPr>
        <w:br/>
        <w:t>- каждая команда выбирает выполненное задание одной другой команды (по собственному выбору);</w:t>
      </w:r>
    </w:p>
    <w:p w:rsidR="003157D3" w:rsidRPr="003157D3" w:rsidRDefault="003157D3" w:rsidP="003157D3">
      <w:pPr>
        <w:rPr>
          <w:rFonts w:cs="Times New Roman"/>
          <w:lang w:eastAsia="ru-RU"/>
        </w:rPr>
      </w:pPr>
      <w:r w:rsidRPr="003157D3">
        <w:rPr>
          <w:rFonts w:cs="Times New Roman"/>
          <w:lang w:eastAsia="ru-RU"/>
        </w:rPr>
        <w:t>- обсуждает в команде ответы другой команды и формулирует характеристику ответов;</w:t>
      </w:r>
    </w:p>
    <w:p w:rsidR="003157D3" w:rsidRDefault="003157D3" w:rsidP="003157D3">
      <w:pPr>
        <w:rPr>
          <w:rFonts w:cs="Times New Roman"/>
          <w:lang w:eastAsia="ru-RU"/>
        </w:rPr>
      </w:pPr>
      <w:r w:rsidRPr="003157D3">
        <w:rPr>
          <w:rFonts w:cs="Times New Roman"/>
          <w:lang w:eastAsia="ru-RU"/>
        </w:rPr>
        <w:t xml:space="preserve">- дает оценку выполненного другой командой задания; максимально можно дать 4 балла, при этом в помощь можно </w:t>
      </w:r>
      <w:proofErr w:type="gramStart"/>
      <w:r w:rsidRPr="003157D3">
        <w:rPr>
          <w:rFonts w:cs="Times New Roman"/>
          <w:lang w:eastAsia="ru-RU"/>
        </w:rPr>
        <w:t>воспользоваться  следующей</w:t>
      </w:r>
      <w:proofErr w:type="gramEnd"/>
      <w:r w:rsidRPr="003157D3">
        <w:rPr>
          <w:rFonts w:cs="Times New Roman"/>
          <w:lang w:eastAsia="ru-RU"/>
        </w:rPr>
        <w:t xml:space="preserve"> таблицей</w:t>
      </w:r>
    </w:p>
    <w:p w:rsidR="001D3402" w:rsidRDefault="001D3402" w:rsidP="003157D3">
      <w:pPr>
        <w:rPr>
          <w:rFonts w:cs="Times New Roman"/>
          <w:lang w:eastAsia="ru-RU"/>
        </w:rPr>
      </w:pPr>
    </w:p>
    <w:p w:rsidR="001D3402" w:rsidRDefault="001D3402" w:rsidP="003157D3">
      <w:pPr>
        <w:rPr>
          <w:rFonts w:cs="Times New Roman"/>
          <w:lang w:eastAsia="ru-RU"/>
        </w:rPr>
      </w:pPr>
    </w:p>
    <w:p w:rsidR="001D3402" w:rsidRDefault="001D3402" w:rsidP="003157D3">
      <w:pPr>
        <w:rPr>
          <w:rFonts w:cs="Times New Roman"/>
          <w:lang w:eastAsia="ru-RU"/>
        </w:rPr>
      </w:pPr>
    </w:p>
    <w:p w:rsidR="001D3402" w:rsidRDefault="001D3402" w:rsidP="003157D3">
      <w:pPr>
        <w:rPr>
          <w:rFonts w:cs="Times New Roman"/>
          <w:lang w:eastAsia="ru-RU"/>
        </w:rPr>
      </w:pPr>
    </w:p>
    <w:p w:rsidR="003157D3" w:rsidRPr="003157D3" w:rsidRDefault="003157D3" w:rsidP="003157D3">
      <w:pPr>
        <w:rPr>
          <w:rFonts w:cs="Times New Roman"/>
          <w:lang w:eastAsia="ru-RU"/>
        </w:rPr>
      </w:pPr>
    </w:p>
    <w:tbl>
      <w:tblPr>
        <w:tblW w:w="90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7627"/>
      </w:tblGrid>
      <w:tr w:rsidR="003157D3" w:rsidRPr="003157D3" w:rsidTr="00F535DD">
        <w:trPr>
          <w:tblCellSpacing w:w="0" w:type="dxa"/>
        </w:trPr>
        <w:tc>
          <w:tcPr>
            <w:tcW w:w="1418" w:type="dxa"/>
            <w:hideMark/>
          </w:tcPr>
          <w:p w:rsidR="003157D3" w:rsidRPr="003157D3" w:rsidRDefault="003157D3" w:rsidP="003157D3">
            <w:pPr>
              <w:spacing w:before="100" w:beforeAutospacing="1" w:after="100" w:afterAutospacing="1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Количество выставляемых баллов</w:t>
            </w:r>
          </w:p>
        </w:tc>
        <w:tc>
          <w:tcPr>
            <w:tcW w:w="7627" w:type="dxa"/>
            <w:hideMark/>
          </w:tcPr>
          <w:p w:rsidR="003157D3" w:rsidRPr="003157D3" w:rsidRDefault="003157D3" w:rsidP="00F535DD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Критерии</w:t>
            </w:r>
          </w:p>
        </w:tc>
      </w:tr>
      <w:tr w:rsidR="003157D3" w:rsidRPr="003157D3" w:rsidTr="00F535DD">
        <w:trPr>
          <w:tblCellSpacing w:w="0" w:type="dxa"/>
        </w:trPr>
        <w:tc>
          <w:tcPr>
            <w:tcW w:w="1418" w:type="dxa"/>
            <w:hideMark/>
          </w:tcPr>
          <w:p w:rsidR="003157D3" w:rsidRPr="003157D3" w:rsidRDefault="003157D3" w:rsidP="003157D3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4</w:t>
            </w:r>
          </w:p>
        </w:tc>
        <w:tc>
          <w:tcPr>
            <w:tcW w:w="7627" w:type="dxa"/>
            <w:hideMark/>
          </w:tcPr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выставляется команде, если выражено своё мнение по сформулированной проблеме, аргументировали его, точно определив ее содержание и составляющие.</w:t>
            </w:r>
          </w:p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 Приведены статистические сведения, мнения ученых, практиков и т.п.</w:t>
            </w:r>
          </w:p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 xml:space="preserve"> Студенты   владеют методами и навыками анализа теоретических и/или практических аспектов изучаемой области. </w:t>
            </w:r>
          </w:p>
        </w:tc>
      </w:tr>
      <w:tr w:rsidR="003157D3" w:rsidRPr="003157D3" w:rsidTr="00F535DD">
        <w:trPr>
          <w:tblCellSpacing w:w="0" w:type="dxa"/>
        </w:trPr>
        <w:tc>
          <w:tcPr>
            <w:tcW w:w="1418" w:type="dxa"/>
            <w:hideMark/>
          </w:tcPr>
          <w:p w:rsidR="003157D3" w:rsidRPr="003157D3" w:rsidRDefault="003157D3" w:rsidP="003157D3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7627" w:type="dxa"/>
            <w:hideMark/>
          </w:tcPr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работа характеризуется смысловой цельностью, связностью и последовательностью изложения. Однако нет достаточной аргументации.</w:t>
            </w:r>
          </w:p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Продемонстрированы умения и навыки.</w:t>
            </w:r>
          </w:p>
        </w:tc>
      </w:tr>
      <w:tr w:rsidR="003157D3" w:rsidRPr="003157D3" w:rsidTr="00F535DD">
        <w:trPr>
          <w:tblCellSpacing w:w="0" w:type="dxa"/>
        </w:trPr>
        <w:tc>
          <w:tcPr>
            <w:tcW w:w="1418" w:type="dxa"/>
            <w:hideMark/>
          </w:tcPr>
          <w:p w:rsidR="003157D3" w:rsidRPr="003157D3" w:rsidRDefault="003157D3" w:rsidP="003157D3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2</w:t>
            </w:r>
          </w:p>
        </w:tc>
        <w:tc>
          <w:tcPr>
            <w:tcW w:w="7627" w:type="dxa"/>
            <w:hideMark/>
          </w:tcPr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анализа. </w:t>
            </w:r>
          </w:p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 xml:space="preserve">Не раскрыта теоретическая составляющая темы. </w:t>
            </w:r>
          </w:p>
        </w:tc>
      </w:tr>
      <w:tr w:rsidR="003157D3" w:rsidRPr="003157D3" w:rsidTr="00F535DD">
        <w:trPr>
          <w:tblCellSpacing w:w="0" w:type="dxa"/>
        </w:trPr>
        <w:tc>
          <w:tcPr>
            <w:tcW w:w="1418" w:type="dxa"/>
            <w:hideMark/>
          </w:tcPr>
          <w:p w:rsidR="003157D3" w:rsidRPr="003157D3" w:rsidRDefault="003157D3" w:rsidP="003157D3">
            <w:pPr>
              <w:spacing w:before="100" w:beforeAutospacing="1" w:after="100" w:afterAutospacing="1"/>
              <w:jc w:val="center"/>
              <w:rPr>
                <w:rFonts w:cs="Times New Roman"/>
                <w:lang w:eastAsia="ru-RU"/>
              </w:rPr>
            </w:pPr>
            <w:r w:rsidRPr="003157D3">
              <w:rPr>
                <w:rFonts w:cs="Times New Roman"/>
                <w:lang w:eastAsia="ru-RU"/>
              </w:rPr>
              <w:t>1</w:t>
            </w:r>
          </w:p>
        </w:tc>
        <w:tc>
          <w:tcPr>
            <w:tcW w:w="7627" w:type="dxa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910"/>
            </w:tblGrid>
            <w:tr w:rsidR="003157D3" w:rsidRPr="003157D3" w:rsidTr="000E10BC">
              <w:trPr>
                <w:tblCellSpacing w:w="0" w:type="dxa"/>
              </w:trPr>
              <w:tc>
                <w:tcPr>
                  <w:tcW w:w="5910" w:type="dxa"/>
                  <w:hideMark/>
                </w:tcPr>
                <w:p w:rsidR="003157D3" w:rsidRPr="003157D3" w:rsidRDefault="003157D3" w:rsidP="00F535DD">
                  <w:pPr>
                    <w:spacing w:before="100" w:beforeAutospacing="1" w:after="100" w:afterAutospacing="1"/>
                    <w:ind w:left="142"/>
                    <w:rPr>
                      <w:rFonts w:cs="Times New Roman"/>
                      <w:lang w:eastAsia="ru-RU"/>
                    </w:rPr>
                  </w:pPr>
                  <w:r w:rsidRPr="003157D3">
                    <w:rPr>
                      <w:rFonts w:cs="Times New Roman"/>
                      <w:lang w:eastAsia="ru-RU"/>
                    </w:rPr>
                    <w:t>Цель задания не достигнута, используется полностью заимствованный материал.</w:t>
                  </w:r>
                </w:p>
              </w:tc>
            </w:tr>
          </w:tbl>
          <w:p w:rsidR="003157D3" w:rsidRPr="003157D3" w:rsidRDefault="003157D3" w:rsidP="00F535DD">
            <w:pPr>
              <w:ind w:left="142"/>
              <w:rPr>
                <w:rFonts w:cs="Times New Roman"/>
                <w:lang w:eastAsia="ru-RU"/>
              </w:rPr>
            </w:pPr>
          </w:p>
        </w:tc>
      </w:tr>
    </w:tbl>
    <w:p w:rsidR="00743E0D" w:rsidRDefault="003157D3" w:rsidP="00743E0D">
      <w:pPr>
        <w:rPr>
          <w:rFonts w:cs="Times New Roman"/>
          <w:lang w:eastAsia="ru-RU"/>
        </w:rPr>
      </w:pPr>
      <w:r w:rsidRPr="003157D3">
        <w:rPr>
          <w:rFonts w:cs="Times New Roman"/>
          <w:lang w:eastAsia="ru-RU"/>
        </w:rPr>
        <w:t>- характеристика с определенными баллами также оформляется в виде файла и размещается на форуме под названием «Ха</w:t>
      </w:r>
      <w:r w:rsidR="00743E0D">
        <w:rPr>
          <w:rFonts w:cs="Times New Roman"/>
          <w:lang w:eastAsia="ru-RU"/>
        </w:rPr>
        <w:t>рактеристика команды ________»</w:t>
      </w:r>
    </w:p>
    <w:p w:rsidR="00494818" w:rsidRPr="00494818" w:rsidRDefault="00743E0D" w:rsidP="00743E0D">
      <w:pPr>
        <w:rPr>
          <w:rFonts w:cs="Times New Roman"/>
          <w:lang w:eastAsia="ru-RU"/>
        </w:rPr>
      </w:pPr>
      <w:r>
        <w:rPr>
          <w:rFonts w:cs="Times New Roman"/>
          <w:lang w:eastAsia="ru-RU"/>
        </w:rPr>
        <w:t xml:space="preserve">         </w:t>
      </w:r>
      <w:r w:rsidR="00494818" w:rsidRPr="00494818">
        <w:rPr>
          <w:rFonts w:cs="Times New Roman"/>
          <w:lang w:eastAsia="ru-RU"/>
        </w:rPr>
        <w:t xml:space="preserve"> 4.  Оформить результаты группового задания</w:t>
      </w:r>
      <w:r w:rsidR="00494818" w:rsidRPr="00494818">
        <w:rPr>
          <w:rFonts w:eastAsia="Calibri" w:cs="Times New Roman"/>
          <w:lang w:eastAsia="ru-RU"/>
        </w:rPr>
        <w:t xml:space="preserve"> в виде презентации в </w:t>
      </w:r>
      <w:proofErr w:type="spellStart"/>
      <w:r w:rsidR="00494818" w:rsidRPr="00494818">
        <w:rPr>
          <w:rFonts w:eastAsia="Calibri" w:cs="Times New Roman"/>
          <w:lang w:eastAsia="ru-RU"/>
        </w:rPr>
        <w:t>PowerPoint</w:t>
      </w:r>
      <w:proofErr w:type="spellEnd"/>
      <w:r w:rsidR="00494818" w:rsidRPr="00494818">
        <w:rPr>
          <w:rFonts w:cs="Times New Roman"/>
          <w:lang w:eastAsia="ru-RU"/>
        </w:rPr>
        <w:t xml:space="preserve"> и представить к защите. </w:t>
      </w:r>
    </w:p>
    <w:p w:rsidR="00494818" w:rsidRPr="00494818" w:rsidRDefault="00494818" w:rsidP="00743E0D">
      <w:pPr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          5.  Проведение рефлексии. Дает возможность осознать содержание пройденного, оценить эффективность собственной работы на занятии.</w:t>
      </w:r>
    </w:p>
    <w:p w:rsidR="00494818" w:rsidRDefault="00494818" w:rsidP="00F535DD">
      <w:pPr>
        <w:jc w:val="both"/>
        <w:rPr>
          <w:rFonts w:cs="Times New Roman"/>
          <w:lang w:eastAsia="ru-RU"/>
        </w:rPr>
      </w:pPr>
    </w:p>
    <w:p w:rsidR="005B7E7A" w:rsidRPr="005B7E7A" w:rsidRDefault="00743E0D" w:rsidP="005B7E7A">
      <w:pPr>
        <w:ind w:right="-105" w:firstLine="567"/>
        <w:jc w:val="both"/>
        <w:rPr>
          <w:rFonts w:cs="Times New Roman"/>
          <w:lang w:eastAsia="ru-RU"/>
        </w:rPr>
      </w:pPr>
      <w:r>
        <w:rPr>
          <w:rFonts w:cs="Times New Roman"/>
        </w:rPr>
        <w:t>7</w:t>
      </w:r>
      <w:r w:rsidR="005B7E7A" w:rsidRPr="00494818">
        <w:rPr>
          <w:rFonts w:cs="Times New Roman"/>
        </w:rPr>
        <w:t xml:space="preserve">. </w:t>
      </w:r>
      <w:r w:rsidR="005B7E7A">
        <w:rPr>
          <w:rFonts w:cs="Times New Roman"/>
          <w:b/>
          <w:lang w:eastAsia="ru-RU"/>
        </w:rPr>
        <w:t>Практическое занятие по теме 7</w:t>
      </w:r>
      <w:r w:rsidR="005B7E7A" w:rsidRPr="00494818">
        <w:rPr>
          <w:rFonts w:cs="Times New Roman"/>
          <w:b/>
          <w:i/>
          <w:lang w:eastAsia="ru-RU"/>
        </w:rPr>
        <w:t>.</w:t>
      </w:r>
      <w:r w:rsidR="005B7E7A" w:rsidRPr="00644B44">
        <w:rPr>
          <w:rFonts w:cs="Times New Roman"/>
        </w:rPr>
        <w:t xml:space="preserve"> </w:t>
      </w:r>
      <w:r w:rsidR="005B7E7A" w:rsidRPr="005B7E7A">
        <w:rPr>
          <w:rFonts w:cs="Times New Roman"/>
        </w:rPr>
        <w:t>Цель работы:</w:t>
      </w:r>
      <w:r w:rsidR="005B7E7A" w:rsidRPr="005B7E7A">
        <w:rPr>
          <w:rFonts w:cs="Times New Roman"/>
          <w:lang w:eastAsia="ru-RU"/>
        </w:rPr>
        <w:t xml:space="preserve"> получение навыков выбора </w:t>
      </w:r>
      <w:r w:rsidR="005B7E7A" w:rsidRPr="005B7E7A">
        <w:rPr>
          <w:rFonts w:eastAsia="Calibri" w:cs="Times New Roman"/>
          <w:lang w:eastAsia="en-US"/>
        </w:rPr>
        <w:t>методо</w:t>
      </w:r>
      <w:r w:rsidR="005B7E7A">
        <w:rPr>
          <w:rFonts w:eastAsia="Calibri" w:cs="Times New Roman"/>
          <w:lang w:eastAsia="en-US"/>
        </w:rPr>
        <w:t>в управления товарными запасами.</w:t>
      </w:r>
    </w:p>
    <w:p w:rsidR="005B7E7A" w:rsidRPr="00494818" w:rsidRDefault="005B7E7A" w:rsidP="005B7E7A">
      <w:pPr>
        <w:ind w:firstLine="539"/>
        <w:rPr>
          <w:rFonts w:cs="Times New Roman"/>
        </w:rPr>
      </w:pP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5B7E7A" w:rsidRPr="00494818" w:rsidRDefault="005B7E7A" w:rsidP="005B7E7A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5B7E7A" w:rsidRPr="00494818" w:rsidRDefault="005B7E7A" w:rsidP="005B7E7A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5B7E7A" w:rsidRPr="00644B44" w:rsidRDefault="005B7E7A" w:rsidP="005B7E7A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>
        <w:rPr>
          <w:rFonts w:cs="Times New Roman"/>
          <w:lang w:val="en-US" w:eastAsia="ru-RU"/>
        </w:rPr>
        <w:t xml:space="preserve"> PowerPoint.</w:t>
      </w:r>
    </w:p>
    <w:p w:rsidR="005B7E7A" w:rsidRPr="00494818" w:rsidRDefault="005B7E7A" w:rsidP="005B7E7A">
      <w:pPr>
        <w:ind w:firstLine="567"/>
        <w:rPr>
          <w:rFonts w:cs="Times New Roman"/>
        </w:rPr>
      </w:pPr>
      <w:r w:rsidRPr="00494818">
        <w:rPr>
          <w:rFonts w:cs="Times New Roman"/>
        </w:rPr>
        <w:t>Содержание:</w:t>
      </w:r>
    </w:p>
    <w:p w:rsidR="005B7E7A" w:rsidRPr="00494818" w:rsidRDefault="005B7E7A" w:rsidP="005B7E7A">
      <w:pPr>
        <w:suppressAutoHyphens/>
        <w:ind w:firstLine="567"/>
        <w:rPr>
          <w:rFonts w:cs="Times New Roman"/>
        </w:rPr>
      </w:pPr>
      <w:r w:rsidRPr="00494818">
        <w:rPr>
          <w:rFonts w:cs="Times New Roman"/>
        </w:rPr>
        <w:t>1. Обсуждение основных понятий по теме. «Разминка» по глоссарию - каждому студенту задается вопрос «по цепочке».</w:t>
      </w:r>
    </w:p>
    <w:p w:rsidR="005B7E7A" w:rsidRPr="00494818" w:rsidRDefault="005B7E7A" w:rsidP="005B7E7A">
      <w:pPr>
        <w:ind w:right="-105" w:firstLine="567"/>
        <w:jc w:val="both"/>
        <w:rPr>
          <w:rFonts w:cs="Times New Roman"/>
          <w:lang w:eastAsia="ru-RU"/>
        </w:rPr>
      </w:pPr>
      <w:r w:rsidRPr="00494818">
        <w:rPr>
          <w:rFonts w:cs="Times New Roman"/>
        </w:rPr>
        <w:t xml:space="preserve">2. Дискуссия по </w:t>
      </w:r>
      <w:proofErr w:type="gramStart"/>
      <w:r w:rsidRPr="00494818">
        <w:rPr>
          <w:rFonts w:cs="Times New Roman"/>
        </w:rPr>
        <w:t xml:space="preserve">проблемам </w:t>
      </w:r>
      <w:r w:rsidRPr="005B7E7A">
        <w:rPr>
          <w:rFonts w:eastAsia="Calibri" w:cs="Times New Roman"/>
          <w:lang w:eastAsia="en-US"/>
        </w:rPr>
        <w:t xml:space="preserve"> </w:t>
      </w:r>
      <w:r>
        <w:rPr>
          <w:rFonts w:eastAsia="Calibri" w:cs="Times New Roman"/>
          <w:lang w:eastAsia="en-US"/>
        </w:rPr>
        <w:t>управления</w:t>
      </w:r>
      <w:proofErr w:type="gramEnd"/>
      <w:r>
        <w:rPr>
          <w:rFonts w:eastAsia="Calibri" w:cs="Times New Roman"/>
          <w:lang w:eastAsia="en-US"/>
        </w:rPr>
        <w:t xml:space="preserve"> товарными запасами.</w:t>
      </w:r>
    </w:p>
    <w:p w:rsidR="005B7E7A" w:rsidRPr="00494818" w:rsidRDefault="005B7E7A" w:rsidP="005B7E7A">
      <w:pPr>
        <w:ind w:left="420" w:right="141"/>
        <w:jc w:val="both"/>
        <w:rPr>
          <w:rFonts w:cs="Times New Roman"/>
        </w:rPr>
      </w:pPr>
      <w:r w:rsidRPr="00494818">
        <w:rPr>
          <w:rFonts w:eastAsia="Calibri" w:cs="Times New Roman"/>
          <w:lang w:eastAsia="en-US"/>
        </w:rPr>
        <w:t xml:space="preserve">   </w:t>
      </w:r>
      <w:r w:rsidRPr="00494818">
        <w:rPr>
          <w:rFonts w:cs="Times New Roman"/>
          <w:bCs/>
        </w:rPr>
        <w:t xml:space="preserve">3. </w:t>
      </w:r>
      <w:r w:rsidRPr="00494818">
        <w:rPr>
          <w:rFonts w:cs="Times New Roman"/>
        </w:rPr>
        <w:t>Выполнение гру</w:t>
      </w:r>
      <w:r>
        <w:rPr>
          <w:rFonts w:cs="Times New Roman"/>
        </w:rPr>
        <w:t>ппового ситуационного задания №7</w:t>
      </w:r>
      <w:r w:rsidRPr="005B7E7A">
        <w:t xml:space="preserve"> </w:t>
      </w:r>
      <w:r>
        <w:t xml:space="preserve">«Предлагается определить показатели </w:t>
      </w:r>
      <w:proofErr w:type="gramStart"/>
      <w:r>
        <w:t>запасов  на</w:t>
      </w:r>
      <w:proofErr w:type="gramEnd"/>
      <w:r>
        <w:t xml:space="preserve"> примере конкретного предприятия»</w:t>
      </w:r>
    </w:p>
    <w:p w:rsidR="005B7E7A" w:rsidRPr="00494818" w:rsidRDefault="005B7E7A" w:rsidP="005B7E7A">
      <w:pPr>
        <w:suppressAutoHyphens/>
        <w:ind w:firstLine="420"/>
        <w:jc w:val="both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   3.1. Проработка лекционного материала: ознакомление с презентацией </w:t>
      </w:r>
      <w:proofErr w:type="gramStart"/>
      <w:r w:rsidRPr="00494818">
        <w:rPr>
          <w:rFonts w:cs="Times New Roman"/>
          <w:color w:val="373A3C"/>
          <w:lang w:eastAsia="ru-RU"/>
        </w:rPr>
        <w:t xml:space="preserve">лекции,   </w:t>
      </w:r>
      <w:proofErr w:type="gramEnd"/>
      <w:r w:rsidRPr="00494818">
        <w:rPr>
          <w:rFonts w:cs="Times New Roman"/>
          <w:color w:val="373A3C"/>
          <w:lang w:eastAsia="ru-RU"/>
        </w:rPr>
        <w:t xml:space="preserve">  , знакомство с дополнительными источниками информации.</w:t>
      </w:r>
    </w:p>
    <w:p w:rsidR="005B7E7A" w:rsidRPr="005B7E7A" w:rsidRDefault="005B7E7A" w:rsidP="005B7E7A">
      <w:pPr>
        <w:suppressAutoHyphens/>
        <w:ind w:firstLine="708"/>
        <w:jc w:val="both"/>
        <w:rPr>
          <w:rFonts w:eastAsia="Calibri" w:cs="Times New Roman"/>
          <w:color w:val="333333"/>
          <w:lang w:eastAsia="en-US"/>
        </w:rPr>
      </w:pPr>
      <w:r w:rsidRPr="00494818">
        <w:rPr>
          <w:rFonts w:eastAsia="Calibri" w:cs="Times New Roman"/>
          <w:color w:val="333333"/>
          <w:lang w:eastAsia="en-US"/>
        </w:rPr>
        <w:t>Предлагается ознакомиться с электронными учебниками и другими электронными ресурсами по теме.</w:t>
      </w:r>
    </w:p>
    <w:p w:rsidR="005B7E7A" w:rsidRDefault="000F74B5" w:rsidP="000F74B5">
      <w:pPr>
        <w:rPr>
          <w:rFonts w:cs="Times New Roman"/>
        </w:rPr>
      </w:pPr>
      <w:r>
        <w:rPr>
          <w:rFonts w:cs="Times New Roman"/>
        </w:rPr>
        <w:t xml:space="preserve">         </w:t>
      </w:r>
      <w:r w:rsidR="005B7E7A" w:rsidRPr="00494818">
        <w:rPr>
          <w:rFonts w:cs="Times New Roman"/>
        </w:rPr>
        <w:t xml:space="preserve">3.2. </w:t>
      </w:r>
      <w:r>
        <w:rPr>
          <w:rFonts w:cs="Times New Roman"/>
        </w:rPr>
        <w:t xml:space="preserve">Познакомиться с </w:t>
      </w:r>
      <w:r>
        <w:rPr>
          <w:rFonts w:cs="Times New Roman"/>
          <w:lang w:eastAsia="ru-RU"/>
        </w:rPr>
        <w:t>методами</w:t>
      </w:r>
      <w:r w:rsidRPr="000F74B5">
        <w:rPr>
          <w:rFonts w:cs="Times New Roman"/>
          <w:lang w:eastAsia="ru-RU"/>
        </w:rPr>
        <w:t xml:space="preserve"> анализа и учета величины товарных запасов</w:t>
      </w:r>
      <w:r>
        <w:rPr>
          <w:rFonts w:cs="Times New Roman"/>
          <w:lang w:eastAsia="ru-RU"/>
        </w:rPr>
        <w:t>.</w:t>
      </w:r>
      <w:r w:rsidRPr="000F74B5">
        <w:rPr>
          <w:rFonts w:cs="Times New Roman"/>
          <w:lang w:eastAsia="ru-RU"/>
        </w:rPr>
        <w:t xml:space="preserve"> </w:t>
      </w:r>
      <w:r w:rsidRPr="000F74B5">
        <w:rPr>
          <w:rFonts w:cs="Times New Roman"/>
          <w:lang w:eastAsia="ru-RU"/>
        </w:rPr>
        <w:br/>
      </w:r>
      <w:r>
        <w:t xml:space="preserve">         3.3. </w:t>
      </w:r>
      <w:r w:rsidR="005B7E7A">
        <w:t xml:space="preserve">Предлагается определить показатели </w:t>
      </w:r>
      <w:proofErr w:type="gramStart"/>
      <w:r w:rsidR="005B7E7A">
        <w:t>запасов  на</w:t>
      </w:r>
      <w:proofErr w:type="gramEnd"/>
      <w:r w:rsidR="005B7E7A">
        <w:t xml:space="preserve"> </w:t>
      </w:r>
      <w:r>
        <w:t>примере конкретного предприятия.</w:t>
      </w:r>
    </w:p>
    <w:p w:rsidR="005B7E7A" w:rsidRPr="00494818" w:rsidRDefault="005B7E7A" w:rsidP="005B7E7A">
      <w:pPr>
        <w:ind w:firstLine="425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>  4. Оформить результаты группового задания</w:t>
      </w:r>
      <w:r w:rsidRPr="00494818">
        <w:rPr>
          <w:rFonts w:eastAsia="Calibri" w:cs="Times New Roman"/>
          <w:lang w:eastAsia="ru-RU"/>
        </w:rPr>
        <w:t xml:space="preserve"> в виде презентации в </w:t>
      </w:r>
      <w:proofErr w:type="spellStart"/>
      <w:r w:rsidRPr="00494818">
        <w:rPr>
          <w:rFonts w:eastAsia="Calibri" w:cs="Times New Roman"/>
          <w:lang w:eastAsia="ru-RU"/>
        </w:rPr>
        <w:t>PowerPoint</w:t>
      </w:r>
      <w:proofErr w:type="spellEnd"/>
      <w:r w:rsidRPr="00494818">
        <w:rPr>
          <w:rFonts w:cs="Times New Roman"/>
          <w:lang w:eastAsia="ru-RU"/>
        </w:rPr>
        <w:t xml:space="preserve"> и представить к защите. </w:t>
      </w:r>
    </w:p>
    <w:p w:rsidR="005B7E7A" w:rsidRDefault="005B7E7A" w:rsidP="005B7E7A">
      <w:pPr>
        <w:ind w:firstLine="567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  5.  Проведение рефлексии.</w:t>
      </w:r>
    </w:p>
    <w:p w:rsidR="000F74B5" w:rsidRDefault="000F74B5" w:rsidP="005B7E7A">
      <w:pPr>
        <w:ind w:firstLine="567"/>
        <w:jc w:val="both"/>
        <w:rPr>
          <w:rFonts w:cs="Times New Roman"/>
          <w:lang w:eastAsia="ru-RU"/>
        </w:rPr>
      </w:pPr>
    </w:p>
    <w:p w:rsidR="000F74B5" w:rsidRPr="005B7E7A" w:rsidRDefault="000F74B5" w:rsidP="007B4A50">
      <w:pPr>
        <w:ind w:right="-105" w:firstLine="567"/>
        <w:jc w:val="both"/>
        <w:rPr>
          <w:rFonts w:cs="Times New Roman"/>
          <w:lang w:eastAsia="ru-RU"/>
        </w:rPr>
      </w:pPr>
      <w:r>
        <w:rPr>
          <w:rFonts w:cs="Times New Roman"/>
        </w:rPr>
        <w:t>8</w:t>
      </w:r>
      <w:r w:rsidRPr="00494818">
        <w:rPr>
          <w:rFonts w:cs="Times New Roman"/>
        </w:rPr>
        <w:t xml:space="preserve">. </w:t>
      </w:r>
      <w:r>
        <w:rPr>
          <w:rFonts w:cs="Times New Roman"/>
          <w:b/>
          <w:lang w:eastAsia="ru-RU"/>
        </w:rPr>
        <w:t>Практическое занятие по теме 8</w:t>
      </w:r>
      <w:r w:rsidRPr="00494818">
        <w:rPr>
          <w:rFonts w:cs="Times New Roman"/>
          <w:b/>
          <w:i/>
          <w:lang w:eastAsia="ru-RU"/>
        </w:rPr>
        <w:t>.</w:t>
      </w:r>
      <w:r w:rsidRPr="00644B44">
        <w:rPr>
          <w:rFonts w:cs="Times New Roman"/>
        </w:rPr>
        <w:t xml:space="preserve"> </w:t>
      </w:r>
      <w:r w:rsidR="007B4A50" w:rsidRPr="007B4A50">
        <w:rPr>
          <w:rFonts w:cs="Times New Roman"/>
        </w:rPr>
        <w:t>Цель работы:</w:t>
      </w:r>
      <w:r w:rsidR="007B4A50" w:rsidRPr="007B4A50">
        <w:rPr>
          <w:rFonts w:cs="Times New Roman"/>
          <w:lang w:eastAsia="ru-RU"/>
        </w:rPr>
        <w:t xml:space="preserve"> </w:t>
      </w:r>
      <w:r w:rsidR="007B4A50" w:rsidRPr="007B4A50">
        <w:rPr>
          <w:rFonts w:cs="Times New Roman"/>
          <w:bCs/>
          <w:iCs/>
          <w:lang w:eastAsia="ru-RU"/>
        </w:rPr>
        <w:t>умение определять форму расчетов при совершении коммерческих операций.</w:t>
      </w:r>
    </w:p>
    <w:p w:rsidR="000F74B5" w:rsidRPr="00494818" w:rsidRDefault="000F74B5" w:rsidP="000F74B5">
      <w:pPr>
        <w:ind w:firstLine="539"/>
        <w:rPr>
          <w:rFonts w:cs="Times New Roman"/>
        </w:rPr>
      </w:pPr>
      <w:r w:rsidRPr="00494818">
        <w:rPr>
          <w:rFonts w:cs="Times New Roman"/>
          <w:b/>
        </w:rPr>
        <w:t>Ход занятия</w:t>
      </w:r>
      <w:r w:rsidRPr="00494818">
        <w:rPr>
          <w:rFonts w:cs="Times New Roman"/>
        </w:rPr>
        <w:t xml:space="preserve">. </w:t>
      </w:r>
    </w:p>
    <w:p w:rsidR="000F74B5" w:rsidRPr="00494818" w:rsidRDefault="000F74B5" w:rsidP="000F74B5">
      <w:pPr>
        <w:shd w:val="clear" w:color="auto" w:fill="F8F9FA"/>
        <w:ind w:firstLine="539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>Студенты объединяются в команды по 4-6 человек по желанию. Для идентификации выполненных заданий каждая команда присваивает себе название и выбирает лидера.</w:t>
      </w:r>
    </w:p>
    <w:p w:rsidR="000F74B5" w:rsidRPr="00494818" w:rsidRDefault="000F74B5" w:rsidP="000F74B5">
      <w:pPr>
        <w:shd w:val="clear" w:color="auto" w:fill="F8F9FA"/>
        <w:ind w:firstLine="539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В </w:t>
      </w:r>
      <w:proofErr w:type="gramStart"/>
      <w:r w:rsidRPr="00494818">
        <w:rPr>
          <w:rFonts w:cs="Times New Roman"/>
          <w:lang w:eastAsia="ru-RU"/>
        </w:rPr>
        <w:t>случае  онлайн</w:t>
      </w:r>
      <w:proofErr w:type="gramEnd"/>
      <w:r w:rsidRPr="00494818">
        <w:rPr>
          <w:rFonts w:cs="Times New Roman"/>
          <w:lang w:eastAsia="ru-RU"/>
        </w:rPr>
        <w:t xml:space="preserve">-обучения </w:t>
      </w:r>
      <w:r w:rsidRPr="00494818">
        <w:rPr>
          <w:rFonts w:cs="Times New Roman"/>
          <w:color w:val="373A3C"/>
          <w:lang w:eastAsia="ru-RU"/>
        </w:rPr>
        <w:t>допускается индивидуальное выполнение задания.</w:t>
      </w:r>
    </w:p>
    <w:p w:rsidR="000F74B5" w:rsidRPr="00644B44" w:rsidRDefault="000F74B5" w:rsidP="000F74B5">
      <w:pPr>
        <w:shd w:val="clear" w:color="auto" w:fill="F8F9FA"/>
        <w:ind w:firstLine="539"/>
        <w:rPr>
          <w:rFonts w:cs="Times New Roman"/>
          <w:lang w:val="en-US" w:eastAsia="ru-RU"/>
        </w:rPr>
      </w:pPr>
      <w:r w:rsidRPr="00494818">
        <w:rPr>
          <w:rFonts w:cs="Times New Roman"/>
          <w:lang w:eastAsia="ru-RU"/>
        </w:rPr>
        <w:t xml:space="preserve">Выполненное задание оформляется в виде текста формата А4. </w:t>
      </w:r>
      <w:r w:rsidRPr="00494818">
        <w:rPr>
          <w:rFonts w:cs="Times New Roman"/>
          <w:lang w:val="en-US" w:eastAsia="ru-RU"/>
        </w:rPr>
        <w:t>(</w:t>
      </w:r>
      <w:r w:rsidRPr="00494818">
        <w:rPr>
          <w:rFonts w:cs="Times New Roman"/>
          <w:lang w:eastAsia="ru-RU"/>
        </w:rPr>
        <w:t>шрифт</w:t>
      </w:r>
      <w:r w:rsidRPr="00494818">
        <w:rPr>
          <w:rFonts w:cs="Times New Roman"/>
          <w:lang w:val="en-US" w:eastAsia="ru-RU"/>
        </w:rPr>
        <w:t xml:space="preserve"> 12 Times New Roman) </w:t>
      </w:r>
      <w:r w:rsidRPr="00494818">
        <w:rPr>
          <w:rFonts w:cs="Times New Roman"/>
          <w:lang w:eastAsia="ru-RU"/>
        </w:rPr>
        <w:t>и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презентация</w:t>
      </w:r>
      <w:r w:rsidRPr="00494818">
        <w:rPr>
          <w:rFonts w:cs="Times New Roman"/>
          <w:lang w:val="en-US" w:eastAsia="ru-RU"/>
        </w:rPr>
        <w:t xml:space="preserve"> </w:t>
      </w:r>
      <w:r w:rsidRPr="00494818">
        <w:rPr>
          <w:rFonts w:cs="Times New Roman"/>
          <w:lang w:eastAsia="ru-RU"/>
        </w:rPr>
        <w:t>в</w:t>
      </w:r>
      <w:r>
        <w:rPr>
          <w:rFonts w:cs="Times New Roman"/>
          <w:lang w:val="en-US" w:eastAsia="ru-RU"/>
        </w:rPr>
        <w:t xml:space="preserve"> PowerPoint.</w:t>
      </w:r>
    </w:p>
    <w:p w:rsidR="000F74B5" w:rsidRPr="00494818" w:rsidRDefault="000F74B5" w:rsidP="000F74B5">
      <w:pPr>
        <w:ind w:firstLine="567"/>
        <w:rPr>
          <w:rFonts w:cs="Times New Roman"/>
        </w:rPr>
      </w:pPr>
      <w:r w:rsidRPr="00494818">
        <w:rPr>
          <w:rFonts w:cs="Times New Roman"/>
        </w:rPr>
        <w:t>Содержание:</w:t>
      </w:r>
    </w:p>
    <w:p w:rsidR="000F74B5" w:rsidRPr="00494818" w:rsidRDefault="000F74B5" w:rsidP="000F74B5">
      <w:pPr>
        <w:suppressAutoHyphens/>
        <w:ind w:firstLine="567"/>
        <w:rPr>
          <w:rFonts w:cs="Times New Roman"/>
        </w:rPr>
      </w:pPr>
      <w:r w:rsidRPr="00494818">
        <w:rPr>
          <w:rFonts w:cs="Times New Roman"/>
        </w:rPr>
        <w:t>1. Обсуждение основных понятий по теме. «Разминка» по глоссарию - каждому студенту задается вопрос «по цепочке».</w:t>
      </w:r>
    </w:p>
    <w:p w:rsidR="000F74B5" w:rsidRPr="00494818" w:rsidRDefault="000F74B5" w:rsidP="007B4A50">
      <w:pPr>
        <w:ind w:right="-105" w:firstLine="567"/>
        <w:jc w:val="both"/>
        <w:rPr>
          <w:rFonts w:cs="Times New Roman"/>
          <w:lang w:eastAsia="ru-RU"/>
        </w:rPr>
      </w:pPr>
      <w:r w:rsidRPr="00494818">
        <w:rPr>
          <w:rFonts w:cs="Times New Roman"/>
        </w:rPr>
        <w:t xml:space="preserve">2. Дискуссия по </w:t>
      </w:r>
      <w:proofErr w:type="gramStart"/>
      <w:r w:rsidRPr="00494818">
        <w:rPr>
          <w:rFonts w:cs="Times New Roman"/>
        </w:rPr>
        <w:t xml:space="preserve">проблемам </w:t>
      </w:r>
      <w:r w:rsidRPr="005B7E7A">
        <w:rPr>
          <w:rFonts w:eastAsia="Calibri" w:cs="Times New Roman"/>
          <w:lang w:eastAsia="en-US"/>
        </w:rPr>
        <w:t xml:space="preserve"> </w:t>
      </w:r>
      <w:r w:rsidR="007B4A50">
        <w:rPr>
          <w:rFonts w:eastAsia="Calibri" w:cs="Times New Roman"/>
          <w:lang w:eastAsia="en-US"/>
        </w:rPr>
        <w:t>выбора</w:t>
      </w:r>
      <w:proofErr w:type="gramEnd"/>
      <w:r w:rsidR="007B4A50">
        <w:rPr>
          <w:rFonts w:eastAsia="Calibri" w:cs="Times New Roman"/>
          <w:lang w:eastAsia="en-US"/>
        </w:rPr>
        <w:t xml:space="preserve"> </w:t>
      </w:r>
      <w:r w:rsidR="007B4A50">
        <w:rPr>
          <w:rFonts w:cs="Times New Roman"/>
          <w:bCs/>
          <w:iCs/>
          <w:lang w:eastAsia="ru-RU"/>
        </w:rPr>
        <w:t xml:space="preserve"> форм</w:t>
      </w:r>
      <w:r w:rsidR="007B4A50" w:rsidRPr="007B4A50">
        <w:rPr>
          <w:rFonts w:cs="Times New Roman"/>
          <w:bCs/>
          <w:iCs/>
          <w:lang w:eastAsia="ru-RU"/>
        </w:rPr>
        <w:t xml:space="preserve"> расчетов при совершении коммерческих операций.</w:t>
      </w:r>
    </w:p>
    <w:p w:rsidR="000F74B5" w:rsidRPr="00494818" w:rsidRDefault="000F74B5" w:rsidP="00F535DD">
      <w:pPr>
        <w:ind w:left="420" w:right="141"/>
        <w:rPr>
          <w:rFonts w:cs="Times New Roman"/>
        </w:rPr>
      </w:pPr>
      <w:r w:rsidRPr="00494818">
        <w:rPr>
          <w:rFonts w:eastAsia="Calibri" w:cs="Times New Roman"/>
          <w:lang w:eastAsia="en-US"/>
        </w:rPr>
        <w:t xml:space="preserve">   </w:t>
      </w:r>
      <w:r w:rsidRPr="00494818">
        <w:rPr>
          <w:rFonts w:cs="Times New Roman"/>
          <w:bCs/>
        </w:rPr>
        <w:t xml:space="preserve">3. </w:t>
      </w:r>
      <w:r w:rsidRPr="00494818">
        <w:rPr>
          <w:rFonts w:cs="Times New Roman"/>
        </w:rPr>
        <w:t>Выполнение гру</w:t>
      </w:r>
      <w:r w:rsidR="007B4A50">
        <w:rPr>
          <w:rFonts w:cs="Times New Roman"/>
        </w:rPr>
        <w:t>ппового ситуационного задания №8</w:t>
      </w:r>
      <w:r w:rsidRPr="005B7E7A">
        <w:t xml:space="preserve"> </w:t>
      </w:r>
      <w:r>
        <w:t>«Предлагается определить</w:t>
      </w:r>
      <w:r w:rsidR="00F535DD">
        <w:t xml:space="preserve">   </w:t>
      </w:r>
      <w:r w:rsidR="00F535DD" w:rsidRPr="004B043B">
        <w:rPr>
          <w:iCs/>
        </w:rPr>
        <w:t xml:space="preserve">возможные варианты форм расчетов по каждой сделке практических </w:t>
      </w:r>
      <w:r w:rsidR="00F535DD">
        <w:rPr>
          <w:iCs/>
        </w:rPr>
        <w:t>заданий №3-№6</w:t>
      </w:r>
      <w:r>
        <w:t>»</w:t>
      </w:r>
    </w:p>
    <w:p w:rsidR="000F74B5" w:rsidRPr="00494818" w:rsidRDefault="000F74B5" w:rsidP="000F74B5">
      <w:pPr>
        <w:suppressAutoHyphens/>
        <w:ind w:firstLine="420"/>
        <w:jc w:val="both"/>
        <w:rPr>
          <w:rFonts w:cs="Times New Roman"/>
          <w:color w:val="373A3C"/>
          <w:lang w:eastAsia="ru-RU"/>
        </w:rPr>
      </w:pPr>
      <w:r w:rsidRPr="00494818">
        <w:rPr>
          <w:rFonts w:cs="Times New Roman"/>
          <w:color w:val="373A3C"/>
          <w:lang w:eastAsia="ru-RU"/>
        </w:rPr>
        <w:t xml:space="preserve">   3.1. Проработка лекционного материала: ознакомление с презентацией </w:t>
      </w:r>
      <w:proofErr w:type="gramStart"/>
      <w:r w:rsidRPr="00494818">
        <w:rPr>
          <w:rFonts w:cs="Times New Roman"/>
          <w:color w:val="373A3C"/>
          <w:lang w:eastAsia="ru-RU"/>
        </w:rPr>
        <w:t xml:space="preserve">лекции,   </w:t>
      </w:r>
      <w:proofErr w:type="gramEnd"/>
      <w:r w:rsidRPr="00494818">
        <w:rPr>
          <w:rFonts w:cs="Times New Roman"/>
          <w:color w:val="373A3C"/>
          <w:lang w:eastAsia="ru-RU"/>
        </w:rPr>
        <w:t xml:space="preserve">  , знакомство с дополнительными источниками информации.</w:t>
      </w:r>
    </w:p>
    <w:p w:rsidR="000F74B5" w:rsidRPr="005B7E7A" w:rsidRDefault="000F74B5" w:rsidP="000F74B5">
      <w:pPr>
        <w:suppressAutoHyphens/>
        <w:ind w:firstLine="708"/>
        <w:jc w:val="both"/>
        <w:rPr>
          <w:rFonts w:eastAsia="Calibri" w:cs="Times New Roman"/>
          <w:color w:val="333333"/>
          <w:lang w:eastAsia="en-US"/>
        </w:rPr>
      </w:pPr>
      <w:r w:rsidRPr="00494818">
        <w:rPr>
          <w:rFonts w:eastAsia="Calibri" w:cs="Times New Roman"/>
          <w:color w:val="333333"/>
          <w:lang w:eastAsia="en-US"/>
        </w:rPr>
        <w:t>Предлагается ознакомиться с электронными учебниками и другими электронными ресурсами по теме.</w:t>
      </w:r>
    </w:p>
    <w:p w:rsidR="007B4A50" w:rsidRDefault="000F74B5" w:rsidP="000F74B5">
      <w:pPr>
        <w:rPr>
          <w:rFonts w:cs="Times New Roman"/>
          <w:bCs/>
          <w:iCs/>
          <w:lang w:eastAsia="ru-RU"/>
        </w:rPr>
      </w:pPr>
      <w:r>
        <w:rPr>
          <w:rFonts w:cs="Times New Roman"/>
        </w:rPr>
        <w:t xml:space="preserve">         </w:t>
      </w:r>
      <w:r w:rsidR="004B043B">
        <w:rPr>
          <w:rFonts w:cs="Times New Roman"/>
        </w:rPr>
        <w:t xml:space="preserve">  </w:t>
      </w:r>
      <w:r w:rsidRPr="00494818">
        <w:rPr>
          <w:rFonts w:cs="Times New Roman"/>
        </w:rPr>
        <w:t xml:space="preserve">3.2. </w:t>
      </w:r>
      <w:r w:rsidR="007B4A50">
        <w:rPr>
          <w:rFonts w:cs="Times New Roman"/>
        </w:rPr>
        <w:t xml:space="preserve">Познакомиться с существующими </w:t>
      </w:r>
      <w:r w:rsidR="007B4A50">
        <w:rPr>
          <w:rFonts w:cs="Times New Roman"/>
          <w:bCs/>
          <w:iCs/>
          <w:lang w:eastAsia="ru-RU"/>
        </w:rPr>
        <w:t>формами</w:t>
      </w:r>
      <w:r w:rsidR="007B4A50" w:rsidRPr="007B4A50">
        <w:rPr>
          <w:rFonts w:cs="Times New Roman"/>
          <w:bCs/>
          <w:iCs/>
          <w:lang w:eastAsia="ru-RU"/>
        </w:rPr>
        <w:t xml:space="preserve"> расчетов при совершении коммерческих операций</w:t>
      </w:r>
      <w:r w:rsidR="004B043B">
        <w:rPr>
          <w:rFonts w:cs="Times New Roman"/>
          <w:bCs/>
          <w:iCs/>
          <w:lang w:eastAsia="ru-RU"/>
        </w:rPr>
        <w:t>.</w:t>
      </w:r>
    </w:p>
    <w:p w:rsidR="007B4A50" w:rsidRPr="004B043B" w:rsidRDefault="004B043B" w:rsidP="004B043B">
      <w:pPr>
        <w:ind w:left="708"/>
        <w:rPr>
          <w:rFonts w:cs="Times New Roman"/>
        </w:rPr>
      </w:pPr>
      <w:r w:rsidRPr="004B043B">
        <w:rPr>
          <w:rFonts w:cs="Times New Roman"/>
          <w:bCs/>
          <w:iCs/>
          <w:lang w:eastAsia="ru-RU"/>
        </w:rPr>
        <w:t xml:space="preserve">3.3. </w:t>
      </w:r>
      <w:r w:rsidR="007B4A50" w:rsidRPr="004B043B">
        <w:rPr>
          <w:iCs/>
        </w:rPr>
        <w:t>Определить возможные варианты</w:t>
      </w:r>
      <w:r w:rsidRPr="004B043B">
        <w:rPr>
          <w:iCs/>
        </w:rPr>
        <w:t xml:space="preserve"> форм расчетов по каждой сделке практических заданий №3, №4, №5, №6, </w:t>
      </w:r>
      <w:r w:rsidR="007B4A50" w:rsidRPr="004B043B">
        <w:br/>
      </w:r>
      <w:r w:rsidRPr="004B043B">
        <w:rPr>
          <w:iCs/>
        </w:rPr>
        <w:t xml:space="preserve">3.4. </w:t>
      </w:r>
      <w:r w:rsidR="007B4A50" w:rsidRPr="004B043B">
        <w:rPr>
          <w:iCs/>
        </w:rPr>
        <w:t>Привести схемы (технологии) осуществления данных форм расчетов.</w:t>
      </w:r>
    </w:p>
    <w:p w:rsidR="000F74B5" w:rsidRPr="00494818" w:rsidRDefault="000F74B5" w:rsidP="000F74B5">
      <w:pPr>
        <w:ind w:firstLine="425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>  4. Оформить результаты группового задания</w:t>
      </w:r>
      <w:r w:rsidRPr="00494818">
        <w:rPr>
          <w:rFonts w:eastAsia="Calibri" w:cs="Times New Roman"/>
          <w:lang w:eastAsia="ru-RU"/>
        </w:rPr>
        <w:t xml:space="preserve"> в виде презентации в </w:t>
      </w:r>
      <w:proofErr w:type="spellStart"/>
      <w:r w:rsidRPr="00494818">
        <w:rPr>
          <w:rFonts w:eastAsia="Calibri" w:cs="Times New Roman"/>
          <w:lang w:eastAsia="ru-RU"/>
        </w:rPr>
        <w:t>PowerPoint</w:t>
      </w:r>
      <w:proofErr w:type="spellEnd"/>
      <w:r w:rsidRPr="00494818">
        <w:rPr>
          <w:rFonts w:cs="Times New Roman"/>
          <w:lang w:eastAsia="ru-RU"/>
        </w:rPr>
        <w:t xml:space="preserve"> и представить к защите. </w:t>
      </w:r>
    </w:p>
    <w:p w:rsidR="00494818" w:rsidRDefault="000F74B5" w:rsidP="00456611">
      <w:pPr>
        <w:ind w:firstLine="567"/>
        <w:jc w:val="both"/>
        <w:rPr>
          <w:rFonts w:cs="Times New Roman"/>
          <w:lang w:eastAsia="ru-RU"/>
        </w:rPr>
      </w:pPr>
      <w:r w:rsidRPr="00494818">
        <w:rPr>
          <w:rFonts w:cs="Times New Roman"/>
          <w:lang w:eastAsia="ru-RU"/>
        </w:rPr>
        <w:t xml:space="preserve">  5.  Проведение рефлексии.</w:t>
      </w:r>
    </w:p>
    <w:p w:rsidR="00F535DD" w:rsidRPr="00F535DD" w:rsidRDefault="00F535DD" w:rsidP="00F535DD">
      <w:pPr>
        <w:spacing w:after="100"/>
        <w:ind w:firstLine="567"/>
        <w:jc w:val="both"/>
        <w:rPr>
          <w:rFonts w:eastAsia="Calibri" w:cs="Times New Roman"/>
          <w:lang w:eastAsia="en-US"/>
        </w:rPr>
      </w:pPr>
      <w:r w:rsidRPr="00F535DD">
        <w:rPr>
          <w:rFonts w:eastAsia="Calibri" w:cs="Times New Roman"/>
          <w:lang w:eastAsia="en-US"/>
        </w:rPr>
        <w:t>Краткие методические указания</w:t>
      </w:r>
    </w:p>
    <w:p w:rsidR="00F535DD" w:rsidRDefault="00F535DD" w:rsidP="00F535DD">
      <w:pPr>
        <w:spacing w:after="100"/>
        <w:ind w:firstLine="567"/>
        <w:jc w:val="both"/>
        <w:rPr>
          <w:rFonts w:cs="Times New Roman"/>
        </w:rPr>
      </w:pPr>
      <w:r w:rsidRPr="00F535DD">
        <w:rPr>
          <w:rFonts w:eastAsia="Calibri" w:cs="Times New Roman"/>
          <w:lang w:eastAsia="en-US"/>
        </w:rPr>
        <w:t xml:space="preserve">Результаты </w:t>
      </w:r>
      <w:r w:rsidR="005B28E4">
        <w:rPr>
          <w:rFonts w:cs="Times New Roman"/>
        </w:rPr>
        <w:t>групповых ситуационных заданий</w:t>
      </w:r>
      <w:r w:rsidRPr="00F535DD">
        <w:rPr>
          <w:rFonts w:cs="Times New Roman"/>
        </w:rPr>
        <w:t xml:space="preserve"> для защиты и размещения в курсе в среде </w:t>
      </w:r>
    </w:p>
    <w:p w:rsidR="00A24938" w:rsidRPr="00A24938" w:rsidRDefault="00F535DD" w:rsidP="00A24938">
      <w:pPr>
        <w:spacing w:after="100"/>
        <w:ind w:firstLine="567"/>
        <w:jc w:val="both"/>
        <w:rPr>
          <w:rFonts w:cs="Times New Roman"/>
          <w:lang w:eastAsia="ru-RU"/>
        </w:rPr>
      </w:pPr>
      <w:r w:rsidRPr="00F535DD">
        <w:rPr>
          <w:rFonts w:cs="Times New Roman"/>
          <w:lang w:val="en-US" w:eastAsia="ru-RU"/>
        </w:rPr>
        <w:t>Moodle</w:t>
      </w:r>
      <w:r w:rsidRPr="00F535DD">
        <w:rPr>
          <w:rFonts w:cs="Times New Roman"/>
        </w:rPr>
        <w:t xml:space="preserve"> оформляются в виде текстового документа и презентации </w:t>
      </w:r>
      <w:proofErr w:type="gramStart"/>
      <w:r w:rsidRPr="00F535DD">
        <w:rPr>
          <w:rFonts w:cs="Times New Roman"/>
        </w:rPr>
        <w:t xml:space="preserve">в </w:t>
      </w:r>
      <w:r w:rsidR="00A24938">
        <w:rPr>
          <w:rFonts w:cs="Times New Roman"/>
          <w:lang w:eastAsia="ru-RU"/>
        </w:rPr>
        <w:t xml:space="preserve"> </w:t>
      </w:r>
      <w:proofErr w:type="spellStart"/>
      <w:r w:rsidR="00A24938">
        <w:rPr>
          <w:rFonts w:cs="Times New Roman"/>
          <w:lang w:eastAsia="ru-RU"/>
        </w:rPr>
        <w:t>PowerPoin</w:t>
      </w:r>
      <w:proofErr w:type="spellEnd"/>
      <w:proofErr w:type="gramEnd"/>
    </w:p>
    <w:p w:rsidR="00F535DD" w:rsidRPr="00F535DD" w:rsidRDefault="00F535DD" w:rsidP="00F535DD">
      <w:pPr>
        <w:spacing w:after="100"/>
        <w:jc w:val="both"/>
        <w:rPr>
          <w:rFonts w:eastAsia="Calibri" w:cs="Times New Roman"/>
          <w:lang w:eastAsia="en-US"/>
        </w:rPr>
      </w:pPr>
      <w:r w:rsidRPr="00F535DD">
        <w:rPr>
          <w:rFonts w:eastAsia="Calibri" w:cs="Times New Roman"/>
          <w:lang w:eastAsia="en-US"/>
        </w:rPr>
        <w:t>Шкала оценки</w:t>
      </w:r>
    </w:p>
    <w:p w:rsidR="00F535DD" w:rsidRPr="00F535DD" w:rsidRDefault="00F535DD" w:rsidP="00F535DD">
      <w:pPr>
        <w:ind w:firstLine="567"/>
        <w:jc w:val="both"/>
        <w:rPr>
          <w:rFonts w:cs="Times New Roman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F535DD" w:rsidRPr="00F535DD" w:rsidTr="000E10BC">
        <w:tc>
          <w:tcPr>
            <w:tcW w:w="1118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Оценка</w:t>
            </w:r>
          </w:p>
        </w:tc>
        <w:tc>
          <w:tcPr>
            <w:tcW w:w="1194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Баллы</w:t>
            </w:r>
          </w:p>
        </w:tc>
        <w:tc>
          <w:tcPr>
            <w:tcW w:w="7542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Описание</w:t>
            </w:r>
          </w:p>
        </w:tc>
      </w:tr>
      <w:tr w:rsidR="00F535DD" w:rsidRPr="00F535DD" w:rsidTr="000E10BC">
        <w:tc>
          <w:tcPr>
            <w:tcW w:w="1118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5</w:t>
            </w:r>
          </w:p>
        </w:tc>
        <w:tc>
          <w:tcPr>
            <w:tcW w:w="1194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4</w:t>
            </w:r>
          </w:p>
        </w:tc>
        <w:tc>
          <w:tcPr>
            <w:tcW w:w="7542" w:type="dxa"/>
          </w:tcPr>
          <w:p w:rsidR="00F535DD" w:rsidRPr="00F535DD" w:rsidRDefault="00F535DD" w:rsidP="000E10BC">
            <w:pPr>
              <w:jc w:val="both"/>
              <w:rPr>
                <w:rFonts w:eastAsia="Calibri" w:cs="Times New Roman"/>
                <w:lang w:eastAsia="en-US"/>
              </w:rPr>
            </w:pPr>
            <w:r w:rsidRPr="00F535DD">
              <w:rPr>
                <w:rFonts w:cs="Times New Roman"/>
                <w:lang w:eastAsia="ru-RU"/>
              </w:rPr>
              <w:t xml:space="preserve">выставляется студентам, если задание выполнено полностью с обоснованием. При этом аргументировано представлена точка зрения, подтверждающая глубокое знание материала. </w:t>
            </w:r>
            <w:r w:rsidRPr="00F535DD">
              <w:rPr>
                <w:rFonts w:cs="Times New Roman"/>
                <w:color w:val="373A3C"/>
                <w:lang w:eastAsia="ru-RU"/>
              </w:rPr>
              <w:t>Приведены статистические сведения, мнения ученых, практиков и т.п.</w:t>
            </w:r>
          </w:p>
        </w:tc>
      </w:tr>
      <w:tr w:rsidR="00F535DD" w:rsidRPr="00F535DD" w:rsidTr="000E10BC">
        <w:tc>
          <w:tcPr>
            <w:tcW w:w="1118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4</w:t>
            </w:r>
          </w:p>
        </w:tc>
        <w:tc>
          <w:tcPr>
            <w:tcW w:w="1194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3</w:t>
            </w:r>
          </w:p>
        </w:tc>
        <w:tc>
          <w:tcPr>
            <w:tcW w:w="7542" w:type="dxa"/>
          </w:tcPr>
          <w:p w:rsidR="00F535DD" w:rsidRPr="00F535DD" w:rsidRDefault="00F535DD" w:rsidP="000E10BC">
            <w:pPr>
              <w:jc w:val="both"/>
              <w:rPr>
                <w:rFonts w:cs="Times New Roman"/>
                <w:lang w:eastAsia="ru-RU"/>
              </w:rPr>
            </w:pPr>
            <w:r w:rsidRPr="00F535DD">
              <w:rPr>
                <w:rFonts w:cs="Times New Roman"/>
                <w:lang w:eastAsia="ru-RU"/>
              </w:rPr>
              <w:t>выставляется студентам, если задание выполнено полностью,</w:t>
            </w:r>
          </w:p>
          <w:p w:rsidR="00F535DD" w:rsidRPr="00F535DD" w:rsidRDefault="00F535DD" w:rsidP="000E10BC">
            <w:pPr>
              <w:rPr>
                <w:rFonts w:cs="Times New Roman"/>
                <w:lang w:eastAsia="ru-RU"/>
              </w:rPr>
            </w:pPr>
            <w:r w:rsidRPr="00F535DD">
              <w:rPr>
                <w:rFonts w:cs="Times New Roman"/>
                <w:color w:val="373A3C"/>
                <w:lang w:eastAsia="ru-RU"/>
              </w:rPr>
              <w:t>работа характеризуется смысловой цельностью, связностью и последовательностью изложения. Однако нет достаточной аргументации.</w:t>
            </w:r>
          </w:p>
          <w:p w:rsidR="00F535DD" w:rsidRPr="00F535DD" w:rsidRDefault="00F535DD" w:rsidP="000E10BC">
            <w:pPr>
              <w:jc w:val="both"/>
              <w:rPr>
                <w:rFonts w:eastAsia="Calibri" w:cs="Times New Roman"/>
                <w:lang w:eastAsia="en-US"/>
              </w:rPr>
            </w:pPr>
            <w:r w:rsidRPr="00F535DD">
              <w:rPr>
                <w:rFonts w:cs="Times New Roman"/>
                <w:color w:val="373A3C"/>
                <w:lang w:eastAsia="ru-RU"/>
              </w:rPr>
              <w:t>Продемонстрированы умения и навыки.</w:t>
            </w:r>
          </w:p>
        </w:tc>
      </w:tr>
      <w:tr w:rsidR="00F535DD" w:rsidRPr="00F535DD" w:rsidTr="000E10BC">
        <w:tc>
          <w:tcPr>
            <w:tcW w:w="1118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3</w:t>
            </w:r>
          </w:p>
        </w:tc>
        <w:tc>
          <w:tcPr>
            <w:tcW w:w="1194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2</w:t>
            </w:r>
          </w:p>
        </w:tc>
        <w:tc>
          <w:tcPr>
            <w:tcW w:w="7542" w:type="dxa"/>
          </w:tcPr>
          <w:p w:rsidR="00F535DD" w:rsidRPr="00F535DD" w:rsidRDefault="00F535DD" w:rsidP="000E10BC">
            <w:pPr>
              <w:jc w:val="both"/>
              <w:rPr>
                <w:rFonts w:cs="Times New Roman"/>
                <w:lang w:eastAsia="ru-RU"/>
              </w:rPr>
            </w:pPr>
            <w:r w:rsidRPr="00F535DD">
              <w:rPr>
                <w:rFonts w:cs="Times New Roman"/>
                <w:lang w:eastAsia="ru-RU"/>
              </w:rPr>
              <w:t>выставляется студентам, если задание выполнено не полностью и не содержит никаких обоснований.</w:t>
            </w:r>
          </w:p>
          <w:p w:rsidR="00F535DD" w:rsidRPr="00F535DD" w:rsidRDefault="00F535DD" w:rsidP="000E10BC">
            <w:pPr>
              <w:rPr>
                <w:rFonts w:cs="Times New Roman"/>
                <w:lang w:eastAsia="ru-RU"/>
              </w:rPr>
            </w:pPr>
            <w:r w:rsidRPr="00F535DD">
              <w:rPr>
                <w:rFonts w:cs="Times New Roman"/>
                <w:color w:val="373A3C"/>
                <w:lang w:eastAsia="ru-RU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анализа. </w:t>
            </w:r>
          </w:p>
          <w:p w:rsidR="00F535DD" w:rsidRPr="00F535DD" w:rsidRDefault="00F535DD" w:rsidP="000E10BC">
            <w:pPr>
              <w:jc w:val="both"/>
              <w:rPr>
                <w:rFonts w:eastAsia="Calibri" w:cs="Times New Roman"/>
                <w:lang w:eastAsia="en-US"/>
              </w:rPr>
            </w:pPr>
            <w:r w:rsidRPr="00F535DD">
              <w:rPr>
                <w:rFonts w:cs="Times New Roman"/>
                <w:color w:val="373A3C"/>
                <w:lang w:eastAsia="ru-RU"/>
              </w:rPr>
              <w:t>Не раскрыта теоретическая составляющая темы.</w:t>
            </w:r>
          </w:p>
        </w:tc>
      </w:tr>
      <w:tr w:rsidR="00F535DD" w:rsidRPr="00494818" w:rsidTr="000E10BC">
        <w:tc>
          <w:tcPr>
            <w:tcW w:w="1118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2</w:t>
            </w:r>
          </w:p>
        </w:tc>
        <w:tc>
          <w:tcPr>
            <w:tcW w:w="1194" w:type="dxa"/>
          </w:tcPr>
          <w:p w:rsidR="00F535DD" w:rsidRPr="00F535DD" w:rsidRDefault="00F535DD" w:rsidP="000E10BC">
            <w:pPr>
              <w:jc w:val="center"/>
              <w:rPr>
                <w:rFonts w:eastAsia="Calibri" w:cs="Times New Roman"/>
                <w:lang w:eastAsia="en-US"/>
              </w:rPr>
            </w:pPr>
            <w:r w:rsidRPr="00F535DD">
              <w:rPr>
                <w:rFonts w:eastAsia="Calibri" w:cs="Times New Roman"/>
                <w:lang w:eastAsia="en-US"/>
              </w:rPr>
              <w:t>1</w:t>
            </w:r>
          </w:p>
        </w:tc>
        <w:tc>
          <w:tcPr>
            <w:tcW w:w="7542" w:type="dxa"/>
          </w:tcPr>
          <w:p w:rsidR="00F535DD" w:rsidRPr="00494818" w:rsidRDefault="00F535DD" w:rsidP="000E10BC">
            <w:pPr>
              <w:jc w:val="both"/>
              <w:rPr>
                <w:rFonts w:eastAsia="Calibri" w:cs="Times New Roman"/>
                <w:lang w:eastAsia="en-US"/>
              </w:rPr>
            </w:pPr>
            <w:r w:rsidRPr="00F535DD">
              <w:rPr>
                <w:rFonts w:cs="Times New Roman"/>
                <w:color w:val="373A3C"/>
                <w:lang w:eastAsia="ru-RU"/>
              </w:rPr>
              <w:t>цель задания не достигнута, используется полностью заимствованный материал.</w:t>
            </w:r>
          </w:p>
        </w:tc>
      </w:tr>
    </w:tbl>
    <w:p w:rsidR="005B7E7A" w:rsidRDefault="005B7E7A" w:rsidP="00494818">
      <w:pPr>
        <w:tabs>
          <w:tab w:val="left" w:pos="2295"/>
        </w:tabs>
        <w:jc w:val="center"/>
        <w:rPr>
          <w:rFonts w:cs="Times New Roman"/>
          <w:b/>
          <w:lang w:eastAsia="ru-RU"/>
        </w:rPr>
      </w:pPr>
    </w:p>
    <w:p w:rsidR="005B7E7A" w:rsidRDefault="005B7E7A" w:rsidP="00A24938">
      <w:pPr>
        <w:tabs>
          <w:tab w:val="left" w:pos="2295"/>
        </w:tabs>
        <w:rPr>
          <w:rFonts w:cs="Times New Roman"/>
          <w:b/>
          <w:lang w:eastAsia="ru-RU"/>
        </w:rPr>
      </w:pPr>
    </w:p>
    <w:p w:rsidR="00494818" w:rsidRDefault="00494818" w:rsidP="00494818">
      <w:pPr>
        <w:tabs>
          <w:tab w:val="left" w:pos="2295"/>
        </w:tabs>
        <w:jc w:val="center"/>
        <w:rPr>
          <w:rFonts w:cs="Times New Roman"/>
          <w:b/>
          <w:lang w:eastAsia="ru-RU"/>
        </w:rPr>
      </w:pPr>
      <w:r w:rsidRPr="00494818">
        <w:rPr>
          <w:rFonts w:cs="Times New Roman"/>
          <w:b/>
          <w:lang w:eastAsia="ru-RU"/>
        </w:rPr>
        <w:t>5.4 Комплект заданий для контрольной работы</w:t>
      </w:r>
    </w:p>
    <w:p w:rsidR="0093694E" w:rsidRPr="00FE50DD" w:rsidRDefault="0093694E" w:rsidP="0093694E">
      <w:pPr>
        <w:rPr>
          <w:rFonts w:cs="Times New Roman"/>
          <w:b/>
          <w:sz w:val="20"/>
          <w:szCs w:val="28"/>
          <w:lang w:eastAsia="ru-RU"/>
        </w:rPr>
      </w:pPr>
      <w:r>
        <w:rPr>
          <w:rFonts w:cs="Times New Roman"/>
          <w:b/>
          <w:sz w:val="20"/>
          <w:szCs w:val="28"/>
          <w:lang w:eastAsia="ru-RU"/>
        </w:rPr>
        <w:t>Вариант 1</w:t>
      </w:r>
    </w:p>
    <w:p w:rsidR="0093694E" w:rsidRPr="00915199" w:rsidRDefault="0093694E" w:rsidP="0093694E">
      <w:pPr>
        <w:jc w:val="center"/>
        <w:rPr>
          <w:rFonts w:cs="Times New Roman"/>
          <w:b/>
          <w:sz w:val="20"/>
          <w:szCs w:val="28"/>
          <w:lang w:eastAsia="ru-RU"/>
        </w:rPr>
      </w:pPr>
    </w:p>
    <w:p w:rsidR="0093694E" w:rsidRPr="00915199" w:rsidRDefault="0093694E" w:rsidP="0093694E">
      <w:pPr>
        <w:numPr>
          <w:ilvl w:val="0"/>
          <w:numId w:val="12"/>
        </w:numPr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>В чём состоит сущ</w:t>
      </w:r>
      <w:r w:rsidR="00514908">
        <w:rPr>
          <w:rFonts w:cs="Times New Roman"/>
          <w:b/>
          <w:bCs/>
          <w:sz w:val="20"/>
          <w:szCs w:val="20"/>
        </w:rPr>
        <w:t>ность коммерческой деятельности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A) Продажа товаров.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Продажа услуг.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B) Производство и продажа товаров, услуг и технологий. </w:t>
      </w:r>
    </w:p>
    <w:p w:rsidR="0093694E" w:rsidRDefault="0093694E" w:rsidP="0093694E">
      <w:pPr>
        <w:rPr>
          <w:rFonts w:eastAsia="Calibri" w:cs="Times New Roman"/>
          <w:sz w:val="20"/>
          <w:szCs w:val="20"/>
          <w:lang w:eastAsia="en-US"/>
        </w:rPr>
      </w:pPr>
      <w:r w:rsidRPr="00915199">
        <w:rPr>
          <w:rFonts w:cs="Times New Roman"/>
          <w:sz w:val="20"/>
          <w:szCs w:val="20"/>
        </w:rPr>
        <w:t>Г)</w:t>
      </w:r>
      <w:r w:rsidRPr="00915199">
        <w:rPr>
          <w:rFonts w:ascii="Calibri" w:eastAsia="Calibri" w:hAnsi="Calibri" w:cs="Times New Roman"/>
          <w:b/>
          <w:sz w:val="22"/>
          <w:szCs w:val="22"/>
          <w:lang w:eastAsia="en-US"/>
        </w:rPr>
        <w:t xml:space="preserve"> </w:t>
      </w:r>
      <w:r w:rsidRPr="00915199">
        <w:rPr>
          <w:rFonts w:eastAsia="Calibri" w:cs="Times New Roman"/>
          <w:sz w:val="20"/>
          <w:szCs w:val="20"/>
          <w:lang w:eastAsia="en-US"/>
        </w:rPr>
        <w:t xml:space="preserve">деятельность юридических и физических лиц, связанная с осуществлением операций купли-продажи в целях удовлетворения спроса и получения прибыли. </w:t>
      </w:r>
    </w:p>
    <w:p w:rsidR="001D3402" w:rsidRPr="00915199" w:rsidRDefault="001D3402" w:rsidP="0093694E">
      <w:pPr>
        <w:rPr>
          <w:rFonts w:eastAsia="Calibri" w:cs="Times New Roman"/>
          <w:sz w:val="20"/>
          <w:szCs w:val="20"/>
          <w:lang w:eastAsia="en-US"/>
        </w:rPr>
      </w:pP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numPr>
          <w:ilvl w:val="0"/>
          <w:numId w:val="12"/>
        </w:numPr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>Основные при</w:t>
      </w:r>
      <w:r w:rsidR="00514908">
        <w:rPr>
          <w:rFonts w:cs="Times New Roman"/>
          <w:b/>
          <w:bCs/>
          <w:sz w:val="20"/>
          <w:szCs w:val="20"/>
        </w:rPr>
        <w:t>нципы коммерческой деятельности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Неразрывная связь коммерции с принципами маркетинга.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Гибкость коммерции, её направленность на учёт постоянно меняющихся требовании рынка.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В) Умение предвидеть коммерческие риски.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Доходность, прибыльность.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Д) Непрерывность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Е) Высокая ответственность за выполнение принятых обязательств по торговым сделкам.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Ж) Точность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</w:p>
    <w:p w:rsidR="0093694E" w:rsidRPr="00915199" w:rsidRDefault="00514908" w:rsidP="0093694E">
      <w:pPr>
        <w:numPr>
          <w:ilvl w:val="0"/>
          <w:numId w:val="12"/>
        </w:numPr>
        <w:jc w:val="both"/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Физическое лицо – это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Граждане, обладающие физической силой.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Б) Граждане, обладающие правоспособностью. 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В) Граждане, обладающие дееспособностью.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Граждане, обладающие правоспособностью и дееспособностью.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Д) Граждане, достигшие 18 лет.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Е) Материально обеспеченное лицо.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numPr>
          <w:ilvl w:val="0"/>
          <w:numId w:val="12"/>
        </w:numPr>
        <w:jc w:val="both"/>
        <w:rPr>
          <w:rFonts w:cs="Times New Roman"/>
          <w:b/>
          <w:sz w:val="20"/>
          <w:szCs w:val="20"/>
        </w:rPr>
      </w:pPr>
      <w:r w:rsidRPr="00915199">
        <w:rPr>
          <w:rFonts w:cs="Times New Roman"/>
          <w:b/>
          <w:sz w:val="20"/>
          <w:szCs w:val="20"/>
        </w:rPr>
        <w:t>Предприятия какой организационно-правовой формы обязаны публиковать информацию о</w:t>
      </w:r>
      <w:r w:rsidR="00514908">
        <w:rPr>
          <w:rFonts w:cs="Times New Roman"/>
          <w:b/>
          <w:sz w:val="20"/>
          <w:szCs w:val="20"/>
        </w:rPr>
        <w:t xml:space="preserve"> результатах своей деятельности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Производственный кооператив.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Общество с ограниченной ответственностью.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В) Акционерное общество.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Индивидуальные предприниматели</w:t>
      </w:r>
    </w:p>
    <w:p w:rsidR="0093694E" w:rsidRDefault="0093694E" w:rsidP="0093694E">
      <w:pPr>
        <w:jc w:val="center"/>
        <w:rPr>
          <w:rFonts w:cs="Times New Roman"/>
          <w:b/>
          <w:lang w:eastAsia="ru-RU"/>
        </w:rPr>
      </w:pPr>
    </w:p>
    <w:p w:rsidR="0093694E" w:rsidRPr="00915199" w:rsidRDefault="0093694E" w:rsidP="0093694E">
      <w:pPr>
        <w:rPr>
          <w:rFonts w:cs="Times New Roman"/>
          <w:b/>
          <w:sz w:val="20"/>
          <w:szCs w:val="28"/>
          <w:lang w:eastAsia="ru-RU"/>
        </w:rPr>
      </w:pPr>
      <w:r w:rsidRPr="00915199">
        <w:rPr>
          <w:rFonts w:cs="Times New Roman"/>
          <w:b/>
          <w:sz w:val="20"/>
          <w:szCs w:val="28"/>
          <w:lang w:eastAsia="ru-RU"/>
        </w:rPr>
        <w:t>Вариант 2.</w:t>
      </w:r>
    </w:p>
    <w:p w:rsidR="0093694E" w:rsidRPr="00915199" w:rsidRDefault="0093694E" w:rsidP="0093694E">
      <w:pPr>
        <w:rPr>
          <w:rFonts w:cs="Times New Roman"/>
          <w:b/>
          <w:bCs/>
          <w:sz w:val="20"/>
          <w:lang w:eastAsia="ru-RU"/>
        </w:rPr>
      </w:pPr>
    </w:p>
    <w:p w:rsidR="0093694E" w:rsidRPr="00915199" w:rsidRDefault="0093694E" w:rsidP="0093694E">
      <w:pPr>
        <w:numPr>
          <w:ilvl w:val="0"/>
          <w:numId w:val="13"/>
        </w:numPr>
        <w:tabs>
          <w:tab w:val="left" w:pos="-284"/>
        </w:tabs>
        <w:autoSpaceDE w:val="0"/>
        <w:autoSpaceDN w:val="0"/>
        <w:adjustRightInd w:val="0"/>
        <w:jc w:val="both"/>
        <w:rPr>
          <w:rFonts w:cs="Times New Roman"/>
          <w:b/>
          <w:sz w:val="20"/>
          <w:szCs w:val="20"/>
          <w:lang w:eastAsia="ru-RU"/>
        </w:rPr>
      </w:pPr>
      <w:r w:rsidRPr="00915199">
        <w:rPr>
          <w:rFonts w:cs="Times New Roman"/>
          <w:b/>
          <w:sz w:val="20"/>
          <w:szCs w:val="20"/>
          <w:lang w:eastAsia="ru-RU"/>
        </w:rPr>
        <w:t xml:space="preserve">Возмездный договор характеризуется тем, что 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tabs>
          <w:tab w:val="left" w:pos="542"/>
        </w:tabs>
        <w:autoSpaceDE w:val="0"/>
        <w:autoSpaceDN w:val="0"/>
        <w:adjustRightInd w:val="0"/>
        <w:jc w:val="both"/>
        <w:rPr>
          <w:rFonts w:cs="Times New Roman"/>
          <w:sz w:val="20"/>
          <w:szCs w:val="20"/>
          <w:lang w:eastAsia="ru-RU"/>
        </w:rPr>
      </w:pPr>
      <w:r w:rsidRPr="00915199">
        <w:rPr>
          <w:rFonts w:cs="Times New Roman"/>
          <w:sz w:val="20"/>
          <w:szCs w:val="20"/>
          <w:lang w:eastAsia="ru-RU"/>
        </w:rPr>
        <w:t xml:space="preserve">А) </w:t>
      </w:r>
      <w:r w:rsidRPr="00915199">
        <w:rPr>
          <w:rFonts w:eastAsia="+mn-ea" w:cs="Times New Roman"/>
          <w:bCs/>
          <w:color w:val="000000"/>
          <w:kern w:val="24"/>
          <w:sz w:val="20"/>
          <w:szCs w:val="20"/>
          <w:lang w:eastAsia="ru-RU"/>
        </w:rPr>
        <w:t>Одна сторона обязуется предоставить что-либо другой стороне без получения платы</w:t>
      </w:r>
    </w:p>
    <w:p w:rsidR="0093694E" w:rsidRPr="00915199" w:rsidRDefault="0093694E" w:rsidP="0093694E">
      <w:pPr>
        <w:tabs>
          <w:tab w:val="left" w:pos="542"/>
        </w:tabs>
        <w:autoSpaceDE w:val="0"/>
        <w:autoSpaceDN w:val="0"/>
        <w:adjustRightInd w:val="0"/>
        <w:jc w:val="both"/>
        <w:rPr>
          <w:rFonts w:cs="Times New Roman"/>
          <w:sz w:val="20"/>
          <w:szCs w:val="20"/>
          <w:lang w:eastAsia="ru-RU"/>
        </w:rPr>
      </w:pPr>
      <w:r w:rsidRPr="00915199">
        <w:rPr>
          <w:rFonts w:cs="Times New Roman"/>
          <w:sz w:val="20"/>
          <w:szCs w:val="20"/>
          <w:lang w:eastAsia="ru-RU"/>
        </w:rPr>
        <w:t xml:space="preserve">Б) </w:t>
      </w:r>
      <w:r w:rsidRPr="00915199">
        <w:rPr>
          <w:rFonts w:eastAsia="+mn-ea" w:cs="Times New Roman"/>
          <w:bCs/>
          <w:color w:val="000000"/>
          <w:kern w:val="24"/>
          <w:sz w:val="20"/>
          <w:szCs w:val="20"/>
          <w:lang w:eastAsia="ru-RU"/>
        </w:rPr>
        <w:t>Сторона должна получать плату за исполнение своих обязанностей</w:t>
      </w:r>
    </w:p>
    <w:p w:rsidR="0093694E" w:rsidRPr="00915199" w:rsidRDefault="0093694E" w:rsidP="0093694E">
      <w:pPr>
        <w:tabs>
          <w:tab w:val="left" w:pos="542"/>
        </w:tabs>
        <w:autoSpaceDE w:val="0"/>
        <w:autoSpaceDN w:val="0"/>
        <w:adjustRightInd w:val="0"/>
        <w:jc w:val="both"/>
        <w:rPr>
          <w:rFonts w:cs="Times New Roman"/>
          <w:sz w:val="20"/>
          <w:szCs w:val="20"/>
          <w:lang w:eastAsia="ru-RU"/>
        </w:rPr>
      </w:pPr>
      <w:r w:rsidRPr="00915199">
        <w:rPr>
          <w:rFonts w:cs="Times New Roman"/>
          <w:sz w:val="20"/>
          <w:szCs w:val="20"/>
          <w:lang w:eastAsia="ru-RU"/>
        </w:rPr>
        <w:t xml:space="preserve">В) </w:t>
      </w:r>
      <w:r w:rsidRPr="00915199">
        <w:rPr>
          <w:rFonts w:eastAsia="+mn-ea" w:cs="Times New Roman"/>
          <w:bCs/>
          <w:color w:val="000000"/>
          <w:kern w:val="24"/>
          <w:sz w:val="20"/>
          <w:szCs w:val="20"/>
          <w:lang w:eastAsia="ru-RU"/>
        </w:rPr>
        <w:t>Помимо достижения соглашения сторон по условиям договора, требуется выполнение конкретных действий</w:t>
      </w:r>
    </w:p>
    <w:p w:rsidR="0093694E" w:rsidRPr="00915199" w:rsidRDefault="0093694E" w:rsidP="0093694E">
      <w:pPr>
        <w:tabs>
          <w:tab w:val="left" w:pos="542"/>
        </w:tabs>
        <w:autoSpaceDE w:val="0"/>
        <w:autoSpaceDN w:val="0"/>
        <w:adjustRightInd w:val="0"/>
        <w:jc w:val="both"/>
        <w:rPr>
          <w:rFonts w:cs="Times New Roman"/>
          <w:sz w:val="20"/>
          <w:szCs w:val="20"/>
          <w:lang w:eastAsia="ru-RU"/>
        </w:rPr>
      </w:pPr>
      <w:r w:rsidRPr="00915199">
        <w:rPr>
          <w:rFonts w:cs="Times New Roman"/>
          <w:sz w:val="20"/>
          <w:szCs w:val="20"/>
          <w:lang w:eastAsia="ru-RU"/>
        </w:rPr>
        <w:t>Г)</w:t>
      </w:r>
      <w:r w:rsidRPr="00915199">
        <w:rPr>
          <w:rFonts w:ascii="Helvetica" w:eastAsia="+mn-ea" w:hAnsi="Helvetica" w:cs="Times New Roman"/>
          <w:b/>
          <w:bCs/>
          <w:color w:val="000000"/>
          <w:kern w:val="24"/>
          <w:sz w:val="36"/>
          <w:szCs w:val="36"/>
          <w:lang w:eastAsia="ru-RU"/>
        </w:rPr>
        <w:t xml:space="preserve"> </w:t>
      </w:r>
      <w:r w:rsidRPr="00915199">
        <w:rPr>
          <w:rFonts w:eastAsia="+mn-ea" w:cs="Times New Roman"/>
          <w:bCs/>
          <w:color w:val="000000"/>
          <w:kern w:val="24"/>
          <w:sz w:val="20"/>
          <w:szCs w:val="20"/>
          <w:lang w:eastAsia="ru-RU"/>
        </w:rPr>
        <w:t>Одна сторона имеет только права, а другая только обязанности</w:t>
      </w:r>
    </w:p>
    <w:p w:rsidR="0093694E" w:rsidRPr="00915199" w:rsidRDefault="0093694E" w:rsidP="0093694E">
      <w:pPr>
        <w:tabs>
          <w:tab w:val="left" w:pos="542"/>
        </w:tabs>
        <w:autoSpaceDE w:val="0"/>
        <w:autoSpaceDN w:val="0"/>
        <w:adjustRightInd w:val="0"/>
        <w:jc w:val="both"/>
        <w:rPr>
          <w:rFonts w:cs="Times New Roman"/>
          <w:sz w:val="20"/>
          <w:szCs w:val="20"/>
          <w:lang w:eastAsia="ru-RU"/>
        </w:rPr>
      </w:pPr>
    </w:p>
    <w:p w:rsidR="0093694E" w:rsidRPr="00915199" w:rsidRDefault="0093694E" w:rsidP="0093694E">
      <w:pPr>
        <w:numPr>
          <w:ilvl w:val="0"/>
          <w:numId w:val="13"/>
        </w:numPr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 xml:space="preserve">Коммерческие организации, входящие в состав производителей товаров 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А) Являются самостоятельными </w:t>
      </w:r>
      <w:proofErr w:type="gramStart"/>
      <w:r w:rsidRPr="00915199">
        <w:rPr>
          <w:rFonts w:cs="Times New Roman"/>
          <w:sz w:val="20"/>
          <w:szCs w:val="20"/>
        </w:rPr>
        <w:t>юридическими  лицами</w:t>
      </w:r>
      <w:proofErr w:type="gramEnd"/>
      <w:r w:rsidRPr="00915199">
        <w:rPr>
          <w:rFonts w:cs="Times New Roman"/>
          <w:sz w:val="20"/>
          <w:szCs w:val="20"/>
        </w:rPr>
        <w:t xml:space="preserve">. 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Б) Выступают на рынке как посредники. 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В) Являются структурными подразделениями предприятии. 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За результаты своей деятельности отвечают своим капиталом.</w:t>
      </w:r>
    </w:p>
    <w:p w:rsidR="0093694E" w:rsidRDefault="0093694E" w:rsidP="0093694E">
      <w:pPr>
        <w:jc w:val="both"/>
        <w:rPr>
          <w:rFonts w:cs="Times New Roman"/>
          <w:b/>
          <w:bCs/>
          <w:sz w:val="20"/>
          <w:szCs w:val="20"/>
        </w:rPr>
      </w:pPr>
    </w:p>
    <w:p w:rsidR="0093694E" w:rsidRPr="00915199" w:rsidRDefault="0093694E" w:rsidP="00514908">
      <w:pPr>
        <w:ind w:firstLine="708"/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>3. Какими основными методами ве</w:t>
      </w:r>
      <w:r w:rsidR="00514908">
        <w:rPr>
          <w:rFonts w:cs="Times New Roman"/>
          <w:b/>
          <w:bCs/>
          <w:sz w:val="20"/>
          <w:szCs w:val="20"/>
        </w:rPr>
        <w:t>дётся коммерческая деятельность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А) Открытым. 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Прямым.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В) Закрытым. 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Г) Простым. </w:t>
      </w:r>
    </w:p>
    <w:p w:rsidR="00514908" w:rsidRDefault="00514908" w:rsidP="00514908">
      <w:pPr>
        <w:ind w:left="720"/>
        <w:jc w:val="both"/>
        <w:rPr>
          <w:rFonts w:cs="Times New Roman"/>
          <w:sz w:val="20"/>
          <w:szCs w:val="20"/>
        </w:rPr>
      </w:pPr>
    </w:p>
    <w:p w:rsidR="0093694E" w:rsidRPr="00915199" w:rsidRDefault="00514908" w:rsidP="00514908">
      <w:pPr>
        <w:ind w:left="720"/>
        <w:jc w:val="both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4. </w:t>
      </w:r>
      <w:r w:rsidR="0093694E" w:rsidRPr="00915199">
        <w:rPr>
          <w:rFonts w:cs="Times New Roman"/>
          <w:b/>
          <w:bCs/>
          <w:sz w:val="20"/>
          <w:szCs w:val="20"/>
        </w:rPr>
        <w:t>В чём состоят преимущества использования торговых посредников: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93694E" w:rsidRPr="00915199" w:rsidRDefault="0093694E" w:rsidP="0093694E">
      <w:pPr>
        <w:tabs>
          <w:tab w:val="left" w:pos="284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Фирма-экспортёр не вкладывает значительных средств на организацию торговой сети. Б) У</w:t>
      </w:r>
      <w:r w:rsidRPr="00915199">
        <w:rPr>
          <w:rFonts w:cs="Times New Roman"/>
          <w:sz w:val="20"/>
          <w:szCs w:val="20"/>
          <w:lang w:eastAsia="ru-RU"/>
        </w:rPr>
        <w:t>трачивается контроль над доставкой товара и предоставлением его конечному потребителю.</w:t>
      </w:r>
    </w:p>
    <w:p w:rsidR="0093694E" w:rsidRPr="00915199" w:rsidRDefault="0093694E" w:rsidP="0093694E">
      <w:pPr>
        <w:tabs>
          <w:tab w:val="left" w:pos="284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B) Использование капитала торгово-посреднических фирм на основе кредитования.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Освобождение экспортёра от многих издержек по реализации товара.</w:t>
      </w:r>
    </w:p>
    <w:p w:rsidR="0093694E" w:rsidRDefault="0093694E" w:rsidP="0093694E">
      <w:pPr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rPr>
          <w:rFonts w:cs="Times New Roman"/>
          <w:b/>
          <w:sz w:val="20"/>
          <w:szCs w:val="28"/>
          <w:lang w:eastAsia="ru-RU"/>
        </w:rPr>
      </w:pPr>
      <w:r w:rsidRPr="00915199">
        <w:rPr>
          <w:rFonts w:cs="Times New Roman"/>
          <w:b/>
          <w:sz w:val="20"/>
          <w:szCs w:val="28"/>
          <w:lang w:eastAsia="ru-RU"/>
        </w:rPr>
        <w:t>Вариант 3.</w:t>
      </w:r>
    </w:p>
    <w:p w:rsidR="0093694E" w:rsidRPr="00915199" w:rsidRDefault="0093694E" w:rsidP="0093694E">
      <w:pPr>
        <w:jc w:val="center"/>
        <w:rPr>
          <w:rFonts w:cs="Times New Roman"/>
          <w:b/>
          <w:sz w:val="20"/>
          <w:szCs w:val="28"/>
          <w:lang w:eastAsia="ru-RU"/>
        </w:rPr>
      </w:pPr>
    </w:p>
    <w:p w:rsidR="0093694E" w:rsidRPr="00915199" w:rsidRDefault="0093694E" w:rsidP="0093694E">
      <w:pPr>
        <w:numPr>
          <w:ilvl w:val="0"/>
          <w:numId w:val="14"/>
        </w:numPr>
        <w:jc w:val="both"/>
        <w:rPr>
          <w:rFonts w:cs="Times New Roman"/>
          <w:b/>
          <w:sz w:val="20"/>
          <w:szCs w:val="20"/>
        </w:rPr>
      </w:pPr>
      <w:r w:rsidRPr="00915199">
        <w:rPr>
          <w:rFonts w:cs="Times New Roman"/>
          <w:b/>
          <w:sz w:val="20"/>
          <w:szCs w:val="20"/>
        </w:rPr>
        <w:t>Коммерческие организации имеют целями своей</w:t>
      </w:r>
      <w:r w:rsidR="003E30F2">
        <w:rPr>
          <w:rFonts w:cs="Times New Roman"/>
          <w:b/>
          <w:sz w:val="20"/>
          <w:szCs w:val="20"/>
        </w:rPr>
        <w:t xml:space="preserve"> деятельности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А) Получение </w:t>
      </w:r>
      <w:proofErr w:type="gramStart"/>
      <w:r w:rsidRPr="00915199">
        <w:rPr>
          <w:rFonts w:cs="Times New Roman"/>
          <w:sz w:val="20"/>
          <w:szCs w:val="20"/>
        </w:rPr>
        <w:t>максимальной  прибыли</w:t>
      </w:r>
      <w:proofErr w:type="gramEnd"/>
      <w:r w:rsidRPr="00915199">
        <w:rPr>
          <w:rFonts w:cs="Times New Roman"/>
          <w:sz w:val="20"/>
          <w:szCs w:val="20"/>
        </w:rPr>
        <w:t>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Снижение уровня издержек.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В) </w:t>
      </w:r>
      <w:r w:rsidRPr="00915199">
        <w:rPr>
          <w:rFonts w:ascii="Calibri" w:eastAsia="Calibri" w:hAnsi="Calibri" w:cs="Times New Roman"/>
          <w:sz w:val="22"/>
          <w:szCs w:val="22"/>
          <w:lang w:eastAsia="en-US"/>
        </w:rPr>
        <w:t>Обеспечение доведения товаров до покупателей</w:t>
      </w:r>
      <w:r w:rsidRPr="00915199">
        <w:rPr>
          <w:rFonts w:cs="Times New Roman"/>
          <w:sz w:val="20"/>
          <w:szCs w:val="20"/>
        </w:rPr>
        <w:t>.</w:t>
      </w:r>
    </w:p>
    <w:p w:rsidR="0093694E" w:rsidRPr="00915199" w:rsidRDefault="00A9028A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Г</w:t>
      </w:r>
      <w:r w:rsidR="0093694E" w:rsidRPr="00915199">
        <w:rPr>
          <w:rFonts w:cs="Times New Roman"/>
          <w:sz w:val="20"/>
          <w:szCs w:val="20"/>
        </w:rPr>
        <w:t xml:space="preserve">) </w:t>
      </w:r>
      <w:r w:rsidR="0093694E" w:rsidRPr="00915199">
        <w:rPr>
          <w:rFonts w:ascii="Calibri" w:eastAsia="Calibri" w:hAnsi="Calibri" w:cs="Times New Roman"/>
          <w:sz w:val="22"/>
          <w:szCs w:val="22"/>
          <w:lang w:eastAsia="en-US"/>
        </w:rPr>
        <w:t>Торговое обслуживании с учетом требований рынка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numPr>
          <w:ilvl w:val="0"/>
          <w:numId w:val="14"/>
        </w:numPr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>Посредник приобретает товары по договору купли-продажи в следующих видах операций по перепродаже: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93694E" w:rsidRPr="00915199" w:rsidRDefault="0093694E" w:rsidP="0093694E">
      <w:pPr>
        <w:tabs>
          <w:tab w:val="left" w:pos="284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А) От чужого имени и за свой счёт. </w:t>
      </w:r>
    </w:p>
    <w:p w:rsidR="0093694E" w:rsidRPr="00915199" w:rsidRDefault="0093694E" w:rsidP="0093694E">
      <w:pPr>
        <w:tabs>
          <w:tab w:val="left" w:pos="284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От своего имени и за чужой счёт.</w:t>
      </w:r>
    </w:p>
    <w:p w:rsidR="0093694E" w:rsidRPr="00915199" w:rsidRDefault="0093694E" w:rsidP="0093694E">
      <w:pPr>
        <w:tabs>
          <w:tab w:val="left" w:pos="284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B) От чужого имени и за чужой счёт.</w:t>
      </w:r>
    </w:p>
    <w:p w:rsidR="0093694E" w:rsidRPr="00915199" w:rsidRDefault="0093694E" w:rsidP="0093694E">
      <w:pPr>
        <w:tabs>
          <w:tab w:val="left" w:pos="284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От своего имени и за свой счёт.</w:t>
      </w:r>
    </w:p>
    <w:p w:rsidR="0093694E" w:rsidRPr="00915199" w:rsidRDefault="0093694E" w:rsidP="0093694E">
      <w:pPr>
        <w:tabs>
          <w:tab w:val="left" w:pos="284"/>
        </w:tabs>
        <w:jc w:val="both"/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numPr>
          <w:ilvl w:val="0"/>
          <w:numId w:val="14"/>
        </w:numPr>
        <w:jc w:val="both"/>
        <w:rPr>
          <w:rFonts w:cs="Times New Roman"/>
          <w:b/>
          <w:sz w:val="20"/>
          <w:szCs w:val="20"/>
        </w:rPr>
      </w:pPr>
      <w:r w:rsidRPr="00915199">
        <w:rPr>
          <w:rFonts w:cs="Times New Roman"/>
          <w:b/>
          <w:sz w:val="20"/>
          <w:szCs w:val="20"/>
        </w:rPr>
        <w:t>Имеют ли право некоммерческие организации заниматься предпринимательской деятельностью?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Имеют.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Не имеют.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В) Имеют с целью привлечения инвестиций.</w:t>
      </w:r>
    </w:p>
    <w:p w:rsidR="0093694E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Имеют, если она соответствует их уставным целям или способствует их достижению.</w:t>
      </w:r>
    </w:p>
    <w:p w:rsidR="00A9028A" w:rsidRPr="00915199" w:rsidRDefault="00A9028A" w:rsidP="0093694E">
      <w:pPr>
        <w:jc w:val="both"/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numPr>
          <w:ilvl w:val="0"/>
          <w:numId w:val="14"/>
        </w:numPr>
        <w:jc w:val="both"/>
        <w:rPr>
          <w:rFonts w:cs="Times New Roman"/>
          <w:b/>
          <w:sz w:val="20"/>
          <w:szCs w:val="20"/>
        </w:rPr>
      </w:pPr>
      <w:r w:rsidRPr="00915199">
        <w:rPr>
          <w:rFonts w:cs="Times New Roman"/>
          <w:b/>
          <w:sz w:val="20"/>
          <w:szCs w:val="20"/>
        </w:rPr>
        <w:t>Юридическое лицо – это: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Гражданин с юридическим образованием.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Организация, которая имеет в своём управлении имущество.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В) Организация, которая имеет в своём штате юриста.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Организация, которая имеет в собственности имущество и отвечает имуществом по своим обязательствам.</w:t>
      </w:r>
    </w:p>
    <w:p w:rsidR="0093694E" w:rsidRPr="0093694E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Д) Группа людей, которые имеют в</w:t>
      </w:r>
      <w:r>
        <w:rPr>
          <w:rFonts w:cs="Times New Roman"/>
          <w:sz w:val="20"/>
          <w:szCs w:val="20"/>
        </w:rPr>
        <w:t xml:space="preserve"> своей собственности имущество.</w:t>
      </w:r>
    </w:p>
    <w:p w:rsidR="0093694E" w:rsidRDefault="0093694E" w:rsidP="0093694E">
      <w:pPr>
        <w:jc w:val="center"/>
        <w:rPr>
          <w:rFonts w:cs="Times New Roman"/>
          <w:b/>
          <w:lang w:eastAsia="ru-RU"/>
        </w:rPr>
      </w:pPr>
    </w:p>
    <w:p w:rsidR="0093694E" w:rsidRPr="00915199" w:rsidRDefault="0093694E" w:rsidP="003E30F2">
      <w:pPr>
        <w:rPr>
          <w:rFonts w:cs="Times New Roman"/>
          <w:b/>
          <w:sz w:val="20"/>
          <w:szCs w:val="28"/>
          <w:lang w:eastAsia="ru-RU"/>
        </w:rPr>
      </w:pPr>
      <w:r w:rsidRPr="00915199">
        <w:rPr>
          <w:rFonts w:cs="Times New Roman"/>
          <w:b/>
          <w:sz w:val="20"/>
          <w:szCs w:val="28"/>
          <w:lang w:eastAsia="ru-RU"/>
        </w:rPr>
        <w:t>Вариант 4.</w:t>
      </w:r>
    </w:p>
    <w:p w:rsidR="0093694E" w:rsidRPr="00915199" w:rsidRDefault="0093694E" w:rsidP="0093694E">
      <w:pPr>
        <w:rPr>
          <w:rFonts w:cs="Times New Roman"/>
          <w:b/>
          <w:bCs/>
          <w:sz w:val="20"/>
          <w:lang w:eastAsia="ru-RU"/>
        </w:rPr>
      </w:pPr>
    </w:p>
    <w:p w:rsidR="0093694E" w:rsidRPr="00915199" w:rsidRDefault="0093694E" w:rsidP="0093694E">
      <w:pPr>
        <w:numPr>
          <w:ilvl w:val="0"/>
          <w:numId w:val="15"/>
        </w:numPr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>В чём состоит содержание коммерческой деятельности?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A) </w:t>
      </w:r>
      <w:proofErr w:type="gramStart"/>
      <w:r w:rsidRPr="00915199">
        <w:rPr>
          <w:rFonts w:cs="Times New Roman"/>
          <w:sz w:val="20"/>
          <w:szCs w:val="20"/>
        </w:rPr>
        <w:t>В</w:t>
      </w:r>
      <w:proofErr w:type="gramEnd"/>
      <w:r w:rsidRPr="00915199">
        <w:rPr>
          <w:rFonts w:cs="Times New Roman"/>
          <w:sz w:val="20"/>
          <w:szCs w:val="20"/>
        </w:rPr>
        <w:t xml:space="preserve"> ведении коммерческих переговоров. 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Б) </w:t>
      </w:r>
      <w:proofErr w:type="gramStart"/>
      <w:r w:rsidRPr="00915199">
        <w:rPr>
          <w:rFonts w:cs="Times New Roman"/>
          <w:sz w:val="20"/>
          <w:szCs w:val="20"/>
        </w:rPr>
        <w:t>В</w:t>
      </w:r>
      <w:proofErr w:type="gramEnd"/>
      <w:r w:rsidRPr="00915199">
        <w:rPr>
          <w:rFonts w:cs="Times New Roman"/>
          <w:sz w:val="20"/>
          <w:szCs w:val="20"/>
        </w:rPr>
        <w:t xml:space="preserve"> заключении договоров купли-продажи.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B) </w:t>
      </w:r>
      <w:proofErr w:type="gramStart"/>
      <w:r w:rsidRPr="00915199">
        <w:rPr>
          <w:rFonts w:cs="Times New Roman"/>
          <w:sz w:val="20"/>
          <w:szCs w:val="20"/>
        </w:rPr>
        <w:t>В</w:t>
      </w:r>
      <w:proofErr w:type="gramEnd"/>
      <w:r w:rsidRPr="00915199">
        <w:rPr>
          <w:rFonts w:cs="Times New Roman"/>
          <w:sz w:val="20"/>
          <w:szCs w:val="20"/>
        </w:rPr>
        <w:t xml:space="preserve"> подготовке и осуществлении операций по торговле товарами, услугами и технологиями.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В исполнении договоров купли-продажи.</w:t>
      </w:r>
    </w:p>
    <w:p w:rsidR="0093694E" w:rsidRDefault="0093694E" w:rsidP="00514908">
      <w:pPr>
        <w:jc w:val="both"/>
        <w:rPr>
          <w:rFonts w:cs="Times New Roman"/>
          <w:b/>
          <w:bCs/>
          <w:sz w:val="20"/>
          <w:szCs w:val="20"/>
        </w:rPr>
      </w:pPr>
    </w:p>
    <w:p w:rsidR="0093694E" w:rsidRPr="00915199" w:rsidRDefault="0093694E" w:rsidP="0093694E">
      <w:pPr>
        <w:numPr>
          <w:ilvl w:val="0"/>
          <w:numId w:val="15"/>
        </w:numPr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>Коммерческая деятельность имеет место: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А) Только в сфере обращения товаров. 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Б) Только в сфере обращения услуг.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B) </w:t>
      </w:r>
      <w:proofErr w:type="gramStart"/>
      <w:r w:rsidRPr="00915199">
        <w:rPr>
          <w:rFonts w:cs="Times New Roman"/>
          <w:sz w:val="20"/>
          <w:szCs w:val="20"/>
        </w:rPr>
        <w:t>В</w:t>
      </w:r>
      <w:proofErr w:type="gramEnd"/>
      <w:r w:rsidRPr="00915199">
        <w:rPr>
          <w:rFonts w:cs="Times New Roman"/>
          <w:sz w:val="20"/>
          <w:szCs w:val="20"/>
        </w:rPr>
        <w:t xml:space="preserve"> сфере производства.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Г) </w:t>
      </w:r>
      <w:proofErr w:type="gramStart"/>
      <w:r w:rsidRPr="00915199">
        <w:rPr>
          <w:rFonts w:cs="Times New Roman"/>
          <w:sz w:val="20"/>
          <w:szCs w:val="20"/>
        </w:rPr>
        <w:t>В</w:t>
      </w:r>
      <w:proofErr w:type="gramEnd"/>
      <w:r w:rsidRPr="00915199">
        <w:rPr>
          <w:rFonts w:cs="Times New Roman"/>
          <w:sz w:val="20"/>
          <w:szCs w:val="20"/>
        </w:rPr>
        <w:t xml:space="preserve"> сфере обращения денег, товаров и услуг.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numPr>
          <w:ilvl w:val="0"/>
          <w:numId w:val="15"/>
        </w:numPr>
        <w:jc w:val="both"/>
        <w:rPr>
          <w:rFonts w:cs="Times New Roman"/>
          <w:b/>
          <w:sz w:val="20"/>
          <w:szCs w:val="20"/>
        </w:rPr>
      </w:pPr>
      <w:r w:rsidRPr="00915199">
        <w:rPr>
          <w:rFonts w:cs="Times New Roman"/>
          <w:b/>
          <w:sz w:val="20"/>
          <w:szCs w:val="20"/>
        </w:rPr>
        <w:t>Оферта представляет собой: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Право на заключение сделки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Б) </w:t>
      </w:r>
      <w:r w:rsidRPr="00915199">
        <w:rPr>
          <w:rFonts w:eastAsia="+mn-ea" w:cs="Times New Roman"/>
          <w:bCs/>
          <w:iCs/>
          <w:color w:val="000000"/>
          <w:kern w:val="24"/>
          <w:sz w:val="20"/>
          <w:szCs w:val="20"/>
          <w:lang w:eastAsia="ru-RU"/>
        </w:rPr>
        <w:t>Предложение, адресованное одному или нескольким конкретным лицам, достаточно определенно выражающее намерение лица, сделавшего предложение, считать себя заключившим договор с адресатом, которым предложение будет принято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В) </w:t>
      </w:r>
      <w:r w:rsidRPr="00915199">
        <w:rPr>
          <w:rFonts w:eastAsia="+mn-ea" w:cs="Times New Roman"/>
          <w:bCs/>
          <w:iCs/>
          <w:color w:val="000000"/>
          <w:kern w:val="24"/>
          <w:sz w:val="20"/>
          <w:szCs w:val="20"/>
          <w:lang w:eastAsia="ru-RU"/>
        </w:rPr>
        <w:t>Протокол разногласий</w:t>
      </w:r>
    </w:p>
    <w:p w:rsidR="0093694E" w:rsidRPr="00915199" w:rsidRDefault="0093694E" w:rsidP="0093694E">
      <w:pPr>
        <w:kinsoku w:val="0"/>
        <w:overflowPunct w:val="0"/>
        <w:contextualSpacing/>
        <w:textAlignment w:val="baseline"/>
        <w:rPr>
          <w:rFonts w:cs="Times New Roman"/>
          <w:color w:val="31B6FD"/>
          <w:sz w:val="20"/>
          <w:szCs w:val="20"/>
          <w:lang w:eastAsia="ru-RU"/>
        </w:rPr>
      </w:pPr>
      <w:r w:rsidRPr="00915199">
        <w:rPr>
          <w:rFonts w:cs="Times New Roman"/>
          <w:sz w:val="20"/>
          <w:szCs w:val="20"/>
        </w:rPr>
        <w:t xml:space="preserve">Г) Соглашение, при </w:t>
      </w:r>
      <w:proofErr w:type="gramStart"/>
      <w:r w:rsidRPr="00915199">
        <w:rPr>
          <w:rFonts w:cs="Times New Roman"/>
          <w:sz w:val="20"/>
          <w:szCs w:val="20"/>
        </w:rPr>
        <w:t xml:space="preserve">котором  </w:t>
      </w:r>
      <w:r w:rsidRPr="00915199">
        <w:rPr>
          <w:rFonts w:eastAsia="+mn-ea" w:cs="Times New Roman"/>
          <w:bCs/>
          <w:color w:val="000000"/>
          <w:kern w:val="24"/>
          <w:sz w:val="20"/>
          <w:szCs w:val="20"/>
          <w:lang w:eastAsia="ru-RU"/>
        </w:rPr>
        <w:t>одна</w:t>
      </w:r>
      <w:proofErr w:type="gramEnd"/>
      <w:r w:rsidRPr="00915199">
        <w:rPr>
          <w:rFonts w:eastAsia="+mn-ea" w:cs="Times New Roman"/>
          <w:bCs/>
          <w:color w:val="000000"/>
          <w:kern w:val="24"/>
          <w:sz w:val="20"/>
          <w:szCs w:val="20"/>
          <w:lang w:eastAsia="ru-RU"/>
        </w:rPr>
        <w:t xml:space="preserve"> сторона (комиссионер) обязуется по поручению другой стороны (комитента) за вознаграждение совершить одну или несколько</w:t>
      </w:r>
      <w:r w:rsidRPr="00915199">
        <w:rPr>
          <w:rFonts w:ascii="Helvetica" w:eastAsia="+mn-ea" w:hAnsi="Helvetica" w:cs="Times New Roman"/>
          <w:b/>
          <w:bCs/>
          <w:color w:val="000000"/>
          <w:kern w:val="24"/>
          <w:sz w:val="48"/>
          <w:szCs w:val="48"/>
          <w:lang w:eastAsia="ru-RU"/>
        </w:rPr>
        <w:t xml:space="preserve"> </w:t>
      </w:r>
      <w:r w:rsidRPr="00915199">
        <w:rPr>
          <w:rFonts w:eastAsia="+mn-ea" w:cs="Times New Roman"/>
          <w:bCs/>
          <w:color w:val="000000"/>
          <w:kern w:val="24"/>
          <w:sz w:val="20"/>
          <w:szCs w:val="20"/>
          <w:lang w:eastAsia="ru-RU"/>
        </w:rPr>
        <w:t>посреднических сделок от своего имени, но за счет комитента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</w:p>
    <w:p w:rsidR="0093694E" w:rsidRPr="00514908" w:rsidRDefault="0093694E" w:rsidP="0093694E">
      <w:pPr>
        <w:numPr>
          <w:ilvl w:val="0"/>
          <w:numId w:val="15"/>
        </w:numPr>
        <w:jc w:val="both"/>
        <w:rPr>
          <w:rFonts w:cs="Times New Roman"/>
          <w:b/>
          <w:sz w:val="20"/>
          <w:szCs w:val="20"/>
        </w:rPr>
      </w:pPr>
      <w:r w:rsidRPr="00915199">
        <w:rPr>
          <w:rFonts w:cs="Times New Roman"/>
          <w:b/>
          <w:sz w:val="20"/>
          <w:szCs w:val="20"/>
        </w:rPr>
        <w:t>К некоммерческим организациям относятся:</w:t>
      </w:r>
    </w:p>
    <w:p w:rsidR="0093694E" w:rsidRPr="00915199" w:rsidRDefault="0093694E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Религиозные и общественные организации.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Б) Учреждения. </w:t>
      </w:r>
    </w:p>
    <w:p w:rsidR="0093694E" w:rsidRPr="00915199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В) Фонды.</w:t>
      </w:r>
    </w:p>
    <w:p w:rsidR="0093694E" w:rsidRDefault="0093694E" w:rsidP="0093694E">
      <w:pPr>
        <w:tabs>
          <w:tab w:val="num" w:pos="-142"/>
        </w:tabs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Г) Юридические организации.</w:t>
      </w:r>
    </w:p>
    <w:p w:rsidR="0093694E" w:rsidRDefault="0093694E" w:rsidP="0093694E">
      <w:pPr>
        <w:rPr>
          <w:rFonts w:cs="Times New Roman"/>
          <w:sz w:val="20"/>
          <w:szCs w:val="20"/>
        </w:rPr>
      </w:pPr>
    </w:p>
    <w:p w:rsidR="0093694E" w:rsidRPr="00915199" w:rsidRDefault="0093694E" w:rsidP="0093694E">
      <w:pPr>
        <w:rPr>
          <w:rFonts w:cs="Times New Roman"/>
          <w:b/>
          <w:sz w:val="20"/>
          <w:szCs w:val="28"/>
          <w:lang w:eastAsia="ru-RU"/>
        </w:rPr>
      </w:pPr>
      <w:r w:rsidRPr="00915199">
        <w:rPr>
          <w:rFonts w:cs="Times New Roman"/>
          <w:b/>
          <w:sz w:val="20"/>
          <w:szCs w:val="28"/>
          <w:lang w:eastAsia="ru-RU"/>
        </w:rPr>
        <w:t>Вариант 5.</w:t>
      </w:r>
    </w:p>
    <w:p w:rsidR="0093694E" w:rsidRDefault="0093694E" w:rsidP="00514908">
      <w:pPr>
        <w:ind w:firstLine="708"/>
        <w:jc w:val="both"/>
        <w:rPr>
          <w:rFonts w:cs="Times New Roman"/>
          <w:b/>
          <w:bCs/>
          <w:sz w:val="20"/>
          <w:szCs w:val="20"/>
        </w:rPr>
      </w:pPr>
      <w:r w:rsidRPr="00915199">
        <w:rPr>
          <w:rFonts w:cs="Times New Roman"/>
          <w:b/>
          <w:bCs/>
          <w:sz w:val="20"/>
          <w:szCs w:val="20"/>
        </w:rPr>
        <w:t>1. В чем заключ</w:t>
      </w:r>
      <w:r w:rsidR="003E30F2">
        <w:rPr>
          <w:rFonts w:cs="Times New Roman"/>
          <w:b/>
          <w:bCs/>
          <w:sz w:val="20"/>
          <w:szCs w:val="20"/>
        </w:rPr>
        <w:t>ается коммерческая деятельность</w:t>
      </w:r>
    </w:p>
    <w:p w:rsidR="00514908" w:rsidRPr="00514908" w:rsidRDefault="00514908" w:rsidP="0093694E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А) Изучение процесса формирования рынка товаров и услуг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Б) </w:t>
      </w:r>
      <w:r w:rsidRPr="00915199">
        <w:rPr>
          <w:rFonts w:cs="Times New Roman"/>
          <w:sz w:val="20"/>
          <w:szCs w:val="20"/>
          <w:lang w:eastAsia="ru-RU"/>
        </w:rPr>
        <w:t>Создание организационной культуры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>В) Доведение товаров до потребителей и организация самого процесса потребления</w:t>
      </w:r>
    </w:p>
    <w:p w:rsidR="0093694E" w:rsidRPr="00915199" w:rsidRDefault="0093694E" w:rsidP="0093694E">
      <w:pPr>
        <w:jc w:val="both"/>
        <w:rPr>
          <w:rFonts w:cs="Times New Roman"/>
          <w:sz w:val="20"/>
          <w:szCs w:val="20"/>
        </w:rPr>
      </w:pPr>
      <w:r w:rsidRPr="00915199">
        <w:rPr>
          <w:rFonts w:cs="Times New Roman"/>
          <w:sz w:val="20"/>
          <w:szCs w:val="20"/>
        </w:rPr>
        <w:t xml:space="preserve">Г) </w:t>
      </w:r>
      <w:r w:rsidRPr="00915199">
        <w:rPr>
          <w:rFonts w:cs="Times New Roman"/>
          <w:sz w:val="20"/>
          <w:szCs w:val="20"/>
          <w:lang w:eastAsia="ru-RU"/>
        </w:rPr>
        <w:t>Обоснованное определение основных направлений и пропорций развития производства с учетом материальных источников его обеспечения и спроса на рынке</w:t>
      </w:r>
    </w:p>
    <w:p w:rsidR="003E30F2" w:rsidRDefault="0093694E" w:rsidP="003E30F2">
      <w:pPr>
        <w:ind w:firstLine="708"/>
        <w:rPr>
          <w:rFonts w:cs="Times New Roman"/>
          <w:b/>
          <w:sz w:val="20"/>
          <w:szCs w:val="20"/>
          <w:lang w:eastAsia="ru-RU"/>
        </w:rPr>
      </w:pPr>
      <w:r w:rsidRPr="00915199">
        <w:rPr>
          <w:rFonts w:cs="Times New Roman"/>
          <w:b/>
          <w:bCs/>
          <w:sz w:val="20"/>
          <w:szCs w:val="20"/>
        </w:rPr>
        <w:t xml:space="preserve">2. </w:t>
      </w:r>
      <w:r w:rsidR="003E30F2" w:rsidRPr="003E30F2">
        <w:rPr>
          <w:rFonts w:cs="Times New Roman"/>
          <w:b/>
          <w:sz w:val="20"/>
          <w:szCs w:val="20"/>
          <w:lang w:eastAsia="ru-RU"/>
        </w:rPr>
        <w:t>По договору контрактации хозяйственные отношения строятся между следующими сторонами</w:t>
      </w:r>
    </w:p>
    <w:p w:rsidR="003E30F2" w:rsidRDefault="003E30F2" w:rsidP="003E30F2">
      <w:pPr>
        <w:rPr>
          <w:rFonts w:cs="Times New Roman"/>
          <w:b/>
          <w:sz w:val="20"/>
          <w:szCs w:val="20"/>
          <w:lang w:eastAsia="ru-RU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93694E" w:rsidRPr="003E30F2" w:rsidRDefault="003E30F2" w:rsidP="003E30F2">
      <w:pPr>
        <w:rPr>
          <w:rFonts w:cs="Times New Roman"/>
          <w:b/>
          <w:sz w:val="20"/>
          <w:szCs w:val="20"/>
          <w:lang w:eastAsia="ru-RU"/>
        </w:rPr>
      </w:pPr>
      <w:r>
        <w:rPr>
          <w:rFonts w:cs="Times New Roman"/>
          <w:sz w:val="20"/>
          <w:szCs w:val="20"/>
        </w:rPr>
        <w:t>А</w:t>
      </w:r>
      <w:proofErr w:type="gramStart"/>
      <w:r>
        <w:rPr>
          <w:rFonts w:cs="Times New Roman"/>
          <w:sz w:val="20"/>
          <w:szCs w:val="20"/>
        </w:rPr>
        <w:t xml:space="preserve">) </w:t>
      </w:r>
      <w:r w:rsidR="0093694E" w:rsidRPr="00915199">
        <w:rPr>
          <w:rFonts w:cs="Times New Roman"/>
          <w:sz w:val="20"/>
          <w:szCs w:val="20"/>
        </w:rPr>
        <w:t>.</w:t>
      </w:r>
      <w:proofErr w:type="gramEnd"/>
      <w:r w:rsidR="0093694E" w:rsidRPr="00915199">
        <w:rPr>
          <w:rFonts w:cs="Times New Roman"/>
          <w:sz w:val="20"/>
          <w:szCs w:val="20"/>
        </w:rPr>
        <w:t xml:space="preserve"> </w:t>
      </w:r>
      <w:r w:rsidRPr="003E30F2">
        <w:rPr>
          <w:rFonts w:cs="Times New Roman"/>
          <w:lang w:eastAsia="ru-RU"/>
        </w:rPr>
        <w:t xml:space="preserve">между производителем сельхозпродукции и представителем рынка </w:t>
      </w:r>
    </w:p>
    <w:p w:rsidR="0093694E" w:rsidRPr="00915199" w:rsidRDefault="003E30F2" w:rsidP="003E30F2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Б) </w:t>
      </w:r>
      <w:r w:rsidRPr="003E30F2">
        <w:rPr>
          <w:rFonts w:cs="Times New Roman"/>
          <w:lang w:eastAsia="ru-RU"/>
        </w:rPr>
        <w:t>производителем сельхозпродукции и заготовителем</w:t>
      </w:r>
    </w:p>
    <w:p w:rsidR="0093694E" w:rsidRPr="00915199" w:rsidRDefault="003E30F2" w:rsidP="003E30F2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В) </w:t>
      </w:r>
      <w:r w:rsidRPr="003E30F2">
        <w:rPr>
          <w:rFonts w:cs="Times New Roman"/>
          <w:lang w:eastAsia="ru-RU"/>
        </w:rPr>
        <w:t>производителем товаров народного потребления и торговыми предприятиями</w:t>
      </w:r>
    </w:p>
    <w:p w:rsidR="003E30F2" w:rsidRPr="003E30F2" w:rsidRDefault="003E30F2" w:rsidP="003E30F2">
      <w:pPr>
        <w:rPr>
          <w:rFonts w:cs="Times New Roman"/>
          <w:lang w:eastAsia="ru-RU"/>
        </w:rPr>
      </w:pPr>
      <w:proofErr w:type="gramStart"/>
      <w:r>
        <w:rPr>
          <w:rFonts w:cs="Times New Roman"/>
          <w:sz w:val="20"/>
          <w:szCs w:val="20"/>
        </w:rPr>
        <w:t xml:space="preserve">Г) </w:t>
      </w:r>
      <w:r w:rsidR="0093694E" w:rsidRPr="00915199">
        <w:rPr>
          <w:rFonts w:cs="Times New Roman"/>
          <w:sz w:val="20"/>
          <w:szCs w:val="20"/>
        </w:rPr>
        <w:t xml:space="preserve"> </w:t>
      </w:r>
      <w:r w:rsidRPr="003E30F2">
        <w:rPr>
          <w:rFonts w:cs="Times New Roman"/>
          <w:lang w:eastAsia="ru-RU"/>
        </w:rPr>
        <w:t>производителем</w:t>
      </w:r>
      <w:proofErr w:type="gramEnd"/>
      <w:r w:rsidRPr="003E30F2">
        <w:rPr>
          <w:rFonts w:cs="Times New Roman"/>
          <w:lang w:eastAsia="ru-RU"/>
        </w:rPr>
        <w:t xml:space="preserve"> товаров производственного назначения и предприятиями-потребителями </w:t>
      </w:r>
    </w:p>
    <w:p w:rsidR="0093694E" w:rsidRPr="00915199" w:rsidRDefault="003E30F2" w:rsidP="0093694E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ab/>
      </w:r>
    </w:p>
    <w:p w:rsidR="00742023" w:rsidRPr="00514908" w:rsidRDefault="003E30F2" w:rsidP="00514908">
      <w:pPr>
        <w:keepNext/>
        <w:tabs>
          <w:tab w:val="num" w:pos="-567"/>
          <w:tab w:val="num" w:pos="432"/>
        </w:tabs>
        <w:jc w:val="both"/>
        <w:outlineLvl w:val="0"/>
        <w:rPr>
          <w:rFonts w:cs="Times New Roman"/>
          <w:b/>
          <w:sz w:val="20"/>
          <w:szCs w:val="20"/>
        </w:rPr>
      </w:pPr>
      <w:r>
        <w:rPr>
          <w:rFonts w:cs="Times New Roman"/>
          <w:b/>
          <w:bCs/>
          <w:kern w:val="1"/>
          <w:sz w:val="20"/>
          <w:szCs w:val="20"/>
        </w:rPr>
        <w:tab/>
      </w:r>
      <w:r w:rsidR="0093694E" w:rsidRPr="00514908">
        <w:rPr>
          <w:rFonts w:cs="Times New Roman"/>
          <w:b/>
          <w:bCs/>
          <w:kern w:val="1"/>
          <w:sz w:val="20"/>
          <w:szCs w:val="20"/>
        </w:rPr>
        <w:t>3</w:t>
      </w:r>
      <w:r w:rsidR="00514908" w:rsidRPr="00514908">
        <w:rPr>
          <w:rFonts w:cs="Times New Roman"/>
          <w:sz w:val="20"/>
          <w:szCs w:val="20"/>
        </w:rPr>
        <w:t xml:space="preserve"> </w:t>
      </w:r>
      <w:r w:rsidR="00742023" w:rsidRPr="00514908">
        <w:rPr>
          <w:rFonts w:cs="Times New Roman"/>
          <w:b/>
          <w:sz w:val="20"/>
          <w:szCs w:val="20"/>
          <w:lang w:eastAsia="ru-RU"/>
        </w:rPr>
        <w:t>Договор поставки вступает в силу и становится обязательным для сто</w:t>
      </w:r>
      <w:r w:rsidR="00742023" w:rsidRPr="00514908">
        <w:rPr>
          <w:rFonts w:cs="Times New Roman"/>
          <w:b/>
          <w:sz w:val="20"/>
          <w:szCs w:val="20"/>
          <w:lang w:eastAsia="ru-RU"/>
        </w:rPr>
        <w:softHyphen/>
        <w:t xml:space="preserve">рон с момента </w:t>
      </w:r>
    </w:p>
    <w:p w:rsidR="00514908" w:rsidRPr="00514908" w:rsidRDefault="00514908" w:rsidP="00514908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Единственный выбор</w:t>
      </w:r>
    </w:p>
    <w:p w:rsidR="00514908" w:rsidRPr="00915199" w:rsidRDefault="00514908" w:rsidP="00514908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А) </w:t>
      </w:r>
      <w:r w:rsidRPr="00514908">
        <w:rPr>
          <w:rFonts w:cs="Times New Roman"/>
          <w:sz w:val="20"/>
          <w:szCs w:val="20"/>
          <w:lang w:eastAsia="ru-RU"/>
        </w:rPr>
        <w:t>получения ответа на предложение</w:t>
      </w:r>
    </w:p>
    <w:p w:rsidR="00514908" w:rsidRPr="00915199" w:rsidRDefault="00514908" w:rsidP="00514908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Б) </w:t>
      </w:r>
      <w:r w:rsidRPr="00514908">
        <w:rPr>
          <w:rFonts w:cs="Times New Roman"/>
          <w:sz w:val="20"/>
          <w:szCs w:val="20"/>
          <w:lang w:eastAsia="ru-RU"/>
        </w:rPr>
        <w:t>оформления договора в письменной форме</w:t>
      </w:r>
    </w:p>
    <w:p w:rsidR="00514908" w:rsidRPr="00915199" w:rsidRDefault="00514908" w:rsidP="00514908">
      <w:pPr>
        <w:rPr>
          <w:rFonts w:cs="Times New Roman"/>
          <w:sz w:val="20"/>
          <w:szCs w:val="20"/>
          <w:lang w:eastAsia="ru-RU"/>
        </w:rPr>
      </w:pPr>
      <w:r>
        <w:rPr>
          <w:rFonts w:cs="Times New Roman"/>
          <w:sz w:val="20"/>
          <w:szCs w:val="20"/>
        </w:rPr>
        <w:t xml:space="preserve">В) </w:t>
      </w:r>
      <w:r w:rsidRPr="00514908">
        <w:rPr>
          <w:rFonts w:cs="Times New Roman"/>
          <w:sz w:val="20"/>
          <w:szCs w:val="20"/>
          <w:lang w:eastAsia="ru-RU"/>
        </w:rPr>
        <w:t>направления стороной предложения заключить договор</w:t>
      </w:r>
      <w:r>
        <w:rPr>
          <w:rFonts w:cs="Times New Roman"/>
          <w:sz w:val="20"/>
          <w:szCs w:val="20"/>
          <w:lang w:eastAsia="ru-RU"/>
        </w:rPr>
        <w:t xml:space="preserve"> </w:t>
      </w:r>
    </w:p>
    <w:p w:rsidR="00514908" w:rsidRPr="00514908" w:rsidRDefault="00514908" w:rsidP="00514908">
      <w:pPr>
        <w:rPr>
          <w:rFonts w:cs="Times New Roman"/>
          <w:sz w:val="20"/>
          <w:szCs w:val="20"/>
          <w:lang w:eastAsia="ru-RU"/>
        </w:rPr>
      </w:pPr>
      <w:r>
        <w:rPr>
          <w:rFonts w:cs="Times New Roman"/>
          <w:sz w:val="20"/>
          <w:szCs w:val="20"/>
        </w:rPr>
        <w:t>Г)</w:t>
      </w:r>
      <w:r w:rsidRPr="00514908">
        <w:rPr>
          <w:rFonts w:cs="Times New Roman"/>
          <w:sz w:val="20"/>
          <w:szCs w:val="20"/>
          <w:lang w:eastAsia="ru-RU"/>
        </w:rPr>
        <w:t xml:space="preserve"> с момента отправки сообщения </w:t>
      </w:r>
    </w:p>
    <w:p w:rsidR="00514908" w:rsidRDefault="00514908" w:rsidP="003E30F2">
      <w:pPr>
        <w:ind w:firstLine="708"/>
        <w:rPr>
          <w:rFonts w:cs="Times New Roman"/>
          <w:b/>
          <w:sz w:val="20"/>
          <w:szCs w:val="20"/>
          <w:lang w:eastAsia="ru-RU"/>
        </w:rPr>
      </w:pPr>
      <w:r>
        <w:rPr>
          <w:rFonts w:cs="Times New Roman"/>
          <w:sz w:val="20"/>
          <w:szCs w:val="20"/>
        </w:rPr>
        <w:t xml:space="preserve">4. </w:t>
      </w:r>
      <w:r w:rsidRPr="00514908">
        <w:rPr>
          <w:rFonts w:cs="Times New Roman"/>
          <w:b/>
          <w:sz w:val="20"/>
          <w:szCs w:val="20"/>
          <w:lang w:eastAsia="ru-RU"/>
        </w:rPr>
        <w:t>Хозяйственные связи представляют собой</w:t>
      </w:r>
    </w:p>
    <w:p w:rsidR="003E30F2" w:rsidRPr="003E30F2" w:rsidRDefault="003E30F2" w:rsidP="003E30F2">
      <w:pPr>
        <w:jc w:val="both"/>
        <w:rPr>
          <w:rFonts w:cs="Times New Roman"/>
          <w:i/>
          <w:sz w:val="20"/>
          <w:szCs w:val="20"/>
        </w:rPr>
      </w:pPr>
      <w:r w:rsidRPr="00915199">
        <w:rPr>
          <w:rFonts w:cs="Times New Roman"/>
          <w:bCs/>
          <w:i/>
          <w:sz w:val="20"/>
          <w:szCs w:val="20"/>
        </w:rPr>
        <w:t>Множественный выбор</w:t>
      </w:r>
    </w:p>
    <w:p w:rsidR="003E30F2" w:rsidRPr="00915199" w:rsidRDefault="003E30F2" w:rsidP="003E30F2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А) </w:t>
      </w:r>
      <w:r w:rsidRPr="00514908">
        <w:rPr>
          <w:rFonts w:cs="Times New Roman"/>
          <w:lang w:eastAsia="ru-RU"/>
        </w:rPr>
        <w:t>систему коммерческих отношений участников рынка по поводу поставки</w:t>
      </w:r>
    </w:p>
    <w:p w:rsidR="003E30F2" w:rsidRDefault="003E30F2" w:rsidP="003E30F2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Б) </w:t>
      </w:r>
      <w:r w:rsidRPr="00514908">
        <w:rPr>
          <w:rFonts w:cs="Times New Roman"/>
          <w:lang w:eastAsia="ru-RU"/>
        </w:rPr>
        <w:t>систему государственного регулирования коммерческой деятельности</w:t>
      </w:r>
    </w:p>
    <w:p w:rsidR="003E30F2" w:rsidRPr="00915199" w:rsidRDefault="003E30F2" w:rsidP="003E30F2">
      <w:pPr>
        <w:jc w:val="both"/>
        <w:rPr>
          <w:rFonts w:cs="Times New Roman"/>
          <w:sz w:val="20"/>
          <w:szCs w:val="20"/>
        </w:rPr>
      </w:pPr>
      <w:proofErr w:type="gramStart"/>
      <w:r>
        <w:rPr>
          <w:rFonts w:cs="Times New Roman"/>
          <w:sz w:val="20"/>
          <w:szCs w:val="20"/>
        </w:rPr>
        <w:t xml:space="preserve">В)  </w:t>
      </w:r>
      <w:r w:rsidRPr="00514908">
        <w:rPr>
          <w:rFonts w:cs="Times New Roman"/>
          <w:lang w:eastAsia="ru-RU"/>
        </w:rPr>
        <w:t>систему</w:t>
      </w:r>
      <w:proofErr w:type="gramEnd"/>
      <w:r w:rsidRPr="00514908">
        <w:rPr>
          <w:rFonts w:cs="Times New Roman"/>
          <w:lang w:eastAsia="ru-RU"/>
        </w:rPr>
        <w:t xml:space="preserve"> экономических отношений участников рынка по поводу поставки </w:t>
      </w:r>
    </w:p>
    <w:p w:rsidR="003E30F2" w:rsidRPr="00514908" w:rsidRDefault="003E30F2" w:rsidP="003E30F2">
      <w:pPr>
        <w:rPr>
          <w:rFonts w:cs="Times New Roman"/>
          <w:lang w:eastAsia="ru-RU"/>
        </w:rPr>
      </w:pPr>
      <w:r>
        <w:rPr>
          <w:rFonts w:cs="Times New Roman"/>
          <w:sz w:val="20"/>
          <w:szCs w:val="20"/>
        </w:rPr>
        <w:t>Г)</w:t>
      </w:r>
      <w:r>
        <w:rPr>
          <w:rFonts w:cs="Times New Roman"/>
          <w:sz w:val="20"/>
          <w:szCs w:val="20"/>
          <w:lang w:eastAsia="ru-RU"/>
        </w:rPr>
        <w:t xml:space="preserve"> </w:t>
      </w:r>
      <w:r w:rsidRPr="00514908">
        <w:rPr>
          <w:rFonts w:cs="Times New Roman"/>
          <w:lang w:eastAsia="ru-RU"/>
        </w:rPr>
        <w:t xml:space="preserve">систему транспортного обслуживания участников рынка </w:t>
      </w:r>
    </w:p>
    <w:p w:rsidR="00514908" w:rsidRDefault="00514908" w:rsidP="003E30F2">
      <w:pPr>
        <w:rPr>
          <w:rFonts w:cs="Times New Roman"/>
          <w:sz w:val="20"/>
          <w:szCs w:val="20"/>
          <w:lang w:eastAsia="ru-RU"/>
        </w:rPr>
      </w:pPr>
    </w:p>
    <w:p w:rsidR="003E30F2" w:rsidRPr="003E30F2" w:rsidRDefault="003E30F2" w:rsidP="003E30F2">
      <w:pPr>
        <w:rPr>
          <w:rFonts w:cs="Times New Roman"/>
          <w:sz w:val="20"/>
          <w:szCs w:val="20"/>
          <w:lang w:eastAsia="ru-RU"/>
        </w:rPr>
      </w:pPr>
    </w:p>
    <w:p w:rsidR="0093694E" w:rsidRPr="00FF62EE" w:rsidRDefault="0093694E" w:rsidP="0093694E">
      <w:pPr>
        <w:ind w:firstLine="720"/>
        <w:contextualSpacing/>
        <w:jc w:val="both"/>
        <w:rPr>
          <w:rFonts w:eastAsia="Calibri" w:cs="Times New Roman"/>
          <w:lang w:eastAsia="en-US"/>
        </w:rPr>
      </w:pPr>
      <w:r w:rsidRPr="00FF62EE">
        <w:rPr>
          <w:rFonts w:eastAsia="Calibri" w:cs="Times New Roman"/>
          <w:lang w:eastAsia="en-US"/>
        </w:rPr>
        <w:t>Критерии оценки:</w:t>
      </w:r>
    </w:p>
    <w:p w:rsidR="0093694E" w:rsidRPr="00FF62EE" w:rsidRDefault="0093694E" w:rsidP="0093694E">
      <w:pPr>
        <w:autoSpaceDE w:val="0"/>
        <w:autoSpaceDN w:val="0"/>
        <w:adjustRightInd w:val="0"/>
        <w:ind w:firstLine="567"/>
        <w:jc w:val="both"/>
        <w:rPr>
          <w:rFonts w:cs="Times New Roman"/>
          <w:color w:val="000000"/>
          <w:lang w:eastAsia="ru-RU"/>
        </w:rPr>
      </w:pPr>
    </w:p>
    <w:p w:rsidR="0093694E" w:rsidRPr="003A2BD4" w:rsidRDefault="0093694E" w:rsidP="0093694E">
      <w:pPr>
        <w:ind w:firstLine="720"/>
        <w:contextualSpacing/>
        <w:jc w:val="both"/>
        <w:rPr>
          <w:rFonts w:eastAsia="Calibri" w:cs="Times New Roman"/>
          <w:lang w:eastAsia="en-US"/>
        </w:rPr>
      </w:pPr>
      <w:r w:rsidRPr="003A2BD4">
        <w:rPr>
          <w:rFonts w:cs="Times New Roman"/>
          <w:lang w:eastAsia="ru-RU"/>
        </w:rPr>
        <w:t xml:space="preserve">За каждый верно отвеченный вопрос выставляется </w:t>
      </w:r>
      <w:r>
        <w:rPr>
          <w:rFonts w:cs="Times New Roman"/>
          <w:lang w:eastAsia="ru-RU"/>
        </w:rPr>
        <w:t>1балл, всего можно набрать 4 балла.</w:t>
      </w:r>
    </w:p>
    <w:p w:rsidR="00494818" w:rsidRDefault="00494818" w:rsidP="00DA75D7">
      <w:pPr>
        <w:jc w:val="both"/>
        <w:rPr>
          <w:rFonts w:cs="Times New Roman"/>
          <w:b/>
          <w:lang w:eastAsia="ru-RU"/>
        </w:rPr>
      </w:pPr>
    </w:p>
    <w:p w:rsidR="00494818" w:rsidRDefault="00494818" w:rsidP="00DA75D7">
      <w:pPr>
        <w:jc w:val="both"/>
        <w:rPr>
          <w:rFonts w:cs="Times New Roman"/>
          <w:b/>
          <w:lang w:eastAsia="ru-RU"/>
        </w:rPr>
      </w:pPr>
    </w:p>
    <w:p w:rsidR="00494818" w:rsidRDefault="00494818" w:rsidP="00494818">
      <w:pPr>
        <w:tabs>
          <w:tab w:val="left" w:pos="2295"/>
        </w:tabs>
        <w:jc w:val="center"/>
        <w:rPr>
          <w:rFonts w:cs="Times New Roman"/>
          <w:b/>
          <w:lang w:eastAsia="ru-RU"/>
        </w:rPr>
      </w:pPr>
      <w:r w:rsidRPr="00494818">
        <w:rPr>
          <w:rFonts w:cs="Times New Roman"/>
          <w:b/>
          <w:lang w:eastAsia="ru-RU"/>
        </w:rPr>
        <w:t>5.5 Примеры тестовых заданий для контроля</w:t>
      </w:r>
    </w:p>
    <w:p w:rsidR="00DB1228" w:rsidRPr="00742023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  <w:lang w:eastAsia="ru-RU"/>
        </w:rPr>
        <w:br/>
      </w:r>
      <w:r w:rsidRPr="00742023">
        <w:rPr>
          <w:rFonts w:ascii="Calibri" w:eastAsia="Calibri" w:hAnsi="Calibri" w:cs="Times New Roman"/>
          <w:lang w:eastAsia="en-US"/>
        </w:rPr>
        <w:t>К основным направлениям коммерческой деятельности относятся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69" type="#_x0000_t75" style="width:18pt;height:15.6pt" o:ole="">
            <v:imagedata r:id="rId13" o:title=""/>
          </v:shape>
          <w:control r:id="rId14" w:name="DefaultOcxName" w:shapeid="_x0000_i1069"/>
        </w:object>
      </w:r>
      <w:r w:rsidR="00742023">
        <w:rPr>
          <w:rFonts w:cs="Times New Roman"/>
          <w:lang w:eastAsia="ru-RU"/>
        </w:rPr>
        <w:t xml:space="preserve">a. </w:t>
      </w:r>
      <w:r w:rsidRPr="00DB1228">
        <w:rPr>
          <w:rFonts w:ascii="Calibri" w:eastAsia="Calibri" w:hAnsi="Calibri" w:cs="Times New Roman"/>
          <w:sz w:val="22"/>
          <w:szCs w:val="22"/>
          <w:lang w:eastAsia="en-US"/>
        </w:rPr>
        <w:t>разработка технологических карт/картограмм</w:t>
      </w:r>
      <w:r w:rsidRPr="00DB1228">
        <w:rPr>
          <w:rFonts w:cs="Times New Roman"/>
          <w:lang w:eastAsia="ru-RU"/>
        </w:rPr>
        <w:t xml:space="preserve"> 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72" type="#_x0000_t75" style="width:18pt;height:15.6pt" o:ole="">
            <v:imagedata r:id="rId13" o:title=""/>
          </v:shape>
          <w:control r:id="rId15" w:name="DefaultOcxName1" w:shapeid="_x0000_i1072"/>
        </w:object>
      </w:r>
      <w:r w:rsidR="00742023">
        <w:rPr>
          <w:rFonts w:cs="Times New Roman"/>
          <w:lang w:eastAsia="ru-RU"/>
        </w:rPr>
        <w:t xml:space="preserve">b. </w:t>
      </w:r>
      <w:r w:rsidRPr="00DB1228">
        <w:rPr>
          <w:rFonts w:ascii="Calibri" w:eastAsia="Calibri" w:hAnsi="Calibri" w:cs="Times New Roman"/>
          <w:sz w:val="22"/>
          <w:szCs w:val="22"/>
          <w:lang w:eastAsia="en-US"/>
        </w:rPr>
        <w:t>установление партнерских отношений</w:t>
      </w:r>
      <w:r w:rsidRPr="00DB1228">
        <w:rPr>
          <w:rFonts w:cs="Times New Roman"/>
          <w:lang w:eastAsia="ru-RU"/>
        </w:rPr>
        <w:t xml:space="preserve"> 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75" type="#_x0000_t75" style="width:18pt;height:15.6pt" o:ole="">
            <v:imagedata r:id="rId13" o:title=""/>
          </v:shape>
          <w:control r:id="rId16" w:name="DefaultOcxName2" w:shapeid="_x0000_i1075"/>
        </w:object>
      </w:r>
      <w:r w:rsidR="00742023">
        <w:rPr>
          <w:rFonts w:cs="Times New Roman"/>
          <w:lang w:eastAsia="ru-RU"/>
        </w:rPr>
        <w:t xml:space="preserve">c. </w:t>
      </w:r>
      <w:r w:rsidRPr="00DB1228">
        <w:rPr>
          <w:rFonts w:ascii="Calibri" w:eastAsia="Calibri" w:hAnsi="Calibri" w:cs="Times New Roman"/>
          <w:sz w:val="22"/>
          <w:szCs w:val="22"/>
          <w:lang w:eastAsia="en-US"/>
        </w:rPr>
        <w:t>сбыт-продажа товаров</w:t>
      </w:r>
      <w:r w:rsidRPr="00DB1228">
        <w:rPr>
          <w:rFonts w:cs="Times New Roman"/>
          <w:lang w:eastAsia="ru-RU"/>
        </w:rPr>
        <w:t xml:space="preserve"> 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78" type="#_x0000_t75" style="width:18pt;height:15.6pt" o:ole="">
            <v:imagedata r:id="rId13" o:title=""/>
          </v:shape>
          <w:control r:id="rId17" w:name="DefaultOcxName3" w:shapeid="_x0000_i1078"/>
        </w:object>
      </w:r>
      <w:r w:rsidR="00742023">
        <w:rPr>
          <w:rFonts w:cs="Times New Roman"/>
          <w:lang w:eastAsia="ru-RU"/>
        </w:rPr>
        <w:t xml:space="preserve">d. </w:t>
      </w:r>
      <w:r w:rsidRPr="00DB1228">
        <w:rPr>
          <w:rFonts w:ascii="Calibri" w:eastAsia="Calibri" w:hAnsi="Calibri" w:cs="Times New Roman"/>
          <w:sz w:val="22"/>
          <w:szCs w:val="22"/>
          <w:lang w:eastAsia="en-US"/>
        </w:rPr>
        <w:t>предоставление услуг</w:t>
      </w:r>
      <w:r w:rsidRPr="00DB1228">
        <w:rPr>
          <w:rFonts w:cs="Times New Roman"/>
          <w:lang w:eastAsia="ru-RU"/>
        </w:rPr>
        <w:t xml:space="preserve"> </w:t>
      </w:r>
    </w:p>
    <w:p w:rsidR="00742023" w:rsidRDefault="00742023" w:rsidP="00742023">
      <w:pPr>
        <w:rPr>
          <w:rFonts w:cs="Times New Roman"/>
          <w:lang w:eastAsia="ru-RU"/>
        </w:rPr>
      </w:pP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  <w:lang w:eastAsia="ru-RU"/>
        </w:rPr>
        <w:t>Основные коммерческие операции представляют собой 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81" type="#_x0000_t75" style="width:18pt;height:15.6pt" o:ole="">
            <v:imagedata r:id="rId13" o:title=""/>
          </v:shape>
          <w:control r:id="rId18" w:name="DefaultOcxName4" w:shapeid="_x0000_i1081"/>
        </w:object>
      </w:r>
      <w:r w:rsidRPr="00DB1228">
        <w:rPr>
          <w:rFonts w:cs="Times New Roman"/>
          <w:lang w:eastAsia="ru-RU"/>
        </w:rPr>
        <w:t xml:space="preserve">a. обмен научно-техническими знаниями 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84" type="#_x0000_t75" style="width:18pt;height:15.6pt" o:ole="">
            <v:imagedata r:id="rId13" o:title=""/>
          </v:shape>
          <w:control r:id="rId19" w:name="DefaultOcxName11" w:shapeid="_x0000_i1084"/>
        </w:object>
      </w:r>
      <w:r w:rsidRPr="00DB1228">
        <w:rPr>
          <w:rFonts w:cs="Times New Roman"/>
          <w:lang w:eastAsia="ru-RU"/>
        </w:rPr>
        <w:t xml:space="preserve">b. страхование грузов 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87" type="#_x0000_t75" style="width:18pt;height:15.6pt" o:ole="">
            <v:imagedata r:id="rId13" o:title=""/>
          </v:shape>
          <w:control r:id="rId20" w:name="DefaultOcxName21" w:shapeid="_x0000_i1087"/>
        </w:object>
      </w:r>
      <w:r w:rsidRPr="00DB1228">
        <w:rPr>
          <w:rFonts w:cs="Times New Roman"/>
          <w:lang w:eastAsia="ru-RU"/>
        </w:rPr>
        <w:t xml:space="preserve">c. транспортно-экспедиционное обслуживание </w:t>
      </w:r>
    </w:p>
    <w:p w:rsid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90" type="#_x0000_t75" style="width:18pt;height:15.6pt" o:ole="">
            <v:imagedata r:id="rId13" o:title=""/>
          </v:shape>
          <w:control r:id="rId21" w:name="DefaultOcxName31" w:shapeid="_x0000_i1090"/>
        </w:object>
      </w:r>
      <w:r w:rsidRPr="00DB1228">
        <w:rPr>
          <w:rFonts w:cs="Times New Roman"/>
          <w:lang w:eastAsia="ru-RU"/>
        </w:rPr>
        <w:t xml:space="preserve">d. обмен товарами и услугами </w:t>
      </w:r>
    </w:p>
    <w:p w:rsidR="00742023" w:rsidRDefault="00742023" w:rsidP="00742023">
      <w:pPr>
        <w:rPr>
          <w:rFonts w:cs="Times New Roman"/>
          <w:lang w:eastAsia="ru-RU"/>
        </w:rPr>
      </w:pP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  <w:lang w:eastAsia="ru-RU"/>
        </w:rPr>
        <w:t>К вспомогательным коммерческим сделкам можно отнести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93" type="#_x0000_t75" style="width:18pt;height:15.6pt" o:ole="">
            <v:imagedata r:id="rId13" o:title=""/>
          </v:shape>
          <w:control r:id="rId22" w:name="DefaultOcxName5" w:shapeid="_x0000_i1093"/>
        </w:object>
      </w:r>
      <w:r w:rsidRPr="00DB1228">
        <w:rPr>
          <w:rFonts w:cs="Times New Roman"/>
          <w:lang w:eastAsia="ru-RU"/>
        </w:rPr>
        <w:t xml:space="preserve">a. проведение банковских операций 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96" type="#_x0000_t75" style="width:18pt;height:15.6pt" o:ole="">
            <v:imagedata r:id="rId13" o:title=""/>
          </v:shape>
          <w:control r:id="rId23" w:name="DefaultOcxName12" w:shapeid="_x0000_i1096"/>
        </w:object>
      </w:r>
      <w:r w:rsidRPr="00DB1228">
        <w:rPr>
          <w:rFonts w:cs="Times New Roman"/>
          <w:lang w:eastAsia="ru-RU"/>
        </w:rPr>
        <w:t xml:space="preserve">b. аренда средств производства </w:t>
      </w:r>
    </w:p>
    <w:p w:rsidR="00DB1228" w:rsidRP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099" type="#_x0000_t75" style="width:18pt;height:15.6pt" o:ole="">
            <v:imagedata r:id="rId13" o:title=""/>
          </v:shape>
          <w:control r:id="rId24" w:name="DefaultOcxName22" w:shapeid="_x0000_i1099"/>
        </w:object>
      </w:r>
      <w:r w:rsidR="00742023">
        <w:rPr>
          <w:rFonts w:cs="Times New Roman"/>
          <w:lang w:eastAsia="ru-RU"/>
        </w:rPr>
        <w:t xml:space="preserve">c. </w:t>
      </w:r>
      <w:r w:rsidRPr="00DB1228">
        <w:rPr>
          <w:rFonts w:cs="Times New Roman"/>
          <w:lang w:eastAsia="ru-RU"/>
        </w:rPr>
        <w:t xml:space="preserve">хранение товаров </w:t>
      </w:r>
    </w:p>
    <w:p w:rsidR="00DB1228" w:rsidRDefault="00DB1228" w:rsidP="00742023">
      <w:pPr>
        <w:rPr>
          <w:rFonts w:cs="Times New Roman"/>
          <w:lang w:eastAsia="ru-RU"/>
        </w:rPr>
      </w:pPr>
      <w:r w:rsidRPr="00DB1228">
        <w:rPr>
          <w:rFonts w:cs="Times New Roman"/>
        </w:rPr>
        <w:object w:dxaOrig="225" w:dyaOrig="225">
          <v:shape id="_x0000_i1102" type="#_x0000_t75" style="width:18pt;height:15.6pt" o:ole="">
            <v:imagedata r:id="rId13" o:title=""/>
          </v:shape>
          <w:control r:id="rId25" w:name="DefaultOcxName32" w:shapeid="_x0000_i1102"/>
        </w:object>
      </w:r>
      <w:r w:rsidRPr="00DB1228">
        <w:rPr>
          <w:rFonts w:cs="Times New Roman"/>
          <w:lang w:eastAsia="ru-RU"/>
        </w:rPr>
        <w:t>d. купля-продажа патентов, лицензий, "ноу-хау"</w:t>
      </w:r>
    </w:p>
    <w:p w:rsidR="00742023" w:rsidRPr="00742023" w:rsidRDefault="00742023" w:rsidP="00742023">
      <w:pPr>
        <w:spacing w:before="100" w:beforeAutospacing="1" w:after="100" w:afterAutospacing="1"/>
        <w:rPr>
          <w:rFonts w:cs="Times New Roman"/>
          <w:lang w:eastAsia="ru-RU"/>
        </w:rPr>
      </w:pPr>
      <w:r w:rsidRPr="00742023">
        <w:rPr>
          <w:rFonts w:cs="Times New Roman"/>
          <w:lang w:eastAsia="ru-RU"/>
        </w:rPr>
        <w:t>Верно ли, что документ, регулирующий отношения исполнителя, который работает за вознаграждение, и заказчика является агентским договором</w:t>
      </w:r>
    </w:p>
    <w:p w:rsidR="00742023" w:rsidRPr="00742023" w:rsidRDefault="00742023" w:rsidP="00742023">
      <w:pPr>
        <w:rPr>
          <w:rFonts w:cs="Times New Roman"/>
          <w:lang w:eastAsia="ru-RU"/>
        </w:rPr>
      </w:pPr>
      <w:r w:rsidRPr="00742023">
        <w:rPr>
          <w:rFonts w:cs="Times New Roman"/>
          <w:lang w:eastAsia="ru-RU"/>
        </w:rPr>
        <w:t>Выберите один ответ:</w:t>
      </w:r>
    </w:p>
    <w:p w:rsidR="00742023" w:rsidRPr="00742023" w:rsidRDefault="00742023" w:rsidP="00742023">
      <w:pPr>
        <w:rPr>
          <w:rFonts w:cs="Times New Roman"/>
          <w:lang w:eastAsia="ru-RU"/>
        </w:rPr>
      </w:pPr>
      <w:r w:rsidRPr="00742023">
        <w:rPr>
          <w:rFonts w:cs="Times New Roman"/>
        </w:rPr>
        <w:object w:dxaOrig="225" w:dyaOrig="225">
          <v:shape id="_x0000_i1105" type="#_x0000_t75" style="width:18pt;height:15.6pt" o:ole="">
            <v:imagedata r:id="rId26" o:title=""/>
          </v:shape>
          <w:control r:id="rId27" w:name="DefaultOcxName6" w:shapeid="_x0000_i1105"/>
        </w:object>
      </w:r>
      <w:r w:rsidRPr="00742023">
        <w:rPr>
          <w:rFonts w:cs="Times New Roman"/>
          <w:lang w:eastAsia="ru-RU"/>
        </w:rPr>
        <w:t xml:space="preserve">Верно </w:t>
      </w:r>
    </w:p>
    <w:p w:rsidR="00742023" w:rsidRPr="00742023" w:rsidRDefault="00742023" w:rsidP="00742023">
      <w:pPr>
        <w:rPr>
          <w:rFonts w:cs="Times New Roman"/>
          <w:lang w:eastAsia="ru-RU"/>
        </w:rPr>
      </w:pPr>
      <w:r w:rsidRPr="00742023">
        <w:rPr>
          <w:rFonts w:cs="Times New Roman"/>
        </w:rPr>
        <w:object w:dxaOrig="225" w:dyaOrig="225">
          <v:shape id="_x0000_i1108" type="#_x0000_t75" style="width:18pt;height:15.6pt" o:ole="">
            <v:imagedata r:id="rId26" o:title=""/>
          </v:shape>
          <w:control r:id="rId28" w:name="DefaultOcxName13" w:shapeid="_x0000_i1108"/>
        </w:object>
      </w:r>
      <w:r w:rsidRPr="00742023">
        <w:rPr>
          <w:rFonts w:cs="Times New Roman"/>
          <w:lang w:eastAsia="ru-RU"/>
        </w:rPr>
        <w:t xml:space="preserve">Неверно </w:t>
      </w:r>
    </w:p>
    <w:p w:rsidR="00A24938" w:rsidRPr="00A24938" w:rsidRDefault="00A24938" w:rsidP="00A24938">
      <w:pPr>
        <w:contextualSpacing/>
        <w:jc w:val="both"/>
        <w:rPr>
          <w:rFonts w:eastAsia="Calibri" w:cs="Times New Roman"/>
          <w:lang w:eastAsia="en-US"/>
        </w:rPr>
      </w:pPr>
    </w:p>
    <w:p w:rsidR="00A24938" w:rsidRPr="00A24938" w:rsidRDefault="00A24938" w:rsidP="00A24938">
      <w:pPr>
        <w:spacing w:after="100"/>
        <w:jc w:val="both"/>
        <w:rPr>
          <w:rFonts w:eastAsia="Calibri" w:cs="Times New Roman"/>
          <w:lang w:eastAsia="en-US"/>
        </w:rPr>
      </w:pPr>
      <w:r w:rsidRPr="00A24938">
        <w:rPr>
          <w:rFonts w:eastAsia="Calibri" w:cs="Times New Roman"/>
          <w:lang w:eastAsia="en-US"/>
        </w:rPr>
        <w:t>Краткие методические указания</w:t>
      </w:r>
    </w:p>
    <w:p w:rsidR="00A24938" w:rsidRPr="00A24938" w:rsidRDefault="00A24938" w:rsidP="00A24938">
      <w:pPr>
        <w:autoSpaceDE w:val="0"/>
        <w:autoSpaceDN w:val="0"/>
        <w:adjustRightInd w:val="0"/>
        <w:rPr>
          <w:rFonts w:cs="Times New Roman"/>
          <w:lang w:eastAsia="ru-RU"/>
        </w:rPr>
      </w:pPr>
      <w:r w:rsidRPr="00A24938">
        <w:rPr>
          <w:rFonts w:cs="Times New Roman"/>
          <w:lang w:eastAsia="ru-RU"/>
        </w:rPr>
        <w:t xml:space="preserve">Каждому студенту формируется </w:t>
      </w:r>
      <w:proofErr w:type="gramStart"/>
      <w:r w:rsidRPr="00A24938">
        <w:rPr>
          <w:rFonts w:cs="Times New Roman"/>
          <w:lang w:eastAsia="ru-RU"/>
        </w:rPr>
        <w:t>индивидуальный  тест</w:t>
      </w:r>
      <w:proofErr w:type="gramEnd"/>
      <w:r w:rsidRPr="00A24938">
        <w:rPr>
          <w:rFonts w:cs="Times New Roman"/>
          <w:lang w:eastAsia="ru-RU"/>
        </w:rPr>
        <w:t xml:space="preserve"> в электронной форме, содержащий 10 вопросов с ответами</w:t>
      </w:r>
    </w:p>
    <w:p w:rsidR="00A24938" w:rsidRPr="00A24938" w:rsidRDefault="00A24938" w:rsidP="00A24938">
      <w:pPr>
        <w:autoSpaceDE w:val="0"/>
        <w:autoSpaceDN w:val="0"/>
        <w:adjustRightInd w:val="0"/>
        <w:rPr>
          <w:rFonts w:cs="Times New Roman"/>
          <w:lang w:eastAsia="ru-RU"/>
        </w:rPr>
      </w:pPr>
    </w:p>
    <w:p w:rsidR="00A24938" w:rsidRPr="00A24938" w:rsidRDefault="00A24938" w:rsidP="00A24938">
      <w:pPr>
        <w:contextualSpacing/>
        <w:jc w:val="both"/>
        <w:rPr>
          <w:rFonts w:eastAsia="Calibri" w:cs="Times New Roman"/>
          <w:lang w:eastAsia="en-US"/>
        </w:rPr>
      </w:pPr>
      <w:r w:rsidRPr="00A24938">
        <w:rPr>
          <w:rFonts w:eastAsia="Calibri" w:cs="Times New Roman"/>
          <w:lang w:eastAsia="en-US"/>
        </w:rPr>
        <w:t xml:space="preserve">Критерии оценки: </w:t>
      </w:r>
    </w:p>
    <w:p w:rsidR="00A24938" w:rsidRDefault="00A24938" w:rsidP="00A24938">
      <w:pPr>
        <w:contextualSpacing/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 xml:space="preserve">За каждый </w:t>
      </w:r>
      <w:proofErr w:type="gramStart"/>
      <w:r>
        <w:rPr>
          <w:rFonts w:cs="Times New Roman"/>
          <w:lang w:eastAsia="ru-RU"/>
        </w:rPr>
        <w:t>тест  выставляется</w:t>
      </w:r>
      <w:proofErr w:type="gramEnd"/>
      <w:r>
        <w:rPr>
          <w:rFonts w:cs="Times New Roman"/>
          <w:lang w:eastAsia="ru-RU"/>
        </w:rPr>
        <w:t xml:space="preserve"> 2</w:t>
      </w:r>
      <w:r w:rsidRPr="00A24938">
        <w:rPr>
          <w:rFonts w:cs="Times New Roman"/>
          <w:lang w:eastAsia="ru-RU"/>
        </w:rPr>
        <w:t xml:space="preserve"> балла (если на все вопросы даны правильные ответы</w:t>
      </w:r>
      <w:r w:rsidR="00D45626">
        <w:rPr>
          <w:rFonts w:cs="Times New Roman"/>
          <w:lang w:eastAsia="ru-RU"/>
        </w:rPr>
        <w:t xml:space="preserve"> или автоматически осуществляется перерасчет</w:t>
      </w:r>
      <w:r w:rsidRPr="00A24938">
        <w:rPr>
          <w:rFonts w:cs="Times New Roman"/>
          <w:lang w:eastAsia="ru-RU"/>
        </w:rPr>
        <w:t>).</w:t>
      </w:r>
    </w:p>
    <w:p w:rsidR="00A24938" w:rsidRPr="00A24938" w:rsidRDefault="00A24938" w:rsidP="00A24938">
      <w:pPr>
        <w:contextualSpacing/>
        <w:jc w:val="both"/>
        <w:rPr>
          <w:rFonts w:cs="Times New Roman"/>
          <w:lang w:eastAsia="ru-RU"/>
        </w:rPr>
      </w:pPr>
    </w:p>
    <w:p w:rsidR="00494818" w:rsidRDefault="00494818" w:rsidP="00494818">
      <w:pPr>
        <w:spacing w:before="100" w:beforeAutospacing="1" w:after="100" w:afterAutospacing="1"/>
        <w:jc w:val="center"/>
        <w:rPr>
          <w:rFonts w:cs="Times New Roman"/>
          <w:lang w:eastAsia="ru-RU"/>
        </w:rPr>
      </w:pPr>
      <w:r w:rsidRPr="00494818">
        <w:rPr>
          <w:rFonts w:cs="Times New Roman"/>
          <w:b/>
          <w:bCs/>
          <w:lang w:eastAsia="ru-RU"/>
        </w:rPr>
        <w:t xml:space="preserve">5.6. Темы для </w:t>
      </w:r>
      <w:hyperlink r:id="rId29" w:tooltip="Эссе" w:history="1">
        <w:r w:rsidRPr="00494818">
          <w:rPr>
            <w:rFonts w:cs="Times New Roman"/>
            <w:b/>
            <w:bCs/>
            <w:color w:val="0000FF"/>
            <w:u w:val="single"/>
            <w:lang w:eastAsia="ru-RU"/>
          </w:rPr>
          <w:t>Эссе</w:t>
        </w:r>
      </w:hyperlink>
      <w:r w:rsidRPr="00494818">
        <w:rPr>
          <w:rFonts w:cs="Times New Roman"/>
          <w:b/>
          <w:bCs/>
          <w:lang w:eastAsia="ru-RU"/>
        </w:rPr>
        <w:t xml:space="preserve"> (или презентаций-не мене 20 слайдов</w:t>
      </w:r>
      <w:r w:rsidRPr="00494818">
        <w:rPr>
          <w:rFonts w:cs="Times New Roman"/>
          <w:lang w:eastAsia="ru-RU"/>
        </w:rPr>
        <w:t>)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>Развитие коммерческой деятельности в России.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>Проблемы развития коммерческой деятельности в Приморском крае.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3.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>Развитие предпринимательства в коммерческой деятельности России.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4.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>Развитие предпринимательства в коммерческой деятельности Дальнего востока.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5.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 xml:space="preserve">Развитие предпринимательства в коммерческой деятельности Приморского края </w:t>
      </w:r>
    </w:p>
    <w:p w:rsidR="00012009" w:rsidRPr="00012009" w:rsidRDefault="00012009" w:rsidP="00012009">
      <w:pPr>
        <w:ind w:left="144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 </w:t>
      </w:r>
      <w:proofErr w:type="gramStart"/>
      <w:r w:rsidRPr="00012009">
        <w:rPr>
          <w:rFonts w:cs="Times New Roman"/>
          <w:lang w:eastAsia="ru-RU"/>
        </w:rPr>
        <w:t>( Владивостока</w:t>
      </w:r>
      <w:proofErr w:type="gramEnd"/>
      <w:r w:rsidRPr="00012009">
        <w:rPr>
          <w:rFonts w:cs="Times New Roman"/>
          <w:lang w:eastAsia="ru-RU"/>
        </w:rPr>
        <w:t>).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6.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 xml:space="preserve">Организация и развитие ярмарочной торговли в России. 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7.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 xml:space="preserve">Организация и развитие аукционной торговли в России. 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8.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>Тенденции развития электронной торговли в России.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9.</w:t>
      </w:r>
      <w:r w:rsidRPr="00012009">
        <w:rPr>
          <w:rFonts w:cs="Times New Roman"/>
          <w:sz w:val="14"/>
          <w:szCs w:val="14"/>
          <w:lang w:eastAsia="ru-RU"/>
        </w:rPr>
        <w:t xml:space="preserve">      </w:t>
      </w:r>
      <w:r w:rsidRPr="00012009">
        <w:rPr>
          <w:rFonts w:cs="Times New Roman"/>
          <w:lang w:eastAsia="ru-RU"/>
        </w:rPr>
        <w:t>Развитие электронной торговли в Приморском крае.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10.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Проблемы и перспективы развития дистанционной торговли в регионе.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11.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Соотнести понятия «торговое дело» и «коммерческая деятельность».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12.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Формирование коммерческих связей розничных торговых фирм на потребительском рынке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13.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Особенности развития коммерческой деятельности в оптовой торговле.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14.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Особенности развития коммерческой деятельности в розничной торговле.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15.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Стратегия коммерческой деятельности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16.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Коммерческая политика и ее задачи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17.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Базисные условия поставки. Система «</w:t>
      </w:r>
      <w:proofErr w:type="spellStart"/>
      <w:r w:rsidRPr="00012009">
        <w:rPr>
          <w:rFonts w:cs="Times New Roman"/>
          <w:lang w:eastAsia="ru-RU"/>
        </w:rPr>
        <w:t>Инкотермс</w:t>
      </w:r>
      <w:proofErr w:type="spellEnd"/>
      <w:r w:rsidRPr="00012009">
        <w:rPr>
          <w:rFonts w:cs="Times New Roman"/>
          <w:lang w:eastAsia="ru-RU"/>
        </w:rPr>
        <w:t>».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18.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Основные тенденции развития торговли в России и Приморском крае.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19.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Эволюция Интернет-торговли.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20.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Риски в коммерческой деятельности.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21.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Современные виды информационного обеспечения коммерческой деятельности.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22.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Роль логистических и распределительных центров в развитии коммерческой деятельности.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23.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Значение маркетинга в коммерческой деятельности.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24.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Особенности предпринимательской деятельности в сфере торговли.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25.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Информационно-компьютерное обеспечение управления коммерческой деятельностью предприятия розничной торговли.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26.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Маркетинговый подход к организации коммерческой деятельности предприятия розничной (оптовой) торговли.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27.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Обеспечение безопасности коммерческой деятельности предприятия оптовой (розничной) торговли.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28.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Оценка рисков в коммерческой деятельности предприятия оптовой торговли.</w:t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29.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Зарубежный опыт организации коммерческой деятельности.</w:t>
      </w:r>
      <w:r w:rsidRPr="00012009">
        <w:rPr>
          <w:rFonts w:cs="Times New Roman"/>
          <w:lang w:eastAsia="ru-RU"/>
        </w:rPr>
        <w:br/>
      </w:r>
    </w:p>
    <w:p w:rsidR="00012009" w:rsidRPr="00012009" w:rsidRDefault="00012009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  <w:r w:rsidRPr="00012009">
        <w:rPr>
          <w:rFonts w:cs="Times New Roman"/>
          <w:lang w:eastAsia="ru-RU"/>
        </w:rPr>
        <w:t>30.</w:t>
      </w:r>
      <w:r w:rsidRPr="00012009">
        <w:rPr>
          <w:rFonts w:cs="Times New Roman"/>
          <w:sz w:val="14"/>
          <w:szCs w:val="14"/>
          <w:lang w:eastAsia="ru-RU"/>
        </w:rPr>
        <w:t xml:space="preserve">  </w:t>
      </w:r>
      <w:r w:rsidRPr="00012009">
        <w:rPr>
          <w:rFonts w:cs="Times New Roman"/>
          <w:lang w:eastAsia="ru-RU"/>
        </w:rPr>
        <w:t>Коммерция будущего.</w:t>
      </w:r>
    </w:p>
    <w:p w:rsidR="00012009" w:rsidRPr="00012009" w:rsidRDefault="00012009" w:rsidP="00012009">
      <w:pPr>
        <w:rPr>
          <w:rFonts w:cs="Times New Roman"/>
          <w:lang w:eastAsia="ru-RU"/>
        </w:rPr>
      </w:pPr>
    </w:p>
    <w:p w:rsidR="003A04D8" w:rsidRDefault="003A04D8" w:rsidP="00012009">
      <w:pPr>
        <w:tabs>
          <w:tab w:val="num" w:pos="1440"/>
        </w:tabs>
        <w:ind w:left="1440" w:hanging="360"/>
        <w:rPr>
          <w:rFonts w:cs="Times New Roman"/>
          <w:lang w:eastAsia="ru-RU"/>
        </w:rPr>
      </w:pPr>
    </w:p>
    <w:p w:rsidR="003A04D8" w:rsidRPr="003A04D8" w:rsidRDefault="003A04D8" w:rsidP="003A04D8">
      <w:pPr>
        <w:spacing w:after="100"/>
        <w:jc w:val="both"/>
        <w:rPr>
          <w:rFonts w:eastAsia="Calibri" w:cs="Times New Roman"/>
          <w:lang w:eastAsia="en-US"/>
        </w:rPr>
      </w:pPr>
      <w:r w:rsidRPr="003A04D8">
        <w:rPr>
          <w:rFonts w:eastAsia="Calibri" w:cs="Times New Roman"/>
          <w:lang w:eastAsia="en-US"/>
        </w:rPr>
        <w:t>Краткие методические указания</w:t>
      </w:r>
    </w:p>
    <w:p w:rsidR="003A04D8" w:rsidRPr="003A04D8" w:rsidRDefault="003A04D8" w:rsidP="003A04D8">
      <w:pPr>
        <w:rPr>
          <w:rFonts w:cs="Times New Roman"/>
          <w:lang w:eastAsia="ru-RU"/>
        </w:rPr>
      </w:pPr>
      <w:r w:rsidRPr="003A04D8">
        <w:rPr>
          <w:rFonts w:cs="Times New Roman"/>
          <w:lang w:eastAsia="ru-RU"/>
        </w:rPr>
        <w:t>Студентам предлагается самостоятельно выбрать одну из предложенных тем.</w:t>
      </w:r>
    </w:p>
    <w:p w:rsidR="003A04D8" w:rsidRDefault="003A04D8" w:rsidP="003A04D8">
      <w:pPr>
        <w:rPr>
          <w:rFonts w:cs="Times New Roman"/>
          <w:lang w:eastAsia="ru-RU"/>
        </w:rPr>
      </w:pPr>
      <w:r w:rsidRPr="003A04D8">
        <w:rPr>
          <w:rFonts w:cs="Times New Roman"/>
          <w:lang w:eastAsia="ru-RU"/>
        </w:rPr>
        <w:t xml:space="preserve"> Объем </w:t>
      </w:r>
      <w:hyperlink r:id="rId30" w:tooltip="Эссе" w:history="1">
        <w:r w:rsidRPr="003A04D8">
          <w:rPr>
            <w:rFonts w:cs="Times New Roman"/>
            <w:u w:val="single"/>
            <w:lang w:eastAsia="ru-RU"/>
          </w:rPr>
          <w:t>эссе</w:t>
        </w:r>
      </w:hyperlink>
      <w:r w:rsidRPr="003A04D8">
        <w:rPr>
          <w:rFonts w:cs="Times New Roman"/>
          <w:lang w:eastAsia="ru-RU"/>
        </w:rPr>
        <w:t xml:space="preserve"> составляет 1.5- 2.0 страницы машинописного текста формата А4. </w:t>
      </w:r>
    </w:p>
    <w:p w:rsidR="003A04D8" w:rsidRPr="003A04D8" w:rsidRDefault="003A04D8" w:rsidP="003A04D8">
      <w:pPr>
        <w:rPr>
          <w:rFonts w:cs="Times New Roman"/>
          <w:lang w:eastAsia="ru-RU"/>
        </w:rPr>
      </w:pPr>
    </w:p>
    <w:p w:rsidR="003A04D8" w:rsidRPr="003A04D8" w:rsidRDefault="008B2916" w:rsidP="003A04D8">
      <w:pPr>
        <w:rPr>
          <w:rFonts w:cs="Times New Roman"/>
          <w:lang w:eastAsia="ru-RU"/>
        </w:rPr>
      </w:pPr>
      <w:hyperlink r:id="rId31" w:tooltip="Эссе" w:history="1">
        <w:r w:rsidR="003A04D8" w:rsidRPr="003A04D8">
          <w:rPr>
            <w:rFonts w:cs="Times New Roman"/>
            <w:u w:val="single"/>
            <w:lang w:eastAsia="ru-RU"/>
          </w:rPr>
          <w:t>Эссе</w:t>
        </w:r>
      </w:hyperlink>
      <w:r w:rsidR="003A04D8" w:rsidRPr="003A04D8">
        <w:rPr>
          <w:rFonts w:cs="Times New Roman"/>
          <w:lang w:eastAsia="ru-RU"/>
        </w:rPr>
        <w:t xml:space="preserve"> - это обоснование личностной точки зрения студента по выбранной </w:t>
      </w:r>
      <w:proofErr w:type="gramStart"/>
      <w:r w:rsidR="003A04D8" w:rsidRPr="003A04D8">
        <w:rPr>
          <w:rFonts w:cs="Times New Roman"/>
          <w:lang w:eastAsia="ru-RU"/>
        </w:rPr>
        <w:t>тематике  в</w:t>
      </w:r>
      <w:proofErr w:type="gramEnd"/>
      <w:r w:rsidR="003A04D8" w:rsidRPr="003A04D8">
        <w:rPr>
          <w:rFonts w:cs="Times New Roman"/>
          <w:lang w:eastAsia="ru-RU"/>
        </w:rPr>
        <w:t xml:space="preserve"> письменной форме.</w:t>
      </w:r>
    </w:p>
    <w:p w:rsidR="003A04D8" w:rsidRPr="003A04D8" w:rsidRDefault="003A04D8" w:rsidP="003A04D8">
      <w:pPr>
        <w:rPr>
          <w:rFonts w:cs="Times New Roman"/>
          <w:lang w:eastAsia="ru-RU"/>
        </w:rPr>
      </w:pPr>
      <w:r w:rsidRPr="003A04D8">
        <w:rPr>
          <w:rFonts w:cs="Times New Roman"/>
          <w:lang w:eastAsia="ru-RU"/>
        </w:rPr>
        <w:t xml:space="preserve">Написание </w:t>
      </w:r>
      <w:hyperlink r:id="rId32" w:tooltip="Эссе" w:history="1">
        <w:r w:rsidRPr="003A04D8">
          <w:rPr>
            <w:rFonts w:cs="Times New Roman"/>
            <w:u w:val="single"/>
            <w:lang w:eastAsia="ru-RU"/>
          </w:rPr>
          <w:t>эссе</w:t>
        </w:r>
      </w:hyperlink>
      <w:r w:rsidRPr="003A04D8">
        <w:rPr>
          <w:rFonts w:cs="Times New Roman"/>
          <w:lang w:eastAsia="ru-RU"/>
        </w:rPr>
        <w:t xml:space="preserve"> развивает творческое мышление, навыки письменного изложения мыслей. Студенты учатся выявлять причинно-следственные связи, структурировать информацию, формулировать то, что им хотелось бы высказать, аргументировать свою точку зрения, иллюстрируя ее различными примерами, подытоживать изложенный материал. </w:t>
      </w:r>
    </w:p>
    <w:p w:rsidR="003A04D8" w:rsidRPr="003A04D8" w:rsidRDefault="003A04D8" w:rsidP="003A04D8">
      <w:pPr>
        <w:ind w:firstLine="709"/>
        <w:jc w:val="both"/>
        <w:rPr>
          <w:rFonts w:cs="Times New Roman"/>
          <w:lang w:eastAsia="ru-RU"/>
        </w:rPr>
      </w:pPr>
      <w:proofErr w:type="gramStart"/>
      <w:r w:rsidRPr="003A04D8">
        <w:rPr>
          <w:rFonts w:cs="Times New Roman"/>
          <w:lang w:eastAsia="ru-RU"/>
        </w:rPr>
        <w:t>Структура :</w:t>
      </w:r>
      <w:proofErr w:type="gramEnd"/>
    </w:p>
    <w:p w:rsidR="003A04D8" w:rsidRPr="003A04D8" w:rsidRDefault="003A04D8" w:rsidP="003A04D8">
      <w:pPr>
        <w:ind w:firstLine="709"/>
        <w:jc w:val="both"/>
        <w:rPr>
          <w:rFonts w:cs="Times New Roman"/>
          <w:lang w:eastAsia="ru-RU"/>
        </w:rPr>
      </w:pPr>
      <w:r w:rsidRPr="003A04D8">
        <w:rPr>
          <w:rFonts w:cs="Times New Roman"/>
          <w:lang w:eastAsia="ru-RU"/>
        </w:rPr>
        <w:t>1. Введение. Введение должно включать обоснование интереса выбранной темы, ее актуальность или практическую значимость. Важно учесть, что заявленная тема должна быть адекватна раскрываемому в эссе содержанию, иначе говоря, не должно быть рассогласования в названии и содержании работы.</w:t>
      </w:r>
    </w:p>
    <w:p w:rsidR="003A04D8" w:rsidRPr="003A04D8" w:rsidRDefault="003A04D8" w:rsidP="003A04D8">
      <w:pPr>
        <w:ind w:firstLine="709"/>
        <w:jc w:val="both"/>
        <w:rPr>
          <w:rFonts w:cs="Times New Roman"/>
          <w:lang w:eastAsia="ru-RU"/>
        </w:rPr>
      </w:pPr>
      <w:r w:rsidRPr="003A04D8">
        <w:rPr>
          <w:rFonts w:cs="Times New Roman"/>
          <w:lang w:eastAsia="ru-RU"/>
        </w:rPr>
        <w:t xml:space="preserve">2. Основная часть. Основная часть предполагает последовательное, логичное и доказательное раскрытие заявленной </w:t>
      </w:r>
      <w:hyperlink r:id="rId33" w:tooltip="Темы Эссе" w:history="1">
        <w:r w:rsidRPr="003A04D8">
          <w:rPr>
            <w:rFonts w:cs="Times New Roman"/>
            <w:lang w:eastAsia="ru-RU"/>
          </w:rPr>
          <w:t>темы эссе</w:t>
        </w:r>
      </w:hyperlink>
      <w:r w:rsidRPr="003A04D8">
        <w:rPr>
          <w:rFonts w:cs="Times New Roman"/>
          <w:lang w:eastAsia="ru-RU"/>
        </w:rPr>
        <w:t xml:space="preserve"> с ссылками на использованную и доступную литературу, в том числе электронные источники информации. Каждый из используемых и цитируемых литературных источников должен иметь соответствующую ссылку.</w:t>
      </w:r>
    </w:p>
    <w:p w:rsidR="00F535DD" w:rsidRPr="00D45626" w:rsidRDefault="003A04D8" w:rsidP="00D45626">
      <w:pPr>
        <w:ind w:firstLine="709"/>
        <w:jc w:val="both"/>
        <w:rPr>
          <w:rFonts w:cs="Times New Roman"/>
          <w:lang w:eastAsia="ru-RU"/>
        </w:rPr>
      </w:pPr>
      <w:r w:rsidRPr="003A04D8">
        <w:rPr>
          <w:rFonts w:cs="Times New Roman"/>
          <w:lang w:eastAsia="ru-RU"/>
        </w:rPr>
        <w:t>3. Заключение. В заключении отмечаются достигнутые цели и задачи, выводы, обобщающие авторскую позицию по поставленной проблеме и перспективные направления возможных исследований по данной тематике.</w:t>
      </w:r>
    </w:p>
    <w:p w:rsidR="00D45626" w:rsidRDefault="00D45626" w:rsidP="003A04D8">
      <w:pPr>
        <w:spacing w:after="100"/>
        <w:jc w:val="both"/>
        <w:rPr>
          <w:rFonts w:eastAsia="Calibri" w:cs="Times New Roman"/>
          <w:lang w:eastAsia="en-US"/>
        </w:rPr>
      </w:pPr>
    </w:p>
    <w:p w:rsidR="00D45626" w:rsidRDefault="00D45626" w:rsidP="003A04D8">
      <w:pPr>
        <w:spacing w:after="100"/>
        <w:jc w:val="both"/>
        <w:rPr>
          <w:rFonts w:eastAsia="Calibri" w:cs="Times New Roman"/>
          <w:lang w:eastAsia="en-US"/>
        </w:rPr>
      </w:pPr>
    </w:p>
    <w:p w:rsidR="003A04D8" w:rsidRPr="003A04D8" w:rsidRDefault="003A04D8" w:rsidP="003A04D8">
      <w:pPr>
        <w:spacing w:after="100"/>
        <w:jc w:val="both"/>
        <w:rPr>
          <w:rFonts w:eastAsia="Calibri" w:cs="Times New Roman"/>
          <w:lang w:eastAsia="en-US"/>
        </w:rPr>
      </w:pPr>
      <w:r w:rsidRPr="003A04D8">
        <w:rPr>
          <w:rFonts w:eastAsia="Calibri" w:cs="Times New Roman"/>
          <w:lang w:eastAsia="en-US"/>
        </w:rPr>
        <w:t>Шкала оценки</w:t>
      </w:r>
    </w:p>
    <w:p w:rsidR="003A04D8" w:rsidRPr="003A04D8" w:rsidRDefault="003A04D8" w:rsidP="003A04D8">
      <w:pPr>
        <w:rPr>
          <w:rFonts w:cs="Times New Roman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4"/>
        <w:gridCol w:w="7542"/>
      </w:tblGrid>
      <w:tr w:rsidR="003A04D8" w:rsidRPr="003A04D8" w:rsidTr="00DB1228">
        <w:tc>
          <w:tcPr>
            <w:tcW w:w="1118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Оценка</w:t>
            </w:r>
          </w:p>
        </w:tc>
        <w:tc>
          <w:tcPr>
            <w:tcW w:w="1194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Баллы</w:t>
            </w:r>
          </w:p>
        </w:tc>
        <w:tc>
          <w:tcPr>
            <w:tcW w:w="7542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Описание</w:t>
            </w:r>
          </w:p>
        </w:tc>
      </w:tr>
      <w:tr w:rsidR="003A04D8" w:rsidRPr="003A04D8" w:rsidTr="00DB1228">
        <w:tc>
          <w:tcPr>
            <w:tcW w:w="1118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5</w:t>
            </w:r>
          </w:p>
        </w:tc>
        <w:tc>
          <w:tcPr>
            <w:tcW w:w="1194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4</w:t>
            </w:r>
          </w:p>
        </w:tc>
        <w:tc>
          <w:tcPr>
            <w:tcW w:w="7542" w:type="dxa"/>
          </w:tcPr>
          <w:p w:rsidR="003A04D8" w:rsidRPr="003A04D8" w:rsidRDefault="003A04D8" w:rsidP="003A04D8">
            <w:pPr>
              <w:autoSpaceDE w:val="0"/>
              <w:autoSpaceDN w:val="0"/>
              <w:spacing w:before="100" w:beforeAutospacing="1"/>
              <w:rPr>
                <w:rFonts w:cs="Times New Roman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>выставляется студенту, если студент выразил своё мнение по сформулированной проблеме, аргументировал его, точно определив ее содержание и составляющие. Приведены статистические сведения.</w:t>
            </w:r>
          </w:p>
          <w:p w:rsidR="003A04D8" w:rsidRPr="003A04D8" w:rsidRDefault="003A04D8" w:rsidP="003A04D8">
            <w:pPr>
              <w:jc w:val="both"/>
              <w:rPr>
                <w:rFonts w:cs="Times New Roman"/>
                <w:color w:val="000000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 xml:space="preserve"> 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нет. </w:t>
            </w:r>
          </w:p>
          <w:p w:rsidR="003A04D8" w:rsidRPr="003A04D8" w:rsidRDefault="003A04D8" w:rsidP="003A04D8">
            <w:pPr>
              <w:jc w:val="both"/>
              <w:rPr>
                <w:rFonts w:cs="Times New Roman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>Меньший балл ставится при небрежном оформлении.</w:t>
            </w:r>
          </w:p>
        </w:tc>
      </w:tr>
      <w:tr w:rsidR="003A04D8" w:rsidRPr="003A04D8" w:rsidTr="00DB1228">
        <w:tc>
          <w:tcPr>
            <w:tcW w:w="1118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4</w:t>
            </w:r>
          </w:p>
        </w:tc>
        <w:tc>
          <w:tcPr>
            <w:tcW w:w="1194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3</w:t>
            </w:r>
          </w:p>
        </w:tc>
        <w:tc>
          <w:tcPr>
            <w:tcW w:w="7542" w:type="dxa"/>
          </w:tcPr>
          <w:p w:rsidR="003A04D8" w:rsidRPr="003A04D8" w:rsidRDefault="003A04D8" w:rsidP="003A04D8">
            <w:pPr>
              <w:autoSpaceDE w:val="0"/>
              <w:autoSpaceDN w:val="0"/>
              <w:spacing w:before="100" w:beforeAutospacing="1"/>
              <w:rPr>
                <w:rFonts w:cs="Times New Roman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>работа характеризуется смысловой цельностью, связностью и последовательностью изложения; допущено не более 1-</w:t>
            </w:r>
            <w:proofErr w:type="gramStart"/>
            <w:r w:rsidRPr="003A04D8">
              <w:rPr>
                <w:rFonts w:cs="Times New Roman"/>
                <w:color w:val="000000"/>
                <w:lang w:eastAsia="ru-RU"/>
              </w:rPr>
              <w:t>2  ошибки</w:t>
            </w:r>
            <w:proofErr w:type="gramEnd"/>
            <w:r w:rsidRPr="003A04D8">
              <w:rPr>
                <w:rFonts w:cs="Times New Roman"/>
                <w:color w:val="000000"/>
                <w:lang w:eastAsia="ru-RU"/>
              </w:rPr>
              <w:t xml:space="preserve"> при объяснении смысла или содержания проблемы. Продемонстрированы исследовательские умения и навыки. Фактических ошибок, связанных с пониманием проблемы, нет. </w:t>
            </w:r>
          </w:p>
          <w:p w:rsidR="003A04D8" w:rsidRPr="003A04D8" w:rsidRDefault="003A04D8" w:rsidP="003A04D8">
            <w:pPr>
              <w:jc w:val="both"/>
              <w:rPr>
                <w:rFonts w:cs="Times New Roman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>Меньший балл ставится при небрежном оформлении</w:t>
            </w:r>
          </w:p>
        </w:tc>
      </w:tr>
      <w:tr w:rsidR="003A04D8" w:rsidRPr="003A04D8" w:rsidTr="00DB1228">
        <w:tc>
          <w:tcPr>
            <w:tcW w:w="1118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3</w:t>
            </w:r>
          </w:p>
        </w:tc>
        <w:tc>
          <w:tcPr>
            <w:tcW w:w="1194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2</w:t>
            </w:r>
          </w:p>
        </w:tc>
        <w:tc>
          <w:tcPr>
            <w:tcW w:w="7542" w:type="dxa"/>
          </w:tcPr>
          <w:p w:rsidR="003A04D8" w:rsidRPr="003A04D8" w:rsidRDefault="003A04D8" w:rsidP="003A04D8">
            <w:pPr>
              <w:jc w:val="both"/>
              <w:rPr>
                <w:rFonts w:cs="Times New Roman"/>
                <w:color w:val="000000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 xml:space="preserve">если работа представляет собой пересказанный или полностью переписанный исходный текст без каких </w:t>
            </w:r>
            <w:proofErr w:type="gramStart"/>
            <w:r w:rsidRPr="003A04D8">
              <w:rPr>
                <w:rFonts w:cs="Times New Roman"/>
                <w:color w:val="000000"/>
                <w:lang w:eastAsia="ru-RU"/>
              </w:rPr>
              <w:t>бы</w:t>
            </w:r>
            <w:proofErr w:type="gramEnd"/>
            <w:r w:rsidRPr="003A04D8">
              <w:rPr>
                <w:rFonts w:cs="Times New Roman"/>
                <w:color w:val="000000"/>
                <w:lang w:eastAsia="ru-RU"/>
              </w:rPr>
              <w:t xml:space="preserve"> то ни было комментариев, анализа. Не раскрыта структура и теоретическая составляющая темы. Допущено три или более трех ошибок в смысловом плане. </w:t>
            </w:r>
          </w:p>
          <w:p w:rsidR="003A04D8" w:rsidRPr="003A04D8" w:rsidRDefault="003A04D8" w:rsidP="003A04D8">
            <w:pPr>
              <w:jc w:val="both"/>
              <w:rPr>
                <w:rFonts w:cs="Times New Roman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>Меньший балл ставится при небрежном оформлении.</w:t>
            </w:r>
          </w:p>
        </w:tc>
      </w:tr>
      <w:tr w:rsidR="003A04D8" w:rsidRPr="003A04D8" w:rsidTr="00DB1228">
        <w:tc>
          <w:tcPr>
            <w:tcW w:w="1118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2</w:t>
            </w:r>
          </w:p>
        </w:tc>
        <w:tc>
          <w:tcPr>
            <w:tcW w:w="1194" w:type="dxa"/>
          </w:tcPr>
          <w:p w:rsidR="003A04D8" w:rsidRPr="003A04D8" w:rsidRDefault="003A04D8" w:rsidP="003A04D8">
            <w:pPr>
              <w:jc w:val="center"/>
              <w:rPr>
                <w:rFonts w:eastAsia="Calibri" w:cs="Times New Roman"/>
                <w:lang w:eastAsia="en-US"/>
              </w:rPr>
            </w:pPr>
            <w:r w:rsidRPr="003A04D8">
              <w:rPr>
                <w:rFonts w:eastAsia="Calibri" w:cs="Times New Roman"/>
                <w:lang w:eastAsia="en-US"/>
              </w:rPr>
              <w:t>1</w:t>
            </w:r>
          </w:p>
        </w:tc>
        <w:tc>
          <w:tcPr>
            <w:tcW w:w="7542" w:type="dxa"/>
          </w:tcPr>
          <w:p w:rsidR="003A04D8" w:rsidRPr="003A04D8" w:rsidRDefault="003A04D8" w:rsidP="003A04D8">
            <w:pPr>
              <w:jc w:val="both"/>
              <w:rPr>
                <w:rFonts w:cs="Times New Roman"/>
                <w:lang w:eastAsia="ru-RU"/>
              </w:rPr>
            </w:pPr>
            <w:r w:rsidRPr="003A04D8">
              <w:rPr>
                <w:rFonts w:cs="Times New Roman"/>
                <w:color w:val="000000"/>
                <w:lang w:eastAsia="ru-RU"/>
              </w:rPr>
              <w:t>Цель задания не достигнута, используется полностью заимствованный материал.</w:t>
            </w:r>
          </w:p>
          <w:p w:rsidR="003A04D8" w:rsidRPr="003A04D8" w:rsidRDefault="003A04D8" w:rsidP="003A04D8">
            <w:pPr>
              <w:jc w:val="both"/>
              <w:rPr>
                <w:rFonts w:eastAsia="Calibri" w:cs="Times New Roman"/>
                <w:lang w:eastAsia="en-US"/>
              </w:rPr>
            </w:pPr>
          </w:p>
        </w:tc>
      </w:tr>
    </w:tbl>
    <w:p w:rsidR="003A04D8" w:rsidRDefault="003A04D8" w:rsidP="003A04D8">
      <w:pPr>
        <w:ind w:firstLine="851"/>
        <w:jc w:val="center"/>
        <w:rPr>
          <w:rFonts w:cs="Times New Roman"/>
          <w:b/>
          <w:lang w:eastAsia="ru-RU"/>
        </w:rPr>
      </w:pPr>
    </w:p>
    <w:p w:rsidR="003A04D8" w:rsidRPr="003A04D8" w:rsidRDefault="003A04D8" w:rsidP="003A04D8">
      <w:pPr>
        <w:ind w:firstLine="851"/>
        <w:jc w:val="center"/>
        <w:rPr>
          <w:rFonts w:cs="Times New Roman"/>
          <w:b/>
          <w:lang w:eastAsia="ru-RU"/>
        </w:rPr>
      </w:pPr>
      <w:r w:rsidRPr="003A04D8">
        <w:rPr>
          <w:rFonts w:cs="Times New Roman"/>
          <w:b/>
          <w:lang w:eastAsia="ru-RU"/>
        </w:rPr>
        <w:t>5.7 Перечень вопросов для подготовки к экзамену</w:t>
      </w:r>
    </w:p>
    <w:p w:rsidR="00077E4F" w:rsidRDefault="00077E4F" w:rsidP="00077E4F">
      <w:pPr>
        <w:tabs>
          <w:tab w:val="left" w:pos="567"/>
        </w:tabs>
        <w:rPr>
          <w:rFonts w:cs="Times New Roman"/>
          <w:lang w:eastAsia="ru-RU"/>
        </w:rPr>
      </w:pP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lang w:eastAsia="ru-RU"/>
        </w:rPr>
      </w:pPr>
      <w:r w:rsidRPr="00077E4F">
        <w:rPr>
          <w:rFonts w:cs="Times New Roman"/>
          <w:bCs/>
          <w:lang w:eastAsia="ru-RU"/>
        </w:rPr>
        <w:t>1.    Сущность и содержание коммерческой деятельности.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2.    Основные виды коммерческой деятельности.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3.    Роль и функции оптовой торговли.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4.    Организация и технология оптовой продажи товаров.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5.    Классификация предприятий розничной торговли.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6.    Современное состояние и тенденции развития розничной торговли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7.    Многоуровневый сетевой маркетинг. Торговля на дому.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8.    Способы продажи технологий и услуг.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9.    Основные виды и формы аренды.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10.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Лизинг и его особенности. Развитие лизинга в России.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11.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Франчайзинг и его виды. Развитие франчайзинга в России.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12.</w:t>
      </w:r>
      <w:r>
        <w:rPr>
          <w:rFonts w:cs="Times New Roman"/>
          <w:bCs/>
          <w:lang w:eastAsia="ru-RU"/>
        </w:rPr>
        <w:t xml:space="preserve"> </w:t>
      </w:r>
      <w:proofErr w:type="spellStart"/>
      <w:r w:rsidRPr="00077E4F">
        <w:rPr>
          <w:rFonts w:cs="Times New Roman"/>
          <w:bCs/>
          <w:lang w:eastAsia="ru-RU"/>
        </w:rPr>
        <w:t>Факторинговые</w:t>
      </w:r>
      <w:proofErr w:type="spellEnd"/>
      <w:r w:rsidRPr="00077E4F">
        <w:rPr>
          <w:rFonts w:cs="Times New Roman"/>
          <w:bCs/>
          <w:lang w:eastAsia="ru-RU"/>
        </w:rPr>
        <w:t xml:space="preserve"> операции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13.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Товарообменные операции. Встречные закупки товаров.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14.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Компенсационные операции.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15.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Бартерные операции. Развитие бартерных операций в России.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16.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Операции с давальческим сырьём (</w:t>
      </w:r>
      <w:proofErr w:type="spellStart"/>
      <w:r w:rsidRPr="00077E4F">
        <w:rPr>
          <w:rFonts w:cs="Times New Roman"/>
          <w:bCs/>
          <w:lang w:eastAsia="ru-RU"/>
        </w:rPr>
        <w:t>толлинг</w:t>
      </w:r>
      <w:proofErr w:type="spellEnd"/>
      <w:r w:rsidRPr="00077E4F">
        <w:rPr>
          <w:rFonts w:cs="Times New Roman"/>
          <w:bCs/>
          <w:lang w:eastAsia="ru-RU"/>
        </w:rPr>
        <w:t>).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17.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Методы коммерческой деятельности.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18.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Роль и виды посредников на рынке.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19.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Особенности деятельности простых посредников на рынке.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20.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Особенности деятельности поверенного на рынке.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21.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Особенности деятельности комиссионера на рынке.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22.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Особенности деятельности консигнатора на рынке.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23.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Особенности деятельности дистрибьютора на рынке.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24.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Положение посредников на рынке.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25.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Основные виды вознаграждения посредников.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26.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Субъекты коммерческой деятельности.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27.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Виды коммерческих организаций и фирм.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28.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Сущность и содержание биржевой торговли. Виды бирж.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29.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Организация биржевой торговли. Виды биржевых сделок.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30.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Развитие биржевой торговли в России.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31.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Сущность и организационные формы аукционов.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32.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Выбор партнёра и установление контактов с потенциальным продавцом.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33.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Аукционная торговля. Развитие аукционной торговли в России.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34.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Методы выявления потенциальных коммерческих партнёров.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35.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 xml:space="preserve">Способы установления контактов с потенциальным продавцом. 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36.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Способы установления контактов с потенциальным покупателем.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37.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Виды деловых переговоров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38.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Организация деловых переговоров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39.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Порядок и тактика ведения деловых переговоров.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40.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Оформление и анализ результатов переговоров.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41.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Классификация договоров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42.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Виды договоров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43.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Структура договоров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44.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Порядок заключения и исполнения договоров.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45.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Ответственность за нарушение договорных обязательств.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46.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Изменение и расторжение договора.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47.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Сущность и виды рисков в коммерции. Методы определения степени риска.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48.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Основные способы управления коммерческими рисками.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-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49.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Способы защиты коммерческих интересов продавца при составлении и исполнении контракта купли-продажи.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-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50.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Способы защиты коммерческих интересов покупателя при составлении и исполнении контракта купли-продажи.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-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51.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 xml:space="preserve">Способы защиты коммерческих интересов посредников при составлении и исполнении агентского договора. 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52.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Организация расчётов по договорам.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53.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Виды расчётов по договорам.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54.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Расчёты по аккредитиву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55.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Расчёты по инкассо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56.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Вексельная форма расчётов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57.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>Расчёты чеками в коммерции.</w:t>
      </w:r>
    </w:p>
    <w:p w:rsidR="00077E4F" w:rsidRPr="00077E4F" w:rsidRDefault="00077E4F" w:rsidP="00077E4F">
      <w:pPr>
        <w:tabs>
          <w:tab w:val="num" w:pos="-142"/>
          <w:tab w:val="num" w:pos="720"/>
          <w:tab w:val="left" w:pos="851"/>
        </w:tabs>
        <w:ind w:right="171" w:firstLine="426"/>
        <w:jc w:val="both"/>
        <w:rPr>
          <w:rFonts w:cs="Times New Roman"/>
          <w:bCs/>
          <w:lang w:eastAsia="ru-RU"/>
        </w:rPr>
      </w:pPr>
      <w:r w:rsidRPr="00077E4F">
        <w:rPr>
          <w:rFonts w:cs="Times New Roman"/>
          <w:bCs/>
          <w:lang w:eastAsia="ru-RU"/>
        </w:rPr>
        <w:t>58.</w:t>
      </w:r>
      <w:r>
        <w:rPr>
          <w:rFonts w:cs="Times New Roman"/>
          <w:bCs/>
          <w:lang w:eastAsia="ru-RU"/>
        </w:rPr>
        <w:t xml:space="preserve"> </w:t>
      </w:r>
      <w:r w:rsidRPr="00077E4F">
        <w:rPr>
          <w:rFonts w:cs="Times New Roman"/>
          <w:bCs/>
          <w:lang w:eastAsia="ru-RU"/>
        </w:rPr>
        <w:t xml:space="preserve">Электронные формы расчётов в коммерции. </w:t>
      </w:r>
    </w:p>
    <w:p w:rsidR="00077E4F" w:rsidRDefault="00077E4F" w:rsidP="0093694E">
      <w:pPr>
        <w:autoSpaceDE w:val="0"/>
        <w:autoSpaceDN w:val="0"/>
        <w:adjustRightInd w:val="0"/>
        <w:rPr>
          <w:rFonts w:cs="Times New Roman"/>
          <w:b/>
          <w:lang w:eastAsia="ru-RU"/>
        </w:rPr>
      </w:pPr>
    </w:p>
    <w:p w:rsidR="0093694E" w:rsidRPr="0093694E" w:rsidRDefault="00A24938" w:rsidP="0093694E">
      <w:pPr>
        <w:autoSpaceDE w:val="0"/>
        <w:autoSpaceDN w:val="0"/>
        <w:adjustRightInd w:val="0"/>
        <w:rPr>
          <w:rFonts w:cs="Times New Roman"/>
          <w:b/>
          <w:lang w:eastAsia="ru-RU"/>
        </w:rPr>
      </w:pPr>
      <w:r>
        <w:rPr>
          <w:rFonts w:cs="Times New Roman"/>
          <w:b/>
          <w:lang w:eastAsia="ru-RU"/>
        </w:rPr>
        <w:t>Примеры тестовых заданий</w:t>
      </w:r>
    </w:p>
    <w:p w:rsidR="0093694E" w:rsidRPr="0093694E" w:rsidRDefault="0093694E" w:rsidP="0093694E">
      <w:pPr>
        <w:autoSpaceDE w:val="0"/>
        <w:autoSpaceDN w:val="0"/>
        <w:adjustRightInd w:val="0"/>
        <w:rPr>
          <w:rFonts w:cs="Times New Roman"/>
          <w:b/>
          <w:lang w:eastAsia="ru-RU"/>
        </w:rPr>
      </w:pPr>
    </w:p>
    <w:p w:rsidR="0093694E" w:rsidRPr="0093694E" w:rsidRDefault="0093694E" w:rsidP="0093694E">
      <w:pPr>
        <w:rPr>
          <w:rFonts w:cs="Times New Roman"/>
          <w:lang w:eastAsia="ru-RU"/>
        </w:rPr>
      </w:pPr>
      <w:r w:rsidRPr="0093694E">
        <w:rPr>
          <w:rFonts w:cs="Times New Roman"/>
          <w:sz w:val="28"/>
          <w:szCs w:val="28"/>
          <w:lang w:eastAsia="ru-RU"/>
        </w:rPr>
        <w:t>1</w:t>
      </w:r>
      <w:r w:rsidRPr="0093694E">
        <w:rPr>
          <w:rFonts w:cs="Times New Roman"/>
          <w:lang w:eastAsia="ru-RU"/>
        </w:rPr>
        <w:t>.Множественный ответ</w:t>
      </w:r>
    </w:p>
    <w:p w:rsidR="0093694E" w:rsidRPr="0093694E" w:rsidRDefault="0093694E" w:rsidP="0093694E">
      <w:pPr>
        <w:rPr>
          <w:rFonts w:cs="Times New Roman"/>
          <w:lang w:eastAsia="ru-RU"/>
        </w:rPr>
      </w:pPr>
      <w:r w:rsidRPr="0093694E">
        <w:rPr>
          <w:rFonts w:cs="Times New Roman"/>
          <w:lang w:eastAsia="ru-RU"/>
        </w:rPr>
        <w:t xml:space="preserve"> Рынок-это</w:t>
      </w:r>
    </w:p>
    <w:p w:rsidR="0093694E" w:rsidRPr="0093694E" w:rsidRDefault="0093694E" w:rsidP="0093694E">
      <w:pPr>
        <w:rPr>
          <w:rFonts w:cs="Times New Roman"/>
          <w:b/>
          <w:bCs/>
          <w:lang w:eastAsia="ru-RU"/>
        </w:rPr>
      </w:pPr>
      <w:proofErr w:type="gramStart"/>
      <w:r w:rsidRPr="0093694E">
        <w:rPr>
          <w:rFonts w:cs="Times New Roman"/>
          <w:lang w:eastAsia="ru-RU"/>
        </w:rPr>
        <w:t>1)*</w:t>
      </w:r>
      <w:proofErr w:type="gramEnd"/>
      <w:r w:rsidRPr="0093694E">
        <w:rPr>
          <w:rFonts w:cs="Times New Roman"/>
          <w:bCs/>
          <w:lang w:eastAsia="ru-RU"/>
        </w:rPr>
        <w:t>сфера товарно-денежного обращения</w:t>
      </w:r>
    </w:p>
    <w:p w:rsidR="0093694E" w:rsidRPr="0093694E" w:rsidRDefault="0093694E" w:rsidP="0093694E">
      <w:pPr>
        <w:rPr>
          <w:rFonts w:cs="Times New Roman"/>
          <w:lang w:eastAsia="ru-RU"/>
        </w:rPr>
      </w:pPr>
      <w:proofErr w:type="gramStart"/>
      <w:r w:rsidRPr="0093694E">
        <w:rPr>
          <w:rFonts w:cs="Times New Roman"/>
          <w:lang w:eastAsia="ru-RU"/>
        </w:rPr>
        <w:t>2)общество</w:t>
      </w:r>
      <w:proofErr w:type="gramEnd"/>
      <w:r w:rsidRPr="0093694E">
        <w:rPr>
          <w:rFonts w:cs="Times New Roman"/>
          <w:lang w:eastAsia="ru-RU"/>
        </w:rPr>
        <w:t xml:space="preserve"> продавцов и потребителей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lang w:eastAsia="ru-RU"/>
        </w:rPr>
        <w:t>3)*</w:t>
      </w:r>
      <w:proofErr w:type="gramEnd"/>
      <w:r w:rsidRPr="0093694E">
        <w:rPr>
          <w:rFonts w:cs="Times New Roman"/>
          <w:bCs/>
          <w:lang w:eastAsia="ru-RU"/>
        </w:rPr>
        <w:t>совокупность экономических отношений между субъектами бизнеса</w:t>
      </w:r>
    </w:p>
    <w:p w:rsidR="0093694E" w:rsidRPr="0093694E" w:rsidRDefault="0093694E" w:rsidP="0093694E">
      <w:pPr>
        <w:rPr>
          <w:rFonts w:cs="Times New Roman"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4)сообщество</w:t>
      </w:r>
      <w:proofErr w:type="gramEnd"/>
      <w:r w:rsidRPr="0093694E">
        <w:rPr>
          <w:rFonts w:cs="Times New Roman"/>
          <w:bCs/>
          <w:lang w:eastAsia="ru-RU"/>
        </w:rPr>
        <w:t xml:space="preserve"> свободных предпринимателей</w:t>
      </w:r>
    </w:p>
    <w:p w:rsidR="0093694E" w:rsidRPr="0093694E" w:rsidRDefault="0093694E" w:rsidP="0093694E">
      <w:pPr>
        <w:rPr>
          <w:rFonts w:ascii="Calibri" w:eastAsia="Calibri" w:hAnsi="Calibri" w:cs="Times New Roman"/>
          <w:lang w:eastAsia="en-US"/>
        </w:rPr>
      </w:pPr>
    </w:p>
    <w:p w:rsidR="0093694E" w:rsidRPr="0093694E" w:rsidRDefault="0093694E" w:rsidP="0093694E">
      <w:pPr>
        <w:rPr>
          <w:rFonts w:cs="Times New Roman"/>
          <w:lang w:eastAsia="ru-RU"/>
        </w:rPr>
      </w:pPr>
      <w:r w:rsidRPr="0093694E">
        <w:rPr>
          <w:rFonts w:cs="Times New Roman"/>
          <w:bCs/>
          <w:lang w:eastAsia="ru-RU"/>
        </w:rPr>
        <w:t>2.</w:t>
      </w:r>
      <w:r w:rsidRPr="0093694E">
        <w:rPr>
          <w:rFonts w:cs="Times New Roman"/>
          <w:lang w:eastAsia="ru-RU"/>
        </w:rPr>
        <w:t xml:space="preserve"> Множественный ответ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r w:rsidRPr="0093694E">
        <w:rPr>
          <w:rFonts w:cs="Times New Roman"/>
          <w:bCs/>
          <w:lang w:eastAsia="ru-RU"/>
        </w:rPr>
        <w:t xml:space="preserve"> Для рынка товаров промышленного назначения характерно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1)спрос</w:t>
      </w:r>
      <w:proofErr w:type="gramEnd"/>
      <w:r w:rsidRPr="0093694E">
        <w:rPr>
          <w:rFonts w:cs="Times New Roman"/>
          <w:bCs/>
          <w:lang w:eastAsia="ru-RU"/>
        </w:rPr>
        <w:t xml:space="preserve"> на этом рынке определяется спросом на товары для собственного потребления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2)длинные</w:t>
      </w:r>
      <w:proofErr w:type="gramEnd"/>
      <w:r w:rsidRPr="0093694E">
        <w:rPr>
          <w:rFonts w:cs="Times New Roman"/>
          <w:b/>
          <w:bCs/>
          <w:lang w:eastAsia="ru-RU"/>
        </w:rPr>
        <w:t xml:space="preserve"> </w:t>
      </w:r>
      <w:r w:rsidRPr="0093694E">
        <w:rPr>
          <w:rFonts w:cs="Times New Roman"/>
          <w:bCs/>
          <w:lang w:eastAsia="ru-RU"/>
        </w:rPr>
        <w:t>каналы распределения товаров, по сравнению с другими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3)*</w:t>
      </w:r>
      <w:proofErr w:type="gramEnd"/>
      <w:r w:rsidRPr="0093694E">
        <w:rPr>
          <w:rFonts w:cs="Times New Roman"/>
          <w:bCs/>
          <w:lang w:eastAsia="ru-RU"/>
        </w:rPr>
        <w:t>значительная часть потребителей концентрируется в регионах с высокоразвитой промышленностью</w:t>
      </w:r>
    </w:p>
    <w:p w:rsid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4)*</w:t>
      </w:r>
      <w:proofErr w:type="gramEnd"/>
      <w:r w:rsidRPr="0093694E">
        <w:rPr>
          <w:rFonts w:cs="Times New Roman"/>
          <w:bCs/>
          <w:lang w:eastAsia="ru-RU"/>
        </w:rPr>
        <w:t>спрос на этом рынке определяется спросом конечных потребителей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r w:rsidRPr="0093694E">
        <w:rPr>
          <w:rFonts w:cs="Times New Roman"/>
          <w:bCs/>
          <w:lang w:eastAsia="ru-RU"/>
        </w:rPr>
        <w:t xml:space="preserve">3 </w:t>
      </w:r>
      <w:proofErr w:type="gramStart"/>
      <w:r w:rsidRPr="0093694E">
        <w:rPr>
          <w:rFonts w:cs="Times New Roman"/>
          <w:bCs/>
          <w:lang w:eastAsia="ru-RU"/>
        </w:rPr>
        <w:t>Единственный  ответ</w:t>
      </w:r>
      <w:proofErr w:type="gramEnd"/>
      <w:r w:rsidRPr="0093694E">
        <w:rPr>
          <w:rFonts w:cs="Times New Roman"/>
          <w:bCs/>
          <w:lang w:eastAsia="ru-RU"/>
        </w:rPr>
        <w:t>.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r w:rsidRPr="0093694E">
        <w:rPr>
          <w:rFonts w:cs="Times New Roman"/>
          <w:bCs/>
          <w:lang w:eastAsia="ru-RU"/>
        </w:rPr>
        <w:t>Товар по замыслу - это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1)дополнительные</w:t>
      </w:r>
      <w:proofErr w:type="gramEnd"/>
      <w:r w:rsidRPr="0093694E">
        <w:rPr>
          <w:rFonts w:cs="Times New Roman"/>
          <w:bCs/>
          <w:lang w:eastAsia="ru-RU"/>
        </w:rPr>
        <w:t xml:space="preserve"> возможности товара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2)*</w:t>
      </w:r>
      <w:proofErr w:type="gramEnd"/>
      <w:r w:rsidRPr="0093694E">
        <w:rPr>
          <w:rFonts w:cs="Times New Roman"/>
          <w:bCs/>
          <w:lang w:eastAsia="ru-RU"/>
        </w:rPr>
        <w:t>возможные выгоды, которые покупатель может получить от приобретения данного товара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3)сопутствующие</w:t>
      </w:r>
      <w:proofErr w:type="gramEnd"/>
      <w:r w:rsidRPr="0093694E">
        <w:rPr>
          <w:rFonts w:cs="Times New Roman"/>
          <w:bCs/>
          <w:lang w:eastAsia="ru-RU"/>
        </w:rPr>
        <w:t xml:space="preserve"> товары</w:t>
      </w:r>
    </w:p>
    <w:p w:rsidR="0093694E" w:rsidRPr="0093694E" w:rsidRDefault="0093694E" w:rsidP="0093694E">
      <w:pPr>
        <w:rPr>
          <w:rFonts w:cs="Times New Roman"/>
          <w:bCs/>
          <w:lang w:eastAsia="ru-RU"/>
        </w:rPr>
      </w:pPr>
      <w:proofErr w:type="gramStart"/>
      <w:r w:rsidRPr="0093694E">
        <w:rPr>
          <w:rFonts w:cs="Times New Roman"/>
          <w:bCs/>
          <w:lang w:eastAsia="ru-RU"/>
        </w:rPr>
        <w:t>4)комплекс</w:t>
      </w:r>
      <w:proofErr w:type="gramEnd"/>
      <w:r w:rsidRPr="0093694E">
        <w:rPr>
          <w:rFonts w:cs="Times New Roman"/>
          <w:bCs/>
          <w:lang w:eastAsia="ru-RU"/>
        </w:rPr>
        <w:t xml:space="preserve"> полезных свойств вещи</w:t>
      </w:r>
    </w:p>
    <w:p w:rsidR="0093694E" w:rsidRPr="0093694E" w:rsidRDefault="0093694E" w:rsidP="0093694E">
      <w:pPr>
        <w:rPr>
          <w:rFonts w:cs="Times New Roman"/>
          <w:lang w:eastAsia="ru-RU"/>
        </w:rPr>
      </w:pPr>
    </w:p>
    <w:p w:rsidR="0093694E" w:rsidRPr="0093694E" w:rsidRDefault="0093694E" w:rsidP="0093694E">
      <w:pPr>
        <w:rPr>
          <w:rFonts w:cs="Times New Roman"/>
          <w:lang w:eastAsia="ru-RU"/>
        </w:rPr>
      </w:pPr>
      <w:r w:rsidRPr="0093694E">
        <w:rPr>
          <w:rFonts w:cs="Times New Roman"/>
          <w:lang w:eastAsia="ru-RU"/>
        </w:rPr>
        <w:t>4. Короткий ответ</w:t>
      </w:r>
    </w:p>
    <w:p w:rsidR="0093694E" w:rsidRPr="0093694E" w:rsidRDefault="0093694E" w:rsidP="0093694E">
      <w:pPr>
        <w:rPr>
          <w:rFonts w:cs="Times New Roman"/>
          <w:color w:val="333333"/>
          <w:lang w:eastAsia="ru-RU"/>
        </w:rPr>
      </w:pPr>
      <w:r w:rsidRPr="0093694E">
        <w:rPr>
          <w:rFonts w:cs="Times New Roman"/>
          <w:color w:val="333333"/>
          <w:lang w:eastAsia="ru-RU"/>
        </w:rPr>
        <w:t xml:space="preserve">Все, что может быть предложено для удовлетворения человеческих потребностей или нужд есть_______________ </w:t>
      </w:r>
    </w:p>
    <w:p w:rsidR="0093694E" w:rsidRPr="0093694E" w:rsidRDefault="0093694E" w:rsidP="0093694E">
      <w:pPr>
        <w:rPr>
          <w:rFonts w:cs="Times New Roman"/>
          <w:lang w:eastAsia="ru-RU"/>
        </w:rPr>
      </w:pPr>
    </w:p>
    <w:p w:rsidR="0093694E" w:rsidRPr="0093694E" w:rsidRDefault="0093694E" w:rsidP="0093694E">
      <w:pPr>
        <w:rPr>
          <w:rFonts w:cs="Times New Roman"/>
          <w:lang w:eastAsia="ru-RU"/>
        </w:rPr>
      </w:pPr>
      <w:r w:rsidRPr="0093694E">
        <w:rPr>
          <w:rFonts w:cs="Times New Roman"/>
          <w:lang w:eastAsia="ru-RU"/>
        </w:rPr>
        <w:t>5. верно\неверно</w:t>
      </w:r>
    </w:p>
    <w:p w:rsidR="0093694E" w:rsidRPr="0093694E" w:rsidRDefault="0093694E" w:rsidP="0093694E">
      <w:pPr>
        <w:rPr>
          <w:rFonts w:cs="Times New Roman"/>
          <w:lang w:eastAsia="ru-RU"/>
        </w:rPr>
      </w:pPr>
      <w:r w:rsidRPr="0093694E">
        <w:rPr>
          <w:rFonts w:cs="Times New Roman"/>
          <w:lang w:eastAsia="ru-RU"/>
        </w:rPr>
        <w:t xml:space="preserve">Верно ли утверждение, что рынок это </w:t>
      </w:r>
      <w:proofErr w:type="gramStart"/>
      <w:r w:rsidRPr="0093694E">
        <w:rPr>
          <w:rFonts w:eastAsia="+mn-ea" w:cs="Times New Roman"/>
          <w:kern w:val="24"/>
          <w:lang w:eastAsia="ru-RU"/>
        </w:rPr>
        <w:t>механизм  взаимодействия</w:t>
      </w:r>
      <w:proofErr w:type="gramEnd"/>
      <w:r w:rsidRPr="0093694E">
        <w:rPr>
          <w:rFonts w:eastAsia="+mn-ea" w:cs="Times New Roman"/>
          <w:kern w:val="24"/>
          <w:lang w:eastAsia="ru-RU"/>
        </w:rPr>
        <w:t> покупателей и продавцов, отношение спроса и предложения</w:t>
      </w:r>
    </w:p>
    <w:p w:rsidR="0093694E" w:rsidRPr="0093694E" w:rsidRDefault="0093694E" w:rsidP="0093694E">
      <w:pPr>
        <w:rPr>
          <w:rFonts w:cs="Times New Roman"/>
          <w:lang w:eastAsia="ru-RU"/>
        </w:rPr>
      </w:pPr>
    </w:p>
    <w:p w:rsidR="0093694E" w:rsidRPr="0093694E" w:rsidRDefault="0093694E" w:rsidP="0093694E">
      <w:pPr>
        <w:contextualSpacing/>
        <w:jc w:val="both"/>
        <w:rPr>
          <w:rFonts w:eastAsia="Calibri" w:cs="Times New Roman"/>
          <w:lang w:eastAsia="en-US"/>
        </w:rPr>
      </w:pPr>
    </w:p>
    <w:p w:rsidR="0093694E" w:rsidRPr="0093694E" w:rsidRDefault="0093694E" w:rsidP="0093694E">
      <w:pPr>
        <w:spacing w:after="100"/>
        <w:jc w:val="both"/>
        <w:rPr>
          <w:rFonts w:eastAsia="Calibri" w:cs="Times New Roman"/>
          <w:lang w:eastAsia="en-US"/>
        </w:rPr>
      </w:pPr>
      <w:r w:rsidRPr="0093694E">
        <w:rPr>
          <w:rFonts w:eastAsia="Calibri" w:cs="Times New Roman"/>
          <w:lang w:eastAsia="en-US"/>
        </w:rPr>
        <w:t>Краткие методические указания</w:t>
      </w:r>
    </w:p>
    <w:p w:rsidR="0093694E" w:rsidRDefault="0093694E" w:rsidP="0093694E">
      <w:pPr>
        <w:ind w:firstLine="709"/>
        <w:jc w:val="both"/>
        <w:rPr>
          <w:rFonts w:cs="Times New Roman"/>
          <w:lang w:eastAsia="ru-RU"/>
        </w:rPr>
      </w:pPr>
      <w:r w:rsidRPr="0093694E">
        <w:rPr>
          <w:rFonts w:eastAsia="Calibri" w:cs="Times New Roman"/>
          <w:lang w:eastAsia="en-US"/>
        </w:rPr>
        <w:t xml:space="preserve">Промежуточная аттестация (экзамен) </w:t>
      </w:r>
      <w:proofErr w:type="gramStart"/>
      <w:r w:rsidRPr="0093694E">
        <w:rPr>
          <w:rFonts w:eastAsia="Calibri" w:cs="Times New Roman"/>
          <w:lang w:eastAsia="en-US"/>
        </w:rPr>
        <w:t>осуществляется  в</w:t>
      </w:r>
      <w:proofErr w:type="gramEnd"/>
      <w:r w:rsidRPr="0093694E">
        <w:rPr>
          <w:rFonts w:eastAsia="Calibri" w:cs="Times New Roman"/>
          <w:lang w:eastAsia="en-US"/>
        </w:rPr>
        <w:t xml:space="preserve"> форме теста </w:t>
      </w:r>
      <w:r w:rsidRPr="0093694E">
        <w:rPr>
          <w:rFonts w:cs="Times New Roman"/>
          <w:lang w:eastAsia="ru-RU"/>
        </w:rPr>
        <w:t xml:space="preserve">в  интерактивном курсе в </w:t>
      </w:r>
      <w:r w:rsidRPr="0093694E">
        <w:rPr>
          <w:rFonts w:cs="Times New Roman"/>
          <w:kern w:val="24"/>
          <w:lang w:eastAsia="ru-RU"/>
        </w:rPr>
        <w:t xml:space="preserve">электронной </w:t>
      </w:r>
      <w:r w:rsidRPr="0093694E">
        <w:rPr>
          <w:rFonts w:cs="Times New Roman"/>
          <w:lang w:eastAsia="ru-RU"/>
        </w:rPr>
        <w:t xml:space="preserve">среде </w:t>
      </w:r>
      <w:r w:rsidRPr="0093694E">
        <w:rPr>
          <w:rFonts w:cs="Times New Roman"/>
          <w:lang w:val="en-US" w:eastAsia="ru-RU"/>
        </w:rPr>
        <w:t>Moodle</w:t>
      </w:r>
      <w:r w:rsidRPr="0093694E">
        <w:rPr>
          <w:rFonts w:cs="Times New Roman"/>
          <w:kern w:val="24"/>
          <w:lang w:eastAsia="ru-RU"/>
        </w:rPr>
        <w:t>.</w:t>
      </w:r>
      <w:r w:rsidRPr="0093694E">
        <w:rPr>
          <w:rFonts w:eastAsia="Calibri" w:cs="Times New Roman"/>
          <w:lang w:eastAsia="en-US"/>
        </w:rPr>
        <w:t xml:space="preserve"> </w:t>
      </w:r>
      <w:r w:rsidRPr="0093694E">
        <w:rPr>
          <w:rFonts w:cs="Times New Roman"/>
          <w:lang w:eastAsia="ru-RU"/>
        </w:rPr>
        <w:t xml:space="preserve">Каждому студенту формируется </w:t>
      </w:r>
      <w:proofErr w:type="gramStart"/>
      <w:r w:rsidRPr="0093694E">
        <w:rPr>
          <w:rFonts w:cs="Times New Roman"/>
          <w:lang w:eastAsia="ru-RU"/>
        </w:rPr>
        <w:t>индивидуальный  тест</w:t>
      </w:r>
      <w:proofErr w:type="gramEnd"/>
      <w:r w:rsidRPr="0093694E">
        <w:rPr>
          <w:rFonts w:cs="Times New Roman"/>
          <w:lang w:eastAsia="ru-RU"/>
        </w:rPr>
        <w:t xml:space="preserve"> в электронной форме, содержащий 20 вопросов с ответами</w:t>
      </w:r>
    </w:p>
    <w:p w:rsidR="0093694E" w:rsidRPr="0093694E" w:rsidRDefault="0093694E" w:rsidP="0093694E">
      <w:pPr>
        <w:ind w:firstLine="709"/>
        <w:jc w:val="both"/>
        <w:rPr>
          <w:rFonts w:eastAsia="Calibri" w:cs="Times New Roman"/>
          <w:lang w:eastAsia="en-US"/>
        </w:rPr>
      </w:pPr>
    </w:p>
    <w:p w:rsidR="0093694E" w:rsidRPr="0093694E" w:rsidRDefault="0093694E" w:rsidP="0093694E">
      <w:pPr>
        <w:autoSpaceDE w:val="0"/>
        <w:autoSpaceDN w:val="0"/>
        <w:adjustRightInd w:val="0"/>
        <w:rPr>
          <w:rFonts w:cs="Times New Roman"/>
          <w:lang w:eastAsia="ru-RU"/>
        </w:rPr>
      </w:pPr>
    </w:p>
    <w:p w:rsidR="0093694E" w:rsidRPr="0093694E" w:rsidRDefault="0093694E" w:rsidP="0093694E">
      <w:pPr>
        <w:contextualSpacing/>
        <w:jc w:val="both"/>
        <w:rPr>
          <w:rFonts w:eastAsia="Calibri" w:cs="Times New Roman"/>
          <w:lang w:eastAsia="en-US"/>
        </w:rPr>
      </w:pPr>
      <w:r w:rsidRPr="0093694E">
        <w:rPr>
          <w:rFonts w:eastAsia="Calibri" w:cs="Times New Roman"/>
          <w:lang w:eastAsia="en-US"/>
        </w:rPr>
        <w:t xml:space="preserve">Критерии оценки: </w:t>
      </w:r>
    </w:p>
    <w:p w:rsidR="0093694E" w:rsidRPr="0093694E" w:rsidRDefault="0093694E" w:rsidP="0093694E">
      <w:pPr>
        <w:contextualSpacing/>
        <w:jc w:val="both"/>
        <w:rPr>
          <w:rFonts w:cs="Times New Roman"/>
          <w:lang w:eastAsia="ru-RU"/>
        </w:rPr>
      </w:pPr>
      <w:r w:rsidRPr="0093694E">
        <w:rPr>
          <w:rFonts w:cs="Times New Roman"/>
          <w:lang w:eastAsia="ru-RU"/>
        </w:rPr>
        <w:t>За каждый верно отвеченный вопрос выставляется 1балл.</w:t>
      </w:r>
    </w:p>
    <w:p w:rsidR="00494818" w:rsidRDefault="0093694E" w:rsidP="00F535DD">
      <w:pPr>
        <w:contextualSpacing/>
        <w:jc w:val="both"/>
        <w:rPr>
          <w:rFonts w:cs="Times New Roman"/>
          <w:lang w:eastAsia="ru-RU"/>
        </w:rPr>
      </w:pPr>
      <w:r w:rsidRPr="0093694E">
        <w:rPr>
          <w:rFonts w:cs="Times New Roman"/>
          <w:lang w:eastAsia="ru-RU"/>
        </w:rPr>
        <w:t>Максимально за тест можно набрать 20 баллов.</w:t>
      </w:r>
    </w:p>
    <w:p w:rsidR="00456611" w:rsidRDefault="00456611" w:rsidP="00F535DD">
      <w:pPr>
        <w:contextualSpacing/>
        <w:jc w:val="both"/>
        <w:rPr>
          <w:rFonts w:cs="Times New Roman"/>
          <w:lang w:eastAsia="ru-RU"/>
        </w:rPr>
      </w:pPr>
    </w:p>
    <w:p w:rsidR="00456611" w:rsidRPr="00F535DD" w:rsidRDefault="00456611" w:rsidP="00F535DD">
      <w:pPr>
        <w:contextualSpacing/>
        <w:jc w:val="both"/>
        <w:rPr>
          <w:rFonts w:eastAsia="Calibri" w:cs="Times New Roman"/>
          <w:lang w:eastAsia="en-US"/>
        </w:rPr>
      </w:pPr>
    </w:p>
    <w:sectPr w:rsidR="00456611" w:rsidRPr="00F535DD" w:rsidSect="00631866">
      <w:footerReference w:type="default" r:id="rId34"/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0BC" w:rsidRDefault="000E10BC">
      <w:r>
        <w:separator/>
      </w:r>
    </w:p>
  </w:endnote>
  <w:endnote w:type="continuationSeparator" w:id="0">
    <w:p w:rsidR="000E10BC" w:rsidRDefault="000E1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10BC" w:rsidRDefault="000E10BC">
    <w:pPr>
      <w:pStyle w:val="af8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635" r="3175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E10BC" w:rsidRPr="00EF2877" w:rsidRDefault="000E10BC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0E10BC" w:rsidRPr="00EF2877" w:rsidRDefault="000E10BC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0BC" w:rsidRDefault="000E10BC">
      <w:r>
        <w:separator/>
      </w:r>
    </w:p>
  </w:footnote>
  <w:footnote w:type="continuationSeparator" w:id="0">
    <w:p w:rsidR="000E10BC" w:rsidRDefault="000E1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6214FF7"/>
    <w:multiLevelType w:val="hybridMultilevel"/>
    <w:tmpl w:val="EBD4E6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06952C85"/>
    <w:multiLevelType w:val="hybridMultilevel"/>
    <w:tmpl w:val="E3340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2931B5"/>
    <w:multiLevelType w:val="hybridMultilevel"/>
    <w:tmpl w:val="CC485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B439F7"/>
    <w:multiLevelType w:val="hybridMultilevel"/>
    <w:tmpl w:val="A50AF150"/>
    <w:lvl w:ilvl="0" w:tplc="8C9CE57E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3" w15:restartNumberingAfterBreak="0">
    <w:nsid w:val="15CB3509"/>
    <w:multiLevelType w:val="hybridMultilevel"/>
    <w:tmpl w:val="B31A7F58"/>
    <w:lvl w:ilvl="0" w:tplc="0419000F">
      <w:start w:val="1"/>
      <w:numFmt w:val="decimal"/>
      <w:lvlText w:val="%1."/>
      <w:lvlJc w:val="left"/>
      <w:pPr>
        <w:tabs>
          <w:tab w:val="num" w:pos="8441"/>
        </w:tabs>
        <w:ind w:left="844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D48013E"/>
    <w:multiLevelType w:val="multilevel"/>
    <w:tmpl w:val="999A358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D9D591C"/>
    <w:multiLevelType w:val="hybridMultilevel"/>
    <w:tmpl w:val="C6C60E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5A6567"/>
    <w:multiLevelType w:val="multilevel"/>
    <w:tmpl w:val="CA72F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5D68E5"/>
    <w:multiLevelType w:val="hybridMultilevel"/>
    <w:tmpl w:val="C6C60E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DC7008"/>
    <w:multiLevelType w:val="hybridMultilevel"/>
    <w:tmpl w:val="843461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0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829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90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7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4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1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8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6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3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4059" w:hanging="360"/>
      </w:pPr>
      <w:rPr>
        <w:rFonts w:ascii="Wingdings" w:hAnsi="Wingdings" w:hint="default"/>
      </w:rPr>
    </w:lvl>
  </w:abstractNum>
  <w:abstractNum w:abstractNumId="21" w15:restartNumberingAfterBreak="0">
    <w:nsid w:val="5474290C"/>
    <w:multiLevelType w:val="singleLevel"/>
    <w:tmpl w:val="0419000F"/>
    <w:lvl w:ilvl="0">
      <w:start w:val="1"/>
      <w:numFmt w:val="decimal"/>
      <w:lvlText w:val="%1."/>
      <w:lvlJc w:val="left"/>
      <w:pPr>
        <w:ind w:left="360" w:hanging="360"/>
      </w:pPr>
    </w:lvl>
  </w:abstractNum>
  <w:abstractNum w:abstractNumId="22" w15:restartNumberingAfterBreak="0">
    <w:nsid w:val="62D37DD9"/>
    <w:multiLevelType w:val="hybridMultilevel"/>
    <w:tmpl w:val="63DA120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541387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664E056C"/>
    <w:multiLevelType w:val="hybridMultilevel"/>
    <w:tmpl w:val="C17675CE"/>
    <w:lvl w:ilvl="0" w:tplc="8C9CE57E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5" w15:restartNumberingAfterBreak="0">
    <w:nsid w:val="6D076FB8"/>
    <w:multiLevelType w:val="hybridMultilevel"/>
    <w:tmpl w:val="E9A6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5D3B96"/>
    <w:multiLevelType w:val="multilevel"/>
    <w:tmpl w:val="3670D7B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D09219B"/>
    <w:multiLevelType w:val="hybridMultilevel"/>
    <w:tmpl w:val="E376AAC8"/>
    <w:lvl w:ilvl="0" w:tplc="8C9CE57E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19"/>
  </w:num>
  <w:num w:numId="2">
    <w:abstractNumId w:val="23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24"/>
  </w:num>
  <w:num w:numId="9">
    <w:abstractNumId w:val="26"/>
  </w:num>
  <w:num w:numId="10">
    <w:abstractNumId w:val="14"/>
  </w:num>
  <w:num w:numId="11">
    <w:abstractNumId w:val="16"/>
  </w:num>
  <w:num w:numId="12">
    <w:abstractNumId w:val="11"/>
  </w:num>
  <w:num w:numId="13">
    <w:abstractNumId w:val="10"/>
  </w:num>
  <w:num w:numId="14">
    <w:abstractNumId w:val="25"/>
  </w:num>
  <w:num w:numId="15">
    <w:abstractNumId w:val="18"/>
  </w:num>
  <w:num w:numId="16">
    <w:abstractNumId w:val="20"/>
  </w:num>
  <w:num w:numId="17">
    <w:abstractNumId w:val="22"/>
  </w:num>
  <w:num w:numId="18">
    <w:abstractNumId w:val="27"/>
  </w:num>
  <w:num w:numId="19">
    <w:abstractNumId w:val="12"/>
  </w:num>
  <w:num w:numId="20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8F6"/>
    <w:rsid w:val="00003200"/>
    <w:rsid w:val="000044BC"/>
    <w:rsid w:val="0000760C"/>
    <w:rsid w:val="000115E0"/>
    <w:rsid w:val="00012009"/>
    <w:rsid w:val="0001425D"/>
    <w:rsid w:val="0001519F"/>
    <w:rsid w:val="0001534C"/>
    <w:rsid w:val="00015713"/>
    <w:rsid w:val="000169F1"/>
    <w:rsid w:val="00017288"/>
    <w:rsid w:val="00024FBF"/>
    <w:rsid w:val="00024FC3"/>
    <w:rsid w:val="0002787F"/>
    <w:rsid w:val="00044E7B"/>
    <w:rsid w:val="00045F3D"/>
    <w:rsid w:val="00062C51"/>
    <w:rsid w:val="00077E4F"/>
    <w:rsid w:val="00083BDB"/>
    <w:rsid w:val="00083F7F"/>
    <w:rsid w:val="00095602"/>
    <w:rsid w:val="000975A5"/>
    <w:rsid w:val="000A22C6"/>
    <w:rsid w:val="000A4E50"/>
    <w:rsid w:val="000B21E7"/>
    <w:rsid w:val="000B3DEE"/>
    <w:rsid w:val="000B6356"/>
    <w:rsid w:val="000C20B8"/>
    <w:rsid w:val="000C4983"/>
    <w:rsid w:val="000C5891"/>
    <w:rsid w:val="000C5B60"/>
    <w:rsid w:val="000D2EE9"/>
    <w:rsid w:val="000D3F33"/>
    <w:rsid w:val="000D5C3B"/>
    <w:rsid w:val="000E10BC"/>
    <w:rsid w:val="000F74B5"/>
    <w:rsid w:val="001020F7"/>
    <w:rsid w:val="00103353"/>
    <w:rsid w:val="00105A7A"/>
    <w:rsid w:val="00106BCA"/>
    <w:rsid w:val="001070B8"/>
    <w:rsid w:val="00112B57"/>
    <w:rsid w:val="001131FC"/>
    <w:rsid w:val="001145F7"/>
    <w:rsid w:val="001223A5"/>
    <w:rsid w:val="00124DF0"/>
    <w:rsid w:val="001253F4"/>
    <w:rsid w:val="00125B39"/>
    <w:rsid w:val="001347E3"/>
    <w:rsid w:val="00137024"/>
    <w:rsid w:val="001401B0"/>
    <w:rsid w:val="001413B8"/>
    <w:rsid w:val="00154680"/>
    <w:rsid w:val="001556FE"/>
    <w:rsid w:val="00161047"/>
    <w:rsid w:val="001631DC"/>
    <w:rsid w:val="00164DB8"/>
    <w:rsid w:val="001674D4"/>
    <w:rsid w:val="001758B3"/>
    <w:rsid w:val="00183DAA"/>
    <w:rsid w:val="00186461"/>
    <w:rsid w:val="001A6592"/>
    <w:rsid w:val="001B7A3E"/>
    <w:rsid w:val="001C06F4"/>
    <w:rsid w:val="001C3B63"/>
    <w:rsid w:val="001D08D9"/>
    <w:rsid w:val="001D1D0B"/>
    <w:rsid w:val="001D1D40"/>
    <w:rsid w:val="001D3402"/>
    <w:rsid w:val="001D722A"/>
    <w:rsid w:val="001E1488"/>
    <w:rsid w:val="001E4392"/>
    <w:rsid w:val="001F12EA"/>
    <w:rsid w:val="001F1B01"/>
    <w:rsid w:val="001F3454"/>
    <w:rsid w:val="001F4341"/>
    <w:rsid w:val="001F5572"/>
    <w:rsid w:val="0020716B"/>
    <w:rsid w:val="0021496B"/>
    <w:rsid w:val="00221BAC"/>
    <w:rsid w:val="00231E14"/>
    <w:rsid w:val="00241EEE"/>
    <w:rsid w:val="00244E28"/>
    <w:rsid w:val="0025186A"/>
    <w:rsid w:val="002570BF"/>
    <w:rsid w:val="00264727"/>
    <w:rsid w:val="002659EE"/>
    <w:rsid w:val="002723D9"/>
    <w:rsid w:val="00273C2A"/>
    <w:rsid w:val="00282602"/>
    <w:rsid w:val="00287A58"/>
    <w:rsid w:val="00294C63"/>
    <w:rsid w:val="002A0C71"/>
    <w:rsid w:val="002A467F"/>
    <w:rsid w:val="002A5FC7"/>
    <w:rsid w:val="002A7774"/>
    <w:rsid w:val="002B7C06"/>
    <w:rsid w:val="002C3CA6"/>
    <w:rsid w:val="002C5CF7"/>
    <w:rsid w:val="002D14AF"/>
    <w:rsid w:val="002D3142"/>
    <w:rsid w:val="002E230F"/>
    <w:rsid w:val="002E3330"/>
    <w:rsid w:val="002E49D5"/>
    <w:rsid w:val="002F371D"/>
    <w:rsid w:val="003078AC"/>
    <w:rsid w:val="00310E74"/>
    <w:rsid w:val="00312653"/>
    <w:rsid w:val="003157D3"/>
    <w:rsid w:val="00327174"/>
    <w:rsid w:val="003302EC"/>
    <w:rsid w:val="00332E55"/>
    <w:rsid w:val="00337565"/>
    <w:rsid w:val="00344BEA"/>
    <w:rsid w:val="00352BB9"/>
    <w:rsid w:val="00354FDA"/>
    <w:rsid w:val="00355CDE"/>
    <w:rsid w:val="003569E9"/>
    <w:rsid w:val="00361BA0"/>
    <w:rsid w:val="003629E2"/>
    <w:rsid w:val="00362B68"/>
    <w:rsid w:val="00364A39"/>
    <w:rsid w:val="00367492"/>
    <w:rsid w:val="003711E3"/>
    <w:rsid w:val="003848C4"/>
    <w:rsid w:val="00392870"/>
    <w:rsid w:val="00393D48"/>
    <w:rsid w:val="003966DC"/>
    <w:rsid w:val="003A04D8"/>
    <w:rsid w:val="003A2BD4"/>
    <w:rsid w:val="003A705F"/>
    <w:rsid w:val="003A72B4"/>
    <w:rsid w:val="003B493E"/>
    <w:rsid w:val="003C242F"/>
    <w:rsid w:val="003D65BB"/>
    <w:rsid w:val="003D75AF"/>
    <w:rsid w:val="003E30F2"/>
    <w:rsid w:val="003E65B1"/>
    <w:rsid w:val="003F0ED3"/>
    <w:rsid w:val="003F2A03"/>
    <w:rsid w:val="003F5B31"/>
    <w:rsid w:val="003F61CC"/>
    <w:rsid w:val="00410D87"/>
    <w:rsid w:val="00424903"/>
    <w:rsid w:val="0042631C"/>
    <w:rsid w:val="00431A3C"/>
    <w:rsid w:val="004440AB"/>
    <w:rsid w:val="004443D0"/>
    <w:rsid w:val="00447D46"/>
    <w:rsid w:val="00450553"/>
    <w:rsid w:val="00451044"/>
    <w:rsid w:val="0045565A"/>
    <w:rsid w:val="00456611"/>
    <w:rsid w:val="00456BCF"/>
    <w:rsid w:val="004610D6"/>
    <w:rsid w:val="004615D4"/>
    <w:rsid w:val="00465BFF"/>
    <w:rsid w:val="00494818"/>
    <w:rsid w:val="004A777E"/>
    <w:rsid w:val="004B043B"/>
    <w:rsid w:val="004B7757"/>
    <w:rsid w:val="004C4424"/>
    <w:rsid w:val="004C5C31"/>
    <w:rsid w:val="004C6921"/>
    <w:rsid w:val="004D278C"/>
    <w:rsid w:val="004D77EA"/>
    <w:rsid w:val="004E5D84"/>
    <w:rsid w:val="004F2400"/>
    <w:rsid w:val="004F4322"/>
    <w:rsid w:val="004F680A"/>
    <w:rsid w:val="005115D7"/>
    <w:rsid w:val="0051325E"/>
    <w:rsid w:val="0051484A"/>
    <w:rsid w:val="00514908"/>
    <w:rsid w:val="00515C32"/>
    <w:rsid w:val="0051619B"/>
    <w:rsid w:val="00526AA3"/>
    <w:rsid w:val="00527E49"/>
    <w:rsid w:val="00531BE7"/>
    <w:rsid w:val="00534626"/>
    <w:rsid w:val="00535355"/>
    <w:rsid w:val="00540DA2"/>
    <w:rsid w:val="005471F0"/>
    <w:rsid w:val="00553CA0"/>
    <w:rsid w:val="0057001D"/>
    <w:rsid w:val="00572B2D"/>
    <w:rsid w:val="00575C18"/>
    <w:rsid w:val="00586BEC"/>
    <w:rsid w:val="00591B7F"/>
    <w:rsid w:val="00595F11"/>
    <w:rsid w:val="005A0560"/>
    <w:rsid w:val="005A337A"/>
    <w:rsid w:val="005A3938"/>
    <w:rsid w:val="005B085C"/>
    <w:rsid w:val="005B28E4"/>
    <w:rsid w:val="005B38E8"/>
    <w:rsid w:val="005B3AAD"/>
    <w:rsid w:val="005B78F6"/>
    <w:rsid w:val="005B7E7A"/>
    <w:rsid w:val="005C6DD8"/>
    <w:rsid w:val="005D2F15"/>
    <w:rsid w:val="005D57E4"/>
    <w:rsid w:val="005F2319"/>
    <w:rsid w:val="005F3987"/>
    <w:rsid w:val="00601C07"/>
    <w:rsid w:val="00623029"/>
    <w:rsid w:val="00623EFC"/>
    <w:rsid w:val="00626BD3"/>
    <w:rsid w:val="0063156C"/>
    <w:rsid w:val="00631866"/>
    <w:rsid w:val="00640A25"/>
    <w:rsid w:val="00642EA7"/>
    <w:rsid w:val="00644B44"/>
    <w:rsid w:val="00646807"/>
    <w:rsid w:val="0065173C"/>
    <w:rsid w:val="006545EF"/>
    <w:rsid w:val="00655D70"/>
    <w:rsid w:val="0065772F"/>
    <w:rsid w:val="006638A1"/>
    <w:rsid w:val="0067722E"/>
    <w:rsid w:val="006830C9"/>
    <w:rsid w:val="00684568"/>
    <w:rsid w:val="0068792E"/>
    <w:rsid w:val="006A3A71"/>
    <w:rsid w:val="006B1D1C"/>
    <w:rsid w:val="006B2A52"/>
    <w:rsid w:val="006B5A21"/>
    <w:rsid w:val="006B7C53"/>
    <w:rsid w:val="006C4670"/>
    <w:rsid w:val="006C67AE"/>
    <w:rsid w:val="006D59D8"/>
    <w:rsid w:val="006D6585"/>
    <w:rsid w:val="006E0B21"/>
    <w:rsid w:val="006E1717"/>
    <w:rsid w:val="006F0893"/>
    <w:rsid w:val="00704A06"/>
    <w:rsid w:val="00712069"/>
    <w:rsid w:val="007124C7"/>
    <w:rsid w:val="00713B31"/>
    <w:rsid w:val="007372EF"/>
    <w:rsid w:val="00741D28"/>
    <w:rsid w:val="00742023"/>
    <w:rsid w:val="00743E0D"/>
    <w:rsid w:val="00745606"/>
    <w:rsid w:val="007464B9"/>
    <w:rsid w:val="00750403"/>
    <w:rsid w:val="00762A60"/>
    <w:rsid w:val="007636E8"/>
    <w:rsid w:val="0077107D"/>
    <w:rsid w:val="0078122B"/>
    <w:rsid w:val="00785F53"/>
    <w:rsid w:val="0078790D"/>
    <w:rsid w:val="00795880"/>
    <w:rsid w:val="00796B4A"/>
    <w:rsid w:val="007A26F5"/>
    <w:rsid w:val="007A7D52"/>
    <w:rsid w:val="007B085B"/>
    <w:rsid w:val="007B32E8"/>
    <w:rsid w:val="007B4A50"/>
    <w:rsid w:val="007B527D"/>
    <w:rsid w:val="007C4BC3"/>
    <w:rsid w:val="007E7257"/>
    <w:rsid w:val="007E7CE6"/>
    <w:rsid w:val="008008A4"/>
    <w:rsid w:val="00803E97"/>
    <w:rsid w:val="00812868"/>
    <w:rsid w:val="00812C73"/>
    <w:rsid w:val="00822EF4"/>
    <w:rsid w:val="00825825"/>
    <w:rsid w:val="00844A4E"/>
    <w:rsid w:val="0084658E"/>
    <w:rsid w:val="0084696B"/>
    <w:rsid w:val="008545F1"/>
    <w:rsid w:val="00855CCF"/>
    <w:rsid w:val="0085640C"/>
    <w:rsid w:val="00865DD8"/>
    <w:rsid w:val="00882C0A"/>
    <w:rsid w:val="00885D05"/>
    <w:rsid w:val="00887841"/>
    <w:rsid w:val="00894463"/>
    <w:rsid w:val="00895C77"/>
    <w:rsid w:val="0089604E"/>
    <w:rsid w:val="00897C01"/>
    <w:rsid w:val="008B2916"/>
    <w:rsid w:val="008B3AF7"/>
    <w:rsid w:val="008B61F4"/>
    <w:rsid w:val="008B6349"/>
    <w:rsid w:val="008B6F5D"/>
    <w:rsid w:val="008C2F12"/>
    <w:rsid w:val="008C58BF"/>
    <w:rsid w:val="008D0227"/>
    <w:rsid w:val="008D139B"/>
    <w:rsid w:val="008E2991"/>
    <w:rsid w:val="008E3AD9"/>
    <w:rsid w:val="008E4645"/>
    <w:rsid w:val="008F29DE"/>
    <w:rsid w:val="008F3BEE"/>
    <w:rsid w:val="008F5D85"/>
    <w:rsid w:val="00901474"/>
    <w:rsid w:val="00902D65"/>
    <w:rsid w:val="00904DDE"/>
    <w:rsid w:val="009111AF"/>
    <w:rsid w:val="00911915"/>
    <w:rsid w:val="00913831"/>
    <w:rsid w:val="00915159"/>
    <w:rsid w:val="00915199"/>
    <w:rsid w:val="00915221"/>
    <w:rsid w:val="00915D1A"/>
    <w:rsid w:val="00923069"/>
    <w:rsid w:val="009230CE"/>
    <w:rsid w:val="00925C1A"/>
    <w:rsid w:val="00927566"/>
    <w:rsid w:val="00933E61"/>
    <w:rsid w:val="009348D9"/>
    <w:rsid w:val="0093694E"/>
    <w:rsid w:val="009450D8"/>
    <w:rsid w:val="00960356"/>
    <w:rsid w:val="00964B20"/>
    <w:rsid w:val="009708E2"/>
    <w:rsid w:val="00971A3F"/>
    <w:rsid w:val="00974349"/>
    <w:rsid w:val="00974C65"/>
    <w:rsid w:val="00981A67"/>
    <w:rsid w:val="0098788A"/>
    <w:rsid w:val="0099579D"/>
    <w:rsid w:val="00997151"/>
    <w:rsid w:val="009C0188"/>
    <w:rsid w:val="009C255B"/>
    <w:rsid w:val="009D23E4"/>
    <w:rsid w:val="009D7497"/>
    <w:rsid w:val="009E5756"/>
    <w:rsid w:val="009E5EE7"/>
    <w:rsid w:val="009E6180"/>
    <w:rsid w:val="009E7323"/>
    <w:rsid w:val="009E7573"/>
    <w:rsid w:val="009F0D12"/>
    <w:rsid w:val="009F1AE5"/>
    <w:rsid w:val="009F377F"/>
    <w:rsid w:val="00A07601"/>
    <w:rsid w:val="00A12115"/>
    <w:rsid w:val="00A172C0"/>
    <w:rsid w:val="00A17A0C"/>
    <w:rsid w:val="00A24938"/>
    <w:rsid w:val="00A25F85"/>
    <w:rsid w:val="00A33BC2"/>
    <w:rsid w:val="00A340F2"/>
    <w:rsid w:val="00A3512A"/>
    <w:rsid w:val="00A37C43"/>
    <w:rsid w:val="00A37F0C"/>
    <w:rsid w:val="00A40620"/>
    <w:rsid w:val="00A453A2"/>
    <w:rsid w:val="00A50CCB"/>
    <w:rsid w:val="00A63140"/>
    <w:rsid w:val="00A64F8B"/>
    <w:rsid w:val="00A81FF2"/>
    <w:rsid w:val="00A826C2"/>
    <w:rsid w:val="00A84F88"/>
    <w:rsid w:val="00A9028A"/>
    <w:rsid w:val="00A9098F"/>
    <w:rsid w:val="00AA2AD0"/>
    <w:rsid w:val="00AA3796"/>
    <w:rsid w:val="00AB064B"/>
    <w:rsid w:val="00AB51A4"/>
    <w:rsid w:val="00AC3F71"/>
    <w:rsid w:val="00AD41A8"/>
    <w:rsid w:val="00AD4B02"/>
    <w:rsid w:val="00AD644B"/>
    <w:rsid w:val="00AD6632"/>
    <w:rsid w:val="00AE4951"/>
    <w:rsid w:val="00B07512"/>
    <w:rsid w:val="00B15E43"/>
    <w:rsid w:val="00B170BD"/>
    <w:rsid w:val="00B402A2"/>
    <w:rsid w:val="00B4133A"/>
    <w:rsid w:val="00B41F53"/>
    <w:rsid w:val="00B47C2B"/>
    <w:rsid w:val="00B521BA"/>
    <w:rsid w:val="00B61FE3"/>
    <w:rsid w:val="00B620A4"/>
    <w:rsid w:val="00B622B4"/>
    <w:rsid w:val="00B6291A"/>
    <w:rsid w:val="00B64236"/>
    <w:rsid w:val="00B6500A"/>
    <w:rsid w:val="00B663CF"/>
    <w:rsid w:val="00B77E62"/>
    <w:rsid w:val="00B85CBD"/>
    <w:rsid w:val="00B92D27"/>
    <w:rsid w:val="00B946D5"/>
    <w:rsid w:val="00BA23FE"/>
    <w:rsid w:val="00BA3EF6"/>
    <w:rsid w:val="00BA7F04"/>
    <w:rsid w:val="00BB0996"/>
    <w:rsid w:val="00BB33C2"/>
    <w:rsid w:val="00BC4AB3"/>
    <w:rsid w:val="00BC54E4"/>
    <w:rsid w:val="00BC5686"/>
    <w:rsid w:val="00BD041D"/>
    <w:rsid w:val="00BD14C4"/>
    <w:rsid w:val="00BD6B14"/>
    <w:rsid w:val="00BE17D7"/>
    <w:rsid w:val="00BF3BA1"/>
    <w:rsid w:val="00C03041"/>
    <w:rsid w:val="00C04A91"/>
    <w:rsid w:val="00C106F8"/>
    <w:rsid w:val="00C10DDD"/>
    <w:rsid w:val="00C1133A"/>
    <w:rsid w:val="00C11CD5"/>
    <w:rsid w:val="00C14C5E"/>
    <w:rsid w:val="00C3341F"/>
    <w:rsid w:val="00C34556"/>
    <w:rsid w:val="00C37A88"/>
    <w:rsid w:val="00C42ED6"/>
    <w:rsid w:val="00C5487E"/>
    <w:rsid w:val="00C62B44"/>
    <w:rsid w:val="00C76311"/>
    <w:rsid w:val="00C800F5"/>
    <w:rsid w:val="00C8191B"/>
    <w:rsid w:val="00C84663"/>
    <w:rsid w:val="00C85A5B"/>
    <w:rsid w:val="00C943C0"/>
    <w:rsid w:val="00C97619"/>
    <w:rsid w:val="00CA1EF1"/>
    <w:rsid w:val="00CA34A7"/>
    <w:rsid w:val="00CA508E"/>
    <w:rsid w:val="00CA6734"/>
    <w:rsid w:val="00CC0E57"/>
    <w:rsid w:val="00CC0E99"/>
    <w:rsid w:val="00CD5651"/>
    <w:rsid w:val="00CE2C8A"/>
    <w:rsid w:val="00CE3850"/>
    <w:rsid w:val="00CF1B88"/>
    <w:rsid w:val="00CF4231"/>
    <w:rsid w:val="00CF757A"/>
    <w:rsid w:val="00D02FF9"/>
    <w:rsid w:val="00D05EE2"/>
    <w:rsid w:val="00D16D56"/>
    <w:rsid w:val="00D21512"/>
    <w:rsid w:val="00D249E3"/>
    <w:rsid w:val="00D25122"/>
    <w:rsid w:val="00D2678C"/>
    <w:rsid w:val="00D43D31"/>
    <w:rsid w:val="00D45626"/>
    <w:rsid w:val="00D46C93"/>
    <w:rsid w:val="00D51166"/>
    <w:rsid w:val="00D531CF"/>
    <w:rsid w:val="00D60D9A"/>
    <w:rsid w:val="00D623BD"/>
    <w:rsid w:val="00D70BA4"/>
    <w:rsid w:val="00D93A45"/>
    <w:rsid w:val="00DA26F7"/>
    <w:rsid w:val="00DA2EE2"/>
    <w:rsid w:val="00DA3431"/>
    <w:rsid w:val="00DA75D7"/>
    <w:rsid w:val="00DA7D48"/>
    <w:rsid w:val="00DB1228"/>
    <w:rsid w:val="00DB1402"/>
    <w:rsid w:val="00DB5657"/>
    <w:rsid w:val="00DB7FBB"/>
    <w:rsid w:val="00DC1C97"/>
    <w:rsid w:val="00DC596C"/>
    <w:rsid w:val="00DC5C9D"/>
    <w:rsid w:val="00DE0F66"/>
    <w:rsid w:val="00DF20CA"/>
    <w:rsid w:val="00DF372A"/>
    <w:rsid w:val="00E01C3F"/>
    <w:rsid w:val="00E05949"/>
    <w:rsid w:val="00E06D90"/>
    <w:rsid w:val="00E07A12"/>
    <w:rsid w:val="00E107DC"/>
    <w:rsid w:val="00E11F42"/>
    <w:rsid w:val="00E15C3A"/>
    <w:rsid w:val="00E2576C"/>
    <w:rsid w:val="00E34008"/>
    <w:rsid w:val="00E3681C"/>
    <w:rsid w:val="00E40B05"/>
    <w:rsid w:val="00E416D8"/>
    <w:rsid w:val="00E47B42"/>
    <w:rsid w:val="00E50EB9"/>
    <w:rsid w:val="00E520B4"/>
    <w:rsid w:val="00E712CF"/>
    <w:rsid w:val="00E7239C"/>
    <w:rsid w:val="00E76A88"/>
    <w:rsid w:val="00E8141F"/>
    <w:rsid w:val="00E82645"/>
    <w:rsid w:val="00E85626"/>
    <w:rsid w:val="00E8784C"/>
    <w:rsid w:val="00E87E0B"/>
    <w:rsid w:val="00EA217B"/>
    <w:rsid w:val="00EA3403"/>
    <w:rsid w:val="00EA3902"/>
    <w:rsid w:val="00EA5143"/>
    <w:rsid w:val="00EA6A83"/>
    <w:rsid w:val="00EA73D3"/>
    <w:rsid w:val="00EB3802"/>
    <w:rsid w:val="00EC138F"/>
    <w:rsid w:val="00EC1712"/>
    <w:rsid w:val="00EC1E8F"/>
    <w:rsid w:val="00EC2600"/>
    <w:rsid w:val="00EC7AF9"/>
    <w:rsid w:val="00ED277A"/>
    <w:rsid w:val="00ED5340"/>
    <w:rsid w:val="00ED6C8B"/>
    <w:rsid w:val="00EE3302"/>
    <w:rsid w:val="00EE6051"/>
    <w:rsid w:val="00EF2877"/>
    <w:rsid w:val="00EF35FA"/>
    <w:rsid w:val="00EF3C90"/>
    <w:rsid w:val="00EF6D0E"/>
    <w:rsid w:val="00F05265"/>
    <w:rsid w:val="00F11CA3"/>
    <w:rsid w:val="00F15DCB"/>
    <w:rsid w:val="00F16454"/>
    <w:rsid w:val="00F26F4F"/>
    <w:rsid w:val="00F37255"/>
    <w:rsid w:val="00F4256C"/>
    <w:rsid w:val="00F470C0"/>
    <w:rsid w:val="00F5259D"/>
    <w:rsid w:val="00F535DD"/>
    <w:rsid w:val="00F54F6A"/>
    <w:rsid w:val="00F615BE"/>
    <w:rsid w:val="00F6246A"/>
    <w:rsid w:val="00F81C71"/>
    <w:rsid w:val="00F92FD0"/>
    <w:rsid w:val="00F936BC"/>
    <w:rsid w:val="00FA457E"/>
    <w:rsid w:val="00FA4E77"/>
    <w:rsid w:val="00FB4E77"/>
    <w:rsid w:val="00FB4F49"/>
    <w:rsid w:val="00FC15F2"/>
    <w:rsid w:val="00FD0EF1"/>
    <w:rsid w:val="00FE063E"/>
    <w:rsid w:val="00FE1CB0"/>
    <w:rsid w:val="00FE50DD"/>
    <w:rsid w:val="00FE6441"/>
    <w:rsid w:val="00FF1218"/>
    <w:rsid w:val="00FF12C3"/>
    <w:rsid w:val="00FF62EE"/>
    <w:rsid w:val="00FF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oNotEmbedSmartTags/>
  <w:decimalSymbol w:val=","/>
  <w:listSeparator w:val=";"/>
  <w15:docId w15:val="{7F21AE58-FEA7-4466-B625-A9B20F0E6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EE2"/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"/>
    <w:next w:val="a"/>
    <w:link w:val="20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0"/>
    <w:qFormat/>
    <w:rsid w:val="001C3B63"/>
    <w:pPr>
      <w:spacing w:before="240" w:after="60"/>
      <w:outlineLvl w:val="7"/>
    </w:pPr>
    <w:rPr>
      <w:rFonts w:cs="Times New Roman"/>
      <w:i/>
      <w:i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3">
    <w:name w:val="Верхний колонтитул Знак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uiPriority w:val="99"/>
    <w:rsid w:val="00DA2EE2"/>
    <w:rPr>
      <w:rFonts w:cs="Times New Roman"/>
    </w:rPr>
  </w:style>
  <w:style w:type="character" w:customStyle="1" w:styleId="a6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7">
    <w:name w:val="Текст сноски Знак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Emphasis"/>
    <w:qFormat/>
    <w:rsid w:val="00DA2EE2"/>
    <w:rPr>
      <w:rFonts w:cs="Times New Roman"/>
      <w:i/>
      <w:iCs/>
    </w:rPr>
  </w:style>
  <w:style w:type="character" w:styleId="a9">
    <w:name w:val="Hyperlink"/>
    <w:rsid w:val="00DA2EE2"/>
    <w:rPr>
      <w:rFonts w:cs="Times New Roman"/>
      <w:color w:val="0000FF"/>
      <w:u w:val="single"/>
    </w:rPr>
  </w:style>
  <w:style w:type="character" w:customStyle="1" w:styleId="aa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b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c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d">
    <w:name w:val="Текст Знак"/>
    <w:rsid w:val="00DA2EE2"/>
    <w:rPr>
      <w:rFonts w:ascii="Courier New" w:eastAsia="Times New Roman" w:hAnsi="Courier New"/>
    </w:rPr>
  </w:style>
  <w:style w:type="character" w:styleId="ae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af">
    <w:name w:val="footnote reference"/>
    <w:rsid w:val="00DA2EE2"/>
    <w:rPr>
      <w:vertAlign w:val="superscript"/>
    </w:rPr>
  </w:style>
  <w:style w:type="character" w:styleId="af0">
    <w:name w:val="endnote reference"/>
    <w:rsid w:val="00DA2EE2"/>
    <w:rPr>
      <w:vertAlign w:val="superscript"/>
    </w:rPr>
  </w:style>
  <w:style w:type="character" w:customStyle="1" w:styleId="af1">
    <w:name w:val="Символы концевой сноски"/>
    <w:rsid w:val="00DA2EE2"/>
  </w:style>
  <w:style w:type="paragraph" w:customStyle="1" w:styleId="af2">
    <w:name w:val="Заголовок"/>
    <w:basedOn w:val="a"/>
    <w:next w:val="af3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3">
    <w:name w:val="Body Text"/>
    <w:basedOn w:val="a"/>
    <w:link w:val="af4"/>
    <w:rsid w:val="00DA2EE2"/>
    <w:pPr>
      <w:spacing w:after="120"/>
    </w:pPr>
  </w:style>
  <w:style w:type="paragraph" w:styleId="af5">
    <w:name w:val="List"/>
    <w:basedOn w:val="af3"/>
    <w:rsid w:val="00DA2EE2"/>
    <w:rPr>
      <w:rFonts w:ascii="Arial" w:hAnsi="Arial" w:cs="Mangal"/>
    </w:rPr>
  </w:style>
  <w:style w:type="paragraph" w:customStyle="1" w:styleId="14">
    <w:name w:val="Название1"/>
    <w:basedOn w:val="a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"/>
    <w:rsid w:val="00DA2EE2"/>
    <w:pPr>
      <w:suppressLineNumbers/>
    </w:pPr>
    <w:rPr>
      <w:rFonts w:ascii="Arial" w:hAnsi="Arial" w:cs="Mangal"/>
    </w:rPr>
  </w:style>
  <w:style w:type="paragraph" w:styleId="af6">
    <w:name w:val="Normal (Web)"/>
    <w:basedOn w:val="a"/>
    <w:uiPriority w:val="99"/>
    <w:rsid w:val="00DA2EE2"/>
    <w:pPr>
      <w:spacing w:before="280" w:after="280"/>
    </w:pPr>
    <w:rPr>
      <w:color w:val="000000"/>
    </w:rPr>
  </w:style>
  <w:style w:type="paragraph" w:styleId="af7">
    <w:name w:val="header"/>
    <w:basedOn w:val="a"/>
    <w:rsid w:val="00DA2EE2"/>
    <w:pPr>
      <w:tabs>
        <w:tab w:val="center" w:pos="4677"/>
        <w:tab w:val="right" w:pos="9355"/>
      </w:tabs>
    </w:pPr>
  </w:style>
  <w:style w:type="paragraph" w:styleId="af8">
    <w:name w:val="footer"/>
    <w:basedOn w:val="a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6">
    <w:name w:val="Схема документа1"/>
    <w:basedOn w:val="a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af9">
    <w:name w:val="footnote text"/>
    <w:basedOn w:val="a"/>
    <w:rsid w:val="00DA2EE2"/>
    <w:rPr>
      <w:sz w:val="20"/>
      <w:szCs w:val="20"/>
    </w:rPr>
  </w:style>
  <w:style w:type="paragraph" w:styleId="afa">
    <w:name w:val="Balloon Text"/>
    <w:basedOn w:val="a"/>
    <w:rsid w:val="00DA2EE2"/>
    <w:rPr>
      <w:rFonts w:ascii="Tahoma" w:hAnsi="Tahoma"/>
      <w:sz w:val="16"/>
      <w:szCs w:val="16"/>
    </w:rPr>
  </w:style>
  <w:style w:type="paragraph" w:customStyle="1" w:styleId="17">
    <w:name w:val="Текст примечания1"/>
    <w:basedOn w:val="a"/>
    <w:rsid w:val="00DA2EE2"/>
    <w:rPr>
      <w:sz w:val="20"/>
      <w:szCs w:val="20"/>
    </w:rPr>
  </w:style>
  <w:style w:type="paragraph" w:styleId="afb">
    <w:name w:val="annotation subject"/>
    <w:basedOn w:val="17"/>
    <w:next w:val="17"/>
    <w:rsid w:val="00DA2EE2"/>
    <w:rPr>
      <w:b/>
      <w:bCs/>
    </w:rPr>
  </w:style>
  <w:style w:type="paragraph" w:styleId="afc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d">
    <w:name w:val="Subtitle"/>
    <w:basedOn w:val="a"/>
    <w:next w:val="a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e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8">
    <w:name w:val="Стиль Заголовок 1 + По левому краю"/>
    <w:basedOn w:val="1"/>
    <w:next w:val="a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9">
    <w:name w:val="toc 1"/>
    <w:basedOn w:val="a"/>
    <w:next w:val="a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1">
    <w:name w:val="toc 2"/>
    <w:basedOn w:val="a"/>
    <w:next w:val="a"/>
    <w:rsid w:val="00DA2EE2"/>
    <w:pPr>
      <w:ind w:left="240"/>
    </w:pPr>
  </w:style>
  <w:style w:type="paragraph" w:customStyle="1" w:styleId="31">
    <w:name w:val="Основной текст с отступом 31"/>
    <w:basedOn w:val="a"/>
    <w:rsid w:val="00DA2EE2"/>
    <w:pPr>
      <w:spacing w:after="120"/>
      <w:ind w:left="283"/>
    </w:pPr>
    <w:rPr>
      <w:sz w:val="16"/>
      <w:szCs w:val="16"/>
    </w:rPr>
  </w:style>
  <w:style w:type="paragraph" w:customStyle="1" w:styleId="aff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0">
    <w:name w:val="Заголовок инструкции"/>
    <w:basedOn w:val="a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1">
    <w:name w:val="Пункты"/>
    <w:basedOn w:val="a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2">
    <w:name w:val="Body Text Indent"/>
    <w:basedOn w:val="a"/>
    <w:link w:val="aff3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a">
    <w:name w:val="Текст1"/>
    <w:basedOn w:val="a"/>
    <w:rsid w:val="00DA2EE2"/>
    <w:rPr>
      <w:rFonts w:ascii="Courier New" w:hAnsi="Courier New"/>
      <w:sz w:val="20"/>
      <w:szCs w:val="20"/>
    </w:rPr>
  </w:style>
  <w:style w:type="paragraph" w:customStyle="1" w:styleId="1b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4">
    <w:name w:val="No Spacing"/>
    <w:link w:val="aff5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6">
    <w:name w:val="List Paragraph"/>
    <w:basedOn w:val="a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7">
    <w:name w:val="Содержимое таблицы"/>
    <w:basedOn w:val="a"/>
    <w:rsid w:val="00DA2EE2"/>
    <w:pPr>
      <w:suppressLineNumbers/>
    </w:pPr>
  </w:style>
  <w:style w:type="paragraph" w:customStyle="1" w:styleId="aff8">
    <w:name w:val="Заголовок таблицы"/>
    <w:basedOn w:val="aff7"/>
    <w:rsid w:val="00DA2EE2"/>
    <w:pPr>
      <w:jc w:val="center"/>
    </w:pPr>
    <w:rPr>
      <w:b/>
      <w:bCs/>
    </w:rPr>
  </w:style>
  <w:style w:type="paragraph" w:customStyle="1" w:styleId="aff9">
    <w:name w:val="Содержимое врезки"/>
    <w:basedOn w:val="af3"/>
    <w:rsid w:val="00DA2EE2"/>
  </w:style>
  <w:style w:type="paragraph" w:customStyle="1" w:styleId="100">
    <w:name w:val="ар_10"/>
    <w:basedOn w:val="a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a">
    <w:name w:val="аннот_прогр"/>
    <w:basedOn w:val="a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b">
    <w:name w:val="Таблицы (моноширинный)"/>
    <w:basedOn w:val="a"/>
    <w:next w:val="a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c">
    <w:name w:val="Table Grid"/>
    <w:basedOn w:val="a1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0"/>
    <w:uiPriority w:val="99"/>
    <w:rsid w:val="000A22C6"/>
    <w:rPr>
      <w:rFonts w:ascii="Times New Roman" w:hAnsi="Times New Roman" w:cs="Times New Roman"/>
      <w:sz w:val="22"/>
      <w:szCs w:val="22"/>
    </w:rPr>
  </w:style>
  <w:style w:type="character" w:styleId="affd">
    <w:name w:val="Strong"/>
    <w:basedOn w:val="a0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0">
    <w:name w:val="Основной текст 21"/>
    <w:basedOn w:val="a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"/>
    <w:link w:val="23"/>
    <w:rsid w:val="005A337A"/>
    <w:pPr>
      <w:spacing w:after="120" w:line="480" w:lineRule="auto"/>
    </w:pPr>
  </w:style>
  <w:style w:type="character" w:customStyle="1" w:styleId="affe">
    <w:name w:val="Основной шрифт"/>
    <w:rsid w:val="000A4E50"/>
  </w:style>
  <w:style w:type="paragraph" w:customStyle="1" w:styleId="afff">
    <w:name w:val="табл"/>
    <w:basedOn w:val="a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c">
    <w:name w:val="табл1"/>
    <w:basedOn w:val="a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0"/>
    <w:rsid w:val="001F5572"/>
  </w:style>
  <w:style w:type="character" w:customStyle="1" w:styleId="aff5">
    <w:name w:val="Без интервала Знак"/>
    <w:link w:val="aff4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d">
    <w:name w:val="Абзац списка1"/>
    <w:basedOn w:val="a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f0">
    <w:name w:val="Нормальный"/>
    <w:basedOn w:val="a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1">
    <w:name w:val="Для таблиц"/>
    <w:basedOn w:val="a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0"/>
    <w:rsid w:val="00646807"/>
  </w:style>
  <w:style w:type="character" w:customStyle="1" w:styleId="80">
    <w:name w:val="Заголовок 8 Знак"/>
    <w:basedOn w:val="a0"/>
    <w:link w:val="8"/>
    <w:rsid w:val="001C3B63"/>
    <w:rPr>
      <w:i/>
      <w:iCs/>
      <w:sz w:val="24"/>
      <w:szCs w:val="24"/>
    </w:rPr>
  </w:style>
  <w:style w:type="character" w:customStyle="1" w:styleId="20">
    <w:name w:val="Заголовок 2 Знак"/>
    <w:basedOn w:val="a0"/>
    <w:link w:val="2"/>
    <w:rsid w:val="001C3B63"/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HTML">
    <w:name w:val="HTML Preformatted"/>
    <w:basedOn w:val="a"/>
    <w:link w:val="HTML0"/>
    <w:rsid w:val="001C3B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3B63"/>
    <w:rPr>
      <w:rFonts w:ascii="Courier New" w:hAnsi="Courier New" w:cs="Courier New"/>
    </w:rPr>
  </w:style>
  <w:style w:type="character" w:customStyle="1" w:styleId="af4">
    <w:name w:val="Основной текст Знак"/>
    <w:basedOn w:val="a0"/>
    <w:link w:val="af3"/>
    <w:rsid w:val="001C3B63"/>
    <w:rPr>
      <w:rFonts w:cs="Calibri"/>
      <w:sz w:val="24"/>
      <w:szCs w:val="24"/>
      <w:lang w:eastAsia="ar-SA"/>
    </w:rPr>
  </w:style>
  <w:style w:type="character" w:customStyle="1" w:styleId="aff3">
    <w:name w:val="Основной текст с отступом Знак"/>
    <w:basedOn w:val="a0"/>
    <w:link w:val="aff2"/>
    <w:rsid w:val="001C3B63"/>
    <w:rPr>
      <w:rFonts w:cs="Calibri"/>
      <w:sz w:val="28"/>
      <w:lang w:eastAsia="ar-SA"/>
    </w:rPr>
  </w:style>
  <w:style w:type="character" w:customStyle="1" w:styleId="23">
    <w:name w:val="Основной текст 2 Знак"/>
    <w:basedOn w:val="a0"/>
    <w:link w:val="22"/>
    <w:rsid w:val="001C3B63"/>
    <w:rPr>
      <w:rFonts w:cs="Calibri"/>
      <w:sz w:val="24"/>
      <w:szCs w:val="24"/>
      <w:lang w:eastAsia="ar-SA"/>
    </w:rPr>
  </w:style>
  <w:style w:type="paragraph" w:styleId="24">
    <w:name w:val="Body Text Indent 2"/>
    <w:basedOn w:val="a"/>
    <w:link w:val="25"/>
    <w:rsid w:val="001C3B63"/>
    <w:pPr>
      <w:spacing w:after="120" w:line="480" w:lineRule="auto"/>
      <w:ind w:left="283"/>
    </w:pPr>
    <w:rPr>
      <w:rFonts w:cs="Times New Roman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C3B63"/>
    <w:rPr>
      <w:sz w:val="24"/>
      <w:szCs w:val="24"/>
    </w:rPr>
  </w:style>
  <w:style w:type="paragraph" w:customStyle="1" w:styleId="Style1">
    <w:name w:val="Style1"/>
    <w:basedOn w:val="a"/>
    <w:uiPriority w:val="99"/>
    <w:rsid w:val="00B47C2B"/>
    <w:pPr>
      <w:widowControl w:val="0"/>
      <w:autoSpaceDE w:val="0"/>
      <w:autoSpaceDN w:val="0"/>
      <w:adjustRightInd w:val="0"/>
      <w:spacing w:line="226" w:lineRule="exact"/>
      <w:jc w:val="both"/>
    </w:pPr>
    <w:rPr>
      <w:rFonts w:cs="Times New Roman"/>
      <w:lang w:eastAsia="ru-RU"/>
    </w:rPr>
  </w:style>
  <w:style w:type="paragraph" w:customStyle="1" w:styleId="Style6">
    <w:name w:val="Style6"/>
    <w:basedOn w:val="a"/>
    <w:uiPriority w:val="99"/>
    <w:rsid w:val="00B47C2B"/>
    <w:pPr>
      <w:widowControl w:val="0"/>
      <w:autoSpaceDE w:val="0"/>
      <w:autoSpaceDN w:val="0"/>
      <w:adjustRightInd w:val="0"/>
      <w:spacing w:line="230" w:lineRule="exact"/>
      <w:ind w:hanging="293"/>
    </w:pPr>
    <w:rPr>
      <w:rFonts w:cs="Times New Roman"/>
      <w:lang w:eastAsia="ru-RU"/>
    </w:rPr>
  </w:style>
  <w:style w:type="character" w:customStyle="1" w:styleId="FontStyle12">
    <w:name w:val="Font Style12"/>
    <w:basedOn w:val="a0"/>
    <w:uiPriority w:val="99"/>
    <w:rsid w:val="00B47C2B"/>
    <w:rPr>
      <w:rFonts w:ascii="Times New Roman" w:hAnsi="Times New Roman" w:cs="Times New Roman" w:hint="default"/>
      <w:sz w:val="18"/>
      <w:szCs w:val="18"/>
    </w:rPr>
  </w:style>
  <w:style w:type="paragraph" w:customStyle="1" w:styleId="FR1">
    <w:name w:val="FR1"/>
    <w:rsid w:val="00EE6051"/>
    <w:pPr>
      <w:widowControl w:val="0"/>
      <w:snapToGrid w:val="0"/>
      <w:spacing w:before="20"/>
      <w:ind w:firstLine="560"/>
    </w:pPr>
    <w:rPr>
      <w:rFonts w:ascii="Arial" w:hAnsi="Arial"/>
      <w:i/>
    </w:rPr>
  </w:style>
  <w:style w:type="paragraph" w:customStyle="1" w:styleId="Style13">
    <w:name w:val="Style13"/>
    <w:basedOn w:val="a"/>
    <w:uiPriority w:val="99"/>
    <w:rsid w:val="00B663CF"/>
    <w:pPr>
      <w:widowControl w:val="0"/>
      <w:autoSpaceDE w:val="0"/>
      <w:autoSpaceDN w:val="0"/>
      <w:adjustRightInd w:val="0"/>
      <w:spacing w:line="240" w:lineRule="exact"/>
      <w:ind w:hanging="226"/>
      <w:jc w:val="both"/>
    </w:pPr>
    <w:rPr>
      <w:rFonts w:ascii="Trebuchet MS" w:eastAsiaTheme="minorEastAsia" w:hAnsi="Trebuchet MS" w:cstheme="minorBidi"/>
      <w:lang w:eastAsia="ru-RU"/>
    </w:rPr>
  </w:style>
  <w:style w:type="paragraph" w:customStyle="1" w:styleId="Style19">
    <w:name w:val="Style19"/>
    <w:basedOn w:val="a"/>
    <w:uiPriority w:val="99"/>
    <w:rsid w:val="00B663CF"/>
    <w:pPr>
      <w:widowControl w:val="0"/>
      <w:autoSpaceDE w:val="0"/>
      <w:autoSpaceDN w:val="0"/>
      <w:adjustRightInd w:val="0"/>
      <w:spacing w:line="245" w:lineRule="exact"/>
      <w:ind w:hanging="336"/>
    </w:pPr>
    <w:rPr>
      <w:rFonts w:ascii="Trebuchet MS" w:eastAsiaTheme="minorEastAsia" w:hAnsi="Trebuchet MS" w:cstheme="minorBidi"/>
      <w:lang w:eastAsia="ru-RU"/>
    </w:rPr>
  </w:style>
  <w:style w:type="character" w:customStyle="1" w:styleId="FontStyle26">
    <w:name w:val="Font Style26"/>
    <w:basedOn w:val="a0"/>
    <w:uiPriority w:val="99"/>
    <w:rsid w:val="00B663CF"/>
    <w:rPr>
      <w:rFonts w:ascii="Times New Roman" w:hAnsi="Times New Roman" w:cs="Times New Roman" w:hint="default"/>
      <w:sz w:val="18"/>
      <w:szCs w:val="18"/>
    </w:rPr>
  </w:style>
  <w:style w:type="character" w:customStyle="1" w:styleId="FontStyle29">
    <w:name w:val="Font Style29"/>
    <w:basedOn w:val="a0"/>
    <w:uiPriority w:val="99"/>
    <w:rsid w:val="00B663CF"/>
    <w:rPr>
      <w:rFonts w:ascii="Times New Roman" w:hAnsi="Times New Roman" w:cs="Times New Roman" w:hint="default"/>
      <w:b/>
      <w:bCs/>
      <w:sz w:val="18"/>
      <w:szCs w:val="18"/>
    </w:rPr>
  </w:style>
  <w:style w:type="table" w:customStyle="1" w:styleId="1e">
    <w:name w:val="Сетка таблицы1"/>
    <w:basedOn w:val="a1"/>
    <w:next w:val="affc"/>
    <w:uiPriority w:val="39"/>
    <w:rsid w:val="005A056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8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85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0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04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03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0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97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9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06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1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20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55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9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9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0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83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62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15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1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13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9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5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97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4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95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9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9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25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2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34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57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94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97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0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5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33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7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94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47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3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4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2.wmf"/><Relationship Id="rId18" Type="http://schemas.openxmlformats.org/officeDocument/2006/relationships/control" Target="activeX/activeX8.xml"/><Relationship Id="rId26" Type="http://schemas.openxmlformats.org/officeDocument/2006/relationships/image" Target="media/image3.wmf"/><Relationship Id="rId3" Type="http://schemas.openxmlformats.org/officeDocument/2006/relationships/styles" Target="styles.xml"/><Relationship Id="rId21" Type="http://schemas.openxmlformats.org/officeDocument/2006/relationships/control" Target="activeX/activeX11.xm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edu.vvsu.ru/mod/url/view.php?id=74994" TargetMode="External"/><Relationship Id="rId17" Type="http://schemas.openxmlformats.org/officeDocument/2006/relationships/control" Target="activeX/activeX7.xml"/><Relationship Id="rId25" Type="http://schemas.openxmlformats.org/officeDocument/2006/relationships/control" Target="activeX/activeX15.xml"/><Relationship Id="rId33" Type="http://schemas.openxmlformats.org/officeDocument/2006/relationships/hyperlink" Target="http://edu.vvsu.ru/mod/page/view.php?id=63378" TargetMode="Externa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29" Type="http://schemas.openxmlformats.org/officeDocument/2006/relationships/hyperlink" Target="http://edu.vvsu.ru/mod/assign/view.php?id=10280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4.xml"/><Relationship Id="rId32" Type="http://schemas.openxmlformats.org/officeDocument/2006/relationships/hyperlink" Target="http://edu.vvsu.ru/mod/assign/view.php?id=44264" TargetMode="Externa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13.xml"/><Relationship Id="rId28" Type="http://schemas.openxmlformats.org/officeDocument/2006/relationships/control" Target="activeX/activeX17.xml"/><Relationship Id="rId36" Type="http://schemas.openxmlformats.org/officeDocument/2006/relationships/theme" Target="theme/theme1.xml"/><Relationship Id="rId10" Type="http://schemas.openxmlformats.org/officeDocument/2006/relationships/control" Target="activeX/activeX2.xml"/><Relationship Id="rId19" Type="http://schemas.openxmlformats.org/officeDocument/2006/relationships/control" Target="activeX/activeX9.xml"/><Relationship Id="rId31" Type="http://schemas.openxmlformats.org/officeDocument/2006/relationships/hyperlink" Target="http://edu.vvsu.ru/mod/assign/view.php?id=44264" TargetMode="Externa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4.xml"/><Relationship Id="rId22" Type="http://schemas.openxmlformats.org/officeDocument/2006/relationships/control" Target="activeX/activeX12.xml"/><Relationship Id="rId27" Type="http://schemas.openxmlformats.org/officeDocument/2006/relationships/control" Target="activeX/activeX16.xml"/><Relationship Id="rId30" Type="http://schemas.openxmlformats.org/officeDocument/2006/relationships/hyperlink" Target="http://edu.vvsu.ru/mod/assign/view.php?id=44264" TargetMode="External"/><Relationship Id="rId35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CC698C-5E98-4AD5-92A0-3240DB68E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7284</Words>
  <Characters>41524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48711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DNS</dc:creator>
  <cp:keywords/>
  <dc:description/>
  <cp:lastModifiedBy>Драгилев</cp:lastModifiedBy>
  <cp:revision>3</cp:revision>
  <cp:lastPrinted>2014-09-27T10:17:00Z</cp:lastPrinted>
  <dcterms:created xsi:type="dcterms:W3CDTF">2020-11-28T14:24:00Z</dcterms:created>
  <dcterms:modified xsi:type="dcterms:W3CDTF">2020-11-28T14:28:00Z</dcterms:modified>
</cp:coreProperties>
</file>