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792358" w14:textId="77777777" w:rsidR="00EE45BD" w:rsidRDefault="00EE45B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85"/>
        <w:rPr>
          <w:b/>
          <w:caps/>
        </w:rPr>
      </w:pPr>
    </w:p>
    <w:p w14:paraId="2C4DCCB9" w14:textId="77777777" w:rsidR="00EE45BD" w:rsidRDefault="006F0027">
      <w:pPr>
        <w:widowControl w:val="0"/>
        <w:jc w:val="right"/>
        <w:rPr>
          <w:caps/>
        </w:rPr>
      </w:pPr>
      <w:r>
        <w:rPr>
          <w:noProof/>
          <w:sz w:val="32"/>
        </w:rPr>
        <w:drawing>
          <wp:inline distT="0" distB="0" distL="0" distR="0" wp14:anchorId="41AF8CEA" wp14:editId="06BDC0C8">
            <wp:extent cx="5939790" cy="803910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/>
                    <a:srcRect/>
                    <a:stretch/>
                  </pic:blipFill>
                  <pic:spPr>
                    <a:xfrm>
                      <a:off x="0" y="0"/>
                      <a:ext cx="5939790" cy="803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B3A275" w14:textId="77777777" w:rsidR="00EE45BD" w:rsidRDefault="00EE45BD">
      <w:pPr>
        <w:contextualSpacing/>
        <w:jc w:val="center"/>
        <w:rPr>
          <w:b/>
        </w:rPr>
      </w:pPr>
    </w:p>
    <w:p w14:paraId="696C46C1" w14:textId="77777777" w:rsidR="00EE45BD" w:rsidRDefault="00EE45B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</w:rPr>
      </w:pPr>
    </w:p>
    <w:p w14:paraId="79E35BA9" w14:textId="77777777" w:rsidR="00EE45BD" w:rsidRDefault="00EE45B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</w:rPr>
      </w:pPr>
    </w:p>
    <w:p w14:paraId="224064C6" w14:textId="77777777" w:rsidR="00EE45BD" w:rsidRDefault="00EE45BD">
      <w:pPr>
        <w:pStyle w:val="4"/>
        <w:spacing w:before="0" w:after="0"/>
        <w:ind w:left="34"/>
        <w:jc w:val="center"/>
        <w:rPr>
          <w:rFonts w:ascii="Times New Roman" w:hAnsi="Times New Roman"/>
          <w:b w:val="0"/>
          <w:sz w:val="24"/>
        </w:rPr>
      </w:pPr>
    </w:p>
    <w:p w14:paraId="1B66B582" w14:textId="77777777" w:rsidR="00EE45BD" w:rsidRDefault="00EE45BD">
      <w:pPr>
        <w:pStyle w:val="4"/>
        <w:spacing w:before="0" w:after="0"/>
        <w:ind w:left="34"/>
        <w:jc w:val="center"/>
        <w:rPr>
          <w:rFonts w:ascii="Times New Roman" w:hAnsi="Times New Roman"/>
          <w:b w:val="0"/>
          <w:sz w:val="32"/>
        </w:rPr>
      </w:pPr>
    </w:p>
    <w:p w14:paraId="4E4DEAD5" w14:textId="77777777" w:rsidR="00EE45BD" w:rsidRDefault="00EE45B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</w:rPr>
      </w:pPr>
    </w:p>
    <w:p w14:paraId="1E36C679" w14:textId="77777777" w:rsidR="00EE45BD" w:rsidRDefault="00EE45B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</w:rPr>
      </w:pPr>
    </w:p>
    <w:p w14:paraId="3668C24F" w14:textId="77777777" w:rsidR="00EE45BD" w:rsidRDefault="00EE45B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caps/>
        </w:rPr>
      </w:pPr>
    </w:p>
    <w:p w14:paraId="6BF32CEF" w14:textId="77777777" w:rsidR="00EE45BD" w:rsidRDefault="00EE45B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aps/>
        </w:rPr>
      </w:pPr>
    </w:p>
    <w:p w14:paraId="6B0FBDAA" w14:textId="77777777" w:rsidR="00EE45BD" w:rsidRDefault="00EE45B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aps/>
        </w:rPr>
      </w:pPr>
    </w:p>
    <w:p w14:paraId="55EC11E0" w14:textId="77777777" w:rsidR="00EE45BD" w:rsidRDefault="006F0027">
      <w:pPr>
        <w:contextualSpacing/>
        <w:jc w:val="center"/>
        <w:rPr>
          <w:b/>
          <w:sz w:val="28"/>
        </w:rPr>
      </w:pPr>
      <w:r>
        <w:rPr>
          <w:b/>
          <w:sz w:val="28"/>
        </w:rPr>
        <w:t>РАБОЧАЯ ПРОГРАММА УЧЕБНОЙ ДИСЦИПЛИНЫ</w:t>
      </w:r>
    </w:p>
    <w:p w14:paraId="5C76A699" w14:textId="77777777" w:rsidR="00EE45BD" w:rsidRDefault="00EE45BD">
      <w:pPr>
        <w:contextualSpacing/>
        <w:jc w:val="center"/>
        <w:rPr>
          <w:b/>
          <w:sz w:val="28"/>
        </w:rPr>
      </w:pPr>
    </w:p>
    <w:p w14:paraId="4EE22ED2" w14:textId="77777777" w:rsidR="00EE45BD" w:rsidRDefault="006F00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b/>
          <w:sz w:val="28"/>
        </w:rPr>
      </w:pPr>
      <w:r>
        <w:rPr>
          <w:b/>
          <w:sz w:val="28"/>
        </w:rPr>
        <w:t>«ОП.01 МАТЕРИАЛОВЕДЕНИЕ»</w:t>
      </w:r>
    </w:p>
    <w:p w14:paraId="562B1610" w14:textId="77777777" w:rsidR="00EE45BD" w:rsidRDefault="006F00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center"/>
        <w:rPr>
          <w:b/>
          <w:sz w:val="28"/>
        </w:rPr>
      </w:pPr>
      <w:r>
        <w:rPr>
          <w:b/>
          <w:sz w:val="28"/>
        </w:rPr>
        <w:t>(68 ч.)</w:t>
      </w:r>
    </w:p>
    <w:p w14:paraId="4DFA539B" w14:textId="77777777" w:rsidR="00EE45BD" w:rsidRDefault="00EE45B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17663B73" w14:textId="77777777" w:rsidR="00EE45BD" w:rsidRDefault="00EE45B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480371F6" w14:textId="77777777" w:rsidR="00EE45BD" w:rsidRDefault="00EE45B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4737B346" w14:textId="77777777" w:rsidR="00EE45BD" w:rsidRDefault="00EE45B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3EE55427" w14:textId="77777777" w:rsidR="00EE45BD" w:rsidRDefault="00EE45B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7EDA4032" w14:textId="77777777" w:rsidR="00EE45BD" w:rsidRDefault="00EE45B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15DDAAD0" w14:textId="77777777" w:rsidR="00EE45BD" w:rsidRDefault="006F0027">
      <w:pPr>
        <w:tabs>
          <w:tab w:val="right" w:pos="9354"/>
        </w:tabs>
        <w:ind w:right="-2"/>
        <w:jc w:val="center"/>
        <w:rPr>
          <w:sz w:val="32"/>
        </w:rPr>
      </w:pPr>
      <w:r>
        <w:rPr>
          <w:sz w:val="32"/>
        </w:rPr>
        <w:t>программы подготовки специалистов среднего звена</w:t>
      </w:r>
    </w:p>
    <w:p w14:paraId="73EEAFB9" w14:textId="77777777" w:rsidR="00EE45BD" w:rsidRDefault="006F00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/>
        <w:contextualSpacing/>
        <w:jc w:val="center"/>
        <w:rPr>
          <w:sz w:val="32"/>
        </w:rPr>
      </w:pPr>
      <w:r>
        <w:rPr>
          <w:sz w:val="32"/>
        </w:rPr>
        <w:t xml:space="preserve">29.02.10 Конструирование, моделирование и технология </w:t>
      </w:r>
    </w:p>
    <w:p w14:paraId="26D834F5" w14:textId="77777777" w:rsidR="00EE45BD" w:rsidRDefault="006F00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/>
        <w:contextualSpacing/>
        <w:jc w:val="center"/>
        <w:rPr>
          <w:sz w:val="32"/>
        </w:rPr>
      </w:pPr>
      <w:r>
        <w:rPr>
          <w:sz w:val="32"/>
        </w:rPr>
        <w:t>изготовления изделий легкой промышленности (по видам)</w:t>
      </w:r>
    </w:p>
    <w:p w14:paraId="4F747272" w14:textId="77777777" w:rsidR="00EE45BD" w:rsidRDefault="00EE45BD">
      <w:pPr>
        <w:tabs>
          <w:tab w:val="right" w:pos="9354"/>
        </w:tabs>
        <w:ind w:right="-2"/>
        <w:jc w:val="center"/>
        <w:rPr>
          <w:sz w:val="32"/>
        </w:rPr>
      </w:pPr>
    </w:p>
    <w:p w14:paraId="41575847" w14:textId="77777777" w:rsidR="00EE45BD" w:rsidRDefault="00EE45BD">
      <w:pPr>
        <w:tabs>
          <w:tab w:val="right" w:pos="9354"/>
        </w:tabs>
        <w:ind w:right="-2"/>
        <w:jc w:val="center"/>
        <w:rPr>
          <w:sz w:val="32"/>
        </w:rPr>
      </w:pPr>
    </w:p>
    <w:p w14:paraId="4EE285F7" w14:textId="77777777" w:rsidR="00EE45BD" w:rsidRDefault="006F0027">
      <w:pPr>
        <w:tabs>
          <w:tab w:val="right" w:pos="9354"/>
        </w:tabs>
        <w:ind w:right="-2"/>
        <w:jc w:val="center"/>
        <w:rPr>
          <w:color w:val="808080"/>
          <w:sz w:val="32"/>
        </w:rPr>
      </w:pPr>
      <w:r>
        <w:rPr>
          <w:sz w:val="32"/>
        </w:rPr>
        <w:t>Форма обучения: очная</w:t>
      </w:r>
    </w:p>
    <w:p w14:paraId="633A3D54" w14:textId="77777777" w:rsidR="00EE45BD" w:rsidRDefault="00EE45BD">
      <w:pPr>
        <w:tabs>
          <w:tab w:val="right" w:pos="9354"/>
        </w:tabs>
        <w:ind w:right="-2"/>
        <w:jc w:val="center"/>
        <w:rPr>
          <w:sz w:val="32"/>
        </w:rPr>
      </w:pPr>
    </w:p>
    <w:p w14:paraId="4C4FAF3C" w14:textId="77777777" w:rsidR="00EE45BD" w:rsidRDefault="00EE45B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280263F8" w14:textId="77777777" w:rsidR="00EE45BD" w:rsidRDefault="00EE45B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7EC1EC65" w14:textId="77777777" w:rsidR="00EE45BD" w:rsidRDefault="00EE45B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7096CD95" w14:textId="77777777" w:rsidR="00EE45BD" w:rsidRDefault="00EE45B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6459C6BC" w14:textId="77777777" w:rsidR="00EE45BD" w:rsidRDefault="00EE45B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632A1301" w14:textId="77777777" w:rsidR="00EE45BD" w:rsidRDefault="00EE45B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6027FF1A" w14:textId="77777777" w:rsidR="00EE45BD" w:rsidRDefault="00EE45B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79727E4E" w14:textId="77777777" w:rsidR="00EE45BD" w:rsidRDefault="00EE45B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38646BD3" w14:textId="77777777" w:rsidR="00EE45BD" w:rsidRDefault="00EE45B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7F89504B" w14:textId="77777777" w:rsidR="00EE45BD" w:rsidRDefault="00EE45B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51DA5ADC" w14:textId="77777777" w:rsidR="00EE45BD" w:rsidRDefault="00EE45B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40DC8F73" w14:textId="77777777" w:rsidR="00EE45BD" w:rsidRDefault="00EE45B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</w:pPr>
    </w:p>
    <w:p w14:paraId="68780D56" w14:textId="77777777" w:rsidR="00EE45BD" w:rsidRDefault="006F0027">
      <w:pPr>
        <w:jc w:val="center"/>
      </w:pPr>
      <w:r>
        <w:t>Владивосток</w:t>
      </w:r>
    </w:p>
    <w:p w14:paraId="60A47EEC" w14:textId="77777777" w:rsidR="00EE45BD" w:rsidRDefault="006F0027">
      <w:pPr>
        <w:jc w:val="center"/>
        <w:rPr>
          <w:b/>
          <w:sz w:val="28"/>
        </w:rPr>
      </w:pPr>
      <w:r>
        <w:rPr>
          <w:b/>
          <w:sz w:val="28"/>
        </w:rPr>
        <w:t>2025 г.</w:t>
      </w:r>
    </w:p>
    <w:p w14:paraId="21A6060B" w14:textId="77777777" w:rsidR="00EE45BD" w:rsidRDefault="006F00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right="-427"/>
        <w:jc w:val="both"/>
        <w:rPr>
          <w:sz w:val="28"/>
        </w:rPr>
      </w:pPr>
      <w:r>
        <w:rPr>
          <w:sz w:val="28"/>
        </w:rPr>
        <w:lastRenderedPageBreak/>
        <w:t>Рабочая программа учебной дисциплины ОП.01 «Материаловедение»</w:t>
      </w:r>
      <w:r>
        <w:rPr>
          <w:rFonts w:ascii="Calibri" w:hAnsi="Calibri"/>
          <w:b/>
          <w:caps/>
          <w:sz w:val="28"/>
        </w:rPr>
        <w:t xml:space="preserve"> </w:t>
      </w:r>
      <w:r>
        <w:rPr>
          <w:sz w:val="28"/>
        </w:rPr>
        <w:t xml:space="preserve">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</w:t>
      </w:r>
      <w:bookmarkStart w:id="0" w:name="_Hlk205551039"/>
      <w:r>
        <w:rPr>
          <w:sz w:val="28"/>
        </w:rPr>
        <w:t>29.02.10 Конструирование, моделирование и технология изготовления изделий легкой промышленности (по в</w:t>
      </w:r>
      <w:r>
        <w:rPr>
          <w:sz w:val="28"/>
        </w:rPr>
        <w:t>идам)</w:t>
      </w:r>
      <w:bookmarkEnd w:id="0"/>
      <w:r>
        <w:rPr>
          <w:sz w:val="28"/>
        </w:rPr>
        <w:t>, утвержденного приказом Минпросвещения России от 14.06.2022 N 443. (Зарегистрировано в Минюсте России 01.07.2022 N 69121).</w:t>
      </w:r>
    </w:p>
    <w:p w14:paraId="79429375" w14:textId="77777777" w:rsidR="00EE45BD" w:rsidRDefault="00EE4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right="-427"/>
        <w:jc w:val="both"/>
        <w:rPr>
          <w:sz w:val="32"/>
        </w:rPr>
      </w:pPr>
    </w:p>
    <w:p w14:paraId="0A1FE9F1" w14:textId="77777777" w:rsidR="00EE45BD" w:rsidRDefault="00EE4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-427"/>
        <w:jc w:val="both"/>
      </w:pPr>
    </w:p>
    <w:p w14:paraId="055E6E8A" w14:textId="77777777" w:rsidR="00EE45BD" w:rsidRDefault="00EE45BD">
      <w:pPr>
        <w:widowControl w:val="0"/>
        <w:tabs>
          <w:tab w:val="left" w:pos="916"/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right" w:pos="935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134" w:right="-427"/>
        <w:jc w:val="both"/>
      </w:pPr>
    </w:p>
    <w:p w14:paraId="12C34927" w14:textId="77777777" w:rsidR="00EE45BD" w:rsidRDefault="006F0027">
      <w:pPr>
        <w:ind w:right="-427"/>
        <w:jc w:val="both"/>
        <w:rPr>
          <w:sz w:val="28"/>
        </w:rPr>
      </w:pPr>
      <w:r>
        <w:rPr>
          <w:sz w:val="28"/>
        </w:rPr>
        <w:t>Разработчик: Светлана Алексеевна Крылова, преподаватель КИКТ</w:t>
      </w:r>
    </w:p>
    <w:p w14:paraId="68DA064D" w14:textId="77777777" w:rsidR="00EE45BD" w:rsidRDefault="00EE45BD">
      <w:pPr>
        <w:ind w:right="-427"/>
        <w:jc w:val="both"/>
        <w:rPr>
          <w:sz w:val="28"/>
        </w:rPr>
      </w:pPr>
    </w:p>
    <w:p w14:paraId="0F30AD77" w14:textId="77777777" w:rsidR="00EE45BD" w:rsidRDefault="006F0027">
      <w:pPr>
        <w:ind w:right="-427"/>
        <w:rPr>
          <w:sz w:val="28"/>
        </w:rPr>
      </w:pPr>
      <w:r>
        <w:rPr>
          <w:sz w:val="28"/>
        </w:rPr>
        <w:t xml:space="preserve">Рассмотрено и одобрено на заседании предметной </w:t>
      </w:r>
      <w:r>
        <w:rPr>
          <w:sz w:val="28"/>
        </w:rPr>
        <w:t>цикловой комиссии</w:t>
      </w:r>
    </w:p>
    <w:p w14:paraId="597B5A83" w14:textId="77777777" w:rsidR="00EE45BD" w:rsidRDefault="006F0027">
      <w:pPr>
        <w:ind w:right="-427"/>
        <w:rPr>
          <w:sz w:val="28"/>
        </w:rPr>
      </w:pPr>
      <w:r>
        <w:rPr>
          <w:sz w:val="28"/>
        </w:rPr>
        <w:t xml:space="preserve"> </w:t>
      </w:r>
    </w:p>
    <w:p w14:paraId="6C4C3AD7" w14:textId="56FD461A" w:rsidR="00EE45BD" w:rsidRDefault="006F0027">
      <w:pPr>
        <w:ind w:right="-427"/>
        <w:jc w:val="both"/>
        <w:rPr>
          <w:sz w:val="28"/>
        </w:rPr>
      </w:pPr>
      <w:r>
        <w:rPr>
          <w:sz w:val="28"/>
        </w:rPr>
        <w:t xml:space="preserve">Протокол № </w:t>
      </w:r>
      <w:r w:rsidRPr="007338C6">
        <w:rPr>
          <w:sz w:val="28"/>
          <w:u w:val="single"/>
        </w:rPr>
        <w:t xml:space="preserve">1 </w:t>
      </w:r>
      <w:r>
        <w:rPr>
          <w:sz w:val="28"/>
        </w:rPr>
        <w:t>от «</w:t>
      </w:r>
      <w:r w:rsidRPr="007338C6">
        <w:rPr>
          <w:sz w:val="28"/>
          <w:u w:val="single"/>
        </w:rPr>
        <w:t>20</w:t>
      </w:r>
      <w:r>
        <w:rPr>
          <w:sz w:val="28"/>
        </w:rPr>
        <w:t>»</w:t>
      </w:r>
      <w:r>
        <w:rPr>
          <w:sz w:val="28"/>
        </w:rPr>
        <w:t xml:space="preserve"> </w:t>
      </w:r>
      <w:r w:rsidRPr="007338C6">
        <w:rPr>
          <w:sz w:val="28"/>
          <w:u w:val="single"/>
        </w:rPr>
        <w:t>августа</w:t>
      </w:r>
      <w:r>
        <w:rPr>
          <w:sz w:val="28"/>
        </w:rPr>
        <w:t xml:space="preserve"> 20</w:t>
      </w:r>
      <w:r w:rsidRPr="007338C6">
        <w:rPr>
          <w:sz w:val="28"/>
          <w:u w:val="single"/>
        </w:rPr>
        <w:t>25</w:t>
      </w:r>
      <w:r>
        <w:rPr>
          <w:sz w:val="28"/>
        </w:rPr>
        <w:t xml:space="preserve"> г.</w:t>
      </w:r>
    </w:p>
    <w:p w14:paraId="437A2F7C" w14:textId="77777777" w:rsidR="00EE45BD" w:rsidRDefault="00EE45BD">
      <w:pPr>
        <w:ind w:right="-427"/>
        <w:jc w:val="both"/>
        <w:rPr>
          <w:sz w:val="28"/>
        </w:rPr>
      </w:pPr>
    </w:p>
    <w:p w14:paraId="417C78BF" w14:textId="77777777" w:rsidR="00EE45BD" w:rsidRDefault="006F0027">
      <w:pPr>
        <w:ind w:right="-427"/>
        <w:rPr>
          <w:sz w:val="28"/>
        </w:rPr>
      </w:pPr>
      <w:r>
        <w:rPr>
          <w:sz w:val="28"/>
        </w:rPr>
        <w:t>Председатель ПЦК _______</w:t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38996EFB" wp14:editId="7143611B">
            <wp:simplePos x="0" y="0"/>
            <wp:positionH relativeFrom="column">
              <wp:posOffset>1823719</wp:posOffset>
            </wp:positionH>
            <wp:positionV relativeFrom="page">
              <wp:posOffset>3928743</wp:posOffset>
            </wp:positionV>
            <wp:extent cx="695325" cy="819150"/>
            <wp:effectExtent l="0" t="0" r="0" b="0"/>
            <wp:wrapNone/>
            <wp:docPr id="4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8"/>
                    <a:stretch/>
                  </pic:blipFill>
                  <pic:spPr>
                    <a:xfrm>
                      <a:off x="0" y="0"/>
                      <a:ext cx="69532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w:t>________ О.М. Фурманюк</w:t>
      </w:r>
    </w:p>
    <w:p w14:paraId="5F3102EA" w14:textId="77777777" w:rsidR="00EE45BD" w:rsidRDefault="006F0027">
      <w:pPr>
        <w:ind w:right="-427"/>
        <w:rPr>
          <w:sz w:val="28"/>
        </w:rPr>
      </w:pPr>
      <w:r>
        <w:rPr>
          <w:sz w:val="28"/>
        </w:rPr>
        <w:t xml:space="preserve">                                          подпись</w:t>
      </w:r>
    </w:p>
    <w:p w14:paraId="7649A871" w14:textId="77777777" w:rsidR="00EE45BD" w:rsidRDefault="00EE4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427"/>
        <w:jc w:val="both"/>
        <w:rPr>
          <w:sz w:val="28"/>
        </w:rPr>
      </w:pPr>
    </w:p>
    <w:p w14:paraId="02CFE44D" w14:textId="77777777" w:rsidR="00EE45BD" w:rsidRDefault="00EE4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-427"/>
        <w:jc w:val="both"/>
        <w:rPr>
          <w:sz w:val="28"/>
        </w:rPr>
      </w:pPr>
    </w:p>
    <w:p w14:paraId="7C760B27" w14:textId="77777777" w:rsidR="00EE45BD" w:rsidRDefault="00EE4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-427"/>
        <w:jc w:val="both"/>
        <w:rPr>
          <w:sz w:val="28"/>
        </w:rPr>
      </w:pPr>
    </w:p>
    <w:p w14:paraId="5796C550" w14:textId="77777777" w:rsidR="00EE45BD" w:rsidRDefault="00EE4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-427"/>
        <w:jc w:val="both"/>
      </w:pPr>
    </w:p>
    <w:p w14:paraId="4E1C7F6E" w14:textId="77777777" w:rsidR="00EE45BD" w:rsidRDefault="00EE4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</w:pPr>
    </w:p>
    <w:p w14:paraId="365171FB" w14:textId="77777777" w:rsidR="00EE45BD" w:rsidRDefault="00EE4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</w:pPr>
    </w:p>
    <w:p w14:paraId="6D8E8DE9" w14:textId="77777777" w:rsidR="00EE45BD" w:rsidRDefault="00EE4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</w:pPr>
    </w:p>
    <w:p w14:paraId="10E71AC9" w14:textId="77777777" w:rsidR="00EE45BD" w:rsidRDefault="00EE4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</w:pPr>
    </w:p>
    <w:p w14:paraId="0CFB3D4E" w14:textId="77777777" w:rsidR="00EE45BD" w:rsidRDefault="00EE4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-285"/>
        <w:jc w:val="both"/>
      </w:pPr>
    </w:p>
    <w:p w14:paraId="1D6B9A3A" w14:textId="77777777" w:rsidR="00EE45BD" w:rsidRDefault="00EE4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</w:pPr>
    </w:p>
    <w:p w14:paraId="44086216" w14:textId="77777777" w:rsidR="00EE45BD" w:rsidRDefault="00EE4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</w:pPr>
    </w:p>
    <w:p w14:paraId="10A7B69E" w14:textId="77777777" w:rsidR="00EE45BD" w:rsidRDefault="00EE4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</w:pPr>
    </w:p>
    <w:p w14:paraId="0D158FF6" w14:textId="77777777" w:rsidR="00EE45BD" w:rsidRDefault="00EE4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</w:pPr>
    </w:p>
    <w:p w14:paraId="0F408B90" w14:textId="77777777" w:rsidR="00EE45BD" w:rsidRDefault="00EE4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</w:pPr>
    </w:p>
    <w:p w14:paraId="3A36D9D2" w14:textId="77777777" w:rsidR="00EE45BD" w:rsidRDefault="00EE4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</w:pPr>
    </w:p>
    <w:p w14:paraId="654F2434" w14:textId="77777777" w:rsidR="00EE45BD" w:rsidRDefault="00EE4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</w:pPr>
    </w:p>
    <w:p w14:paraId="282CD3B5" w14:textId="77777777" w:rsidR="00EE45BD" w:rsidRDefault="00EE4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</w:pPr>
    </w:p>
    <w:p w14:paraId="5AC2810C" w14:textId="77777777" w:rsidR="00EE45BD" w:rsidRDefault="00EE4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</w:pPr>
    </w:p>
    <w:p w14:paraId="72DD8F56" w14:textId="18048470" w:rsidR="00EE45BD" w:rsidRDefault="00EE4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b/>
          <w:highlight w:val="yellow"/>
        </w:rPr>
      </w:pPr>
    </w:p>
    <w:p w14:paraId="005988AC" w14:textId="77777777" w:rsidR="004F759F" w:rsidRDefault="004F75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b/>
          <w:highlight w:val="yellow"/>
        </w:rPr>
      </w:pPr>
    </w:p>
    <w:p w14:paraId="38D0B840" w14:textId="77777777" w:rsidR="00EE45BD" w:rsidRDefault="006F0027">
      <w:pPr>
        <w:jc w:val="center"/>
        <w:rPr>
          <w:b/>
          <w:sz w:val="28"/>
        </w:rPr>
      </w:pPr>
      <w:r>
        <w:rPr>
          <w:b/>
          <w:sz w:val="28"/>
        </w:rPr>
        <w:lastRenderedPageBreak/>
        <w:t>СОДЕРЖАНИЕ</w:t>
      </w:r>
    </w:p>
    <w:p w14:paraId="3A393934" w14:textId="77777777" w:rsidR="00EE45BD" w:rsidRDefault="00EE45BD">
      <w:pPr>
        <w:rPr>
          <w:b/>
          <w:i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7938"/>
        <w:gridCol w:w="1951"/>
      </w:tblGrid>
      <w:tr w:rsidR="00EE45BD" w14:paraId="51283610" w14:textId="77777777">
        <w:trPr>
          <w:trHeight w:val="680"/>
        </w:trPr>
        <w:tc>
          <w:tcPr>
            <w:tcW w:w="7938" w:type="dxa"/>
            <w:vAlign w:val="center"/>
          </w:tcPr>
          <w:p w14:paraId="40546472" w14:textId="77777777" w:rsidR="00EE45BD" w:rsidRDefault="006F0027">
            <w:pPr>
              <w:tabs>
                <w:tab w:val="left" w:pos="558"/>
              </w:tabs>
              <w:contextualSpacing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1 </w:t>
            </w:r>
            <w:r>
              <w:rPr>
                <w:b/>
                <w:sz w:val="28"/>
              </w:rPr>
              <w:t xml:space="preserve">ОБЩАЯ ХАРАКТЕРИСТИКА РАБОЧЕЙ ПРОГРАММЫ УЧЕБНОЙ ДИСЦИПЛИНЫ                                                                                </w:t>
            </w:r>
          </w:p>
        </w:tc>
        <w:tc>
          <w:tcPr>
            <w:tcW w:w="1951" w:type="dxa"/>
          </w:tcPr>
          <w:p w14:paraId="009E3A1E" w14:textId="77777777" w:rsidR="00EE45BD" w:rsidRDefault="006F0027">
            <w:pPr>
              <w:ind w:left="854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                       4</w:t>
            </w:r>
          </w:p>
        </w:tc>
      </w:tr>
      <w:tr w:rsidR="00EE45BD" w14:paraId="47CB5ADE" w14:textId="77777777">
        <w:trPr>
          <w:trHeight w:val="680"/>
        </w:trPr>
        <w:tc>
          <w:tcPr>
            <w:tcW w:w="7938" w:type="dxa"/>
            <w:vAlign w:val="center"/>
          </w:tcPr>
          <w:p w14:paraId="0EAEE141" w14:textId="77777777" w:rsidR="00EE45BD" w:rsidRDefault="006F0027">
            <w:pPr>
              <w:tabs>
                <w:tab w:val="left" w:pos="558"/>
              </w:tabs>
              <w:contextualSpacing/>
              <w:rPr>
                <w:b/>
                <w:sz w:val="28"/>
              </w:rPr>
            </w:pPr>
            <w:r>
              <w:rPr>
                <w:b/>
                <w:sz w:val="28"/>
              </w:rPr>
              <w:t>2 СТРУКТУРА И СОДЕРЖАНИЕ УЧЕБНОЙ ДИСЦИПЛИНЫ</w:t>
            </w:r>
          </w:p>
        </w:tc>
        <w:tc>
          <w:tcPr>
            <w:tcW w:w="1951" w:type="dxa"/>
          </w:tcPr>
          <w:p w14:paraId="66042698" w14:textId="77777777" w:rsidR="00EE45BD" w:rsidRDefault="00EE45BD">
            <w:pPr>
              <w:jc w:val="center"/>
              <w:rPr>
                <w:b/>
                <w:sz w:val="28"/>
              </w:rPr>
            </w:pPr>
          </w:p>
          <w:p w14:paraId="484986F6" w14:textId="77777777" w:rsidR="00EE45BD" w:rsidRDefault="006F0027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                       6</w:t>
            </w:r>
          </w:p>
        </w:tc>
      </w:tr>
      <w:tr w:rsidR="00EE45BD" w14:paraId="43C361A7" w14:textId="77777777">
        <w:trPr>
          <w:trHeight w:val="680"/>
        </w:trPr>
        <w:tc>
          <w:tcPr>
            <w:tcW w:w="7938" w:type="dxa"/>
            <w:vAlign w:val="center"/>
          </w:tcPr>
          <w:p w14:paraId="5F69C5C5" w14:textId="77777777" w:rsidR="00EE45BD" w:rsidRDefault="006F0027">
            <w:pPr>
              <w:tabs>
                <w:tab w:val="left" w:pos="558"/>
              </w:tabs>
              <w:rPr>
                <w:b/>
                <w:sz w:val="28"/>
              </w:rPr>
            </w:pPr>
            <w:r>
              <w:rPr>
                <w:b/>
                <w:sz w:val="28"/>
              </w:rPr>
              <w:t>3 УСЛОВИЯ РЕАЛИЗАЦИИ УЧЕБНОЙ ДИСЦИПЛИНЫ</w:t>
            </w:r>
          </w:p>
        </w:tc>
        <w:tc>
          <w:tcPr>
            <w:tcW w:w="1951" w:type="dxa"/>
          </w:tcPr>
          <w:p w14:paraId="77D50F93" w14:textId="77777777" w:rsidR="00EE45BD" w:rsidRDefault="006F0027">
            <w:pPr>
              <w:ind w:left="712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                         11</w:t>
            </w:r>
          </w:p>
        </w:tc>
      </w:tr>
      <w:tr w:rsidR="00EE45BD" w14:paraId="29803ED9" w14:textId="77777777">
        <w:trPr>
          <w:trHeight w:val="680"/>
        </w:trPr>
        <w:tc>
          <w:tcPr>
            <w:tcW w:w="7938" w:type="dxa"/>
            <w:vAlign w:val="center"/>
          </w:tcPr>
          <w:p w14:paraId="39862932" w14:textId="77777777" w:rsidR="00EE45BD" w:rsidRDefault="006F0027">
            <w:pPr>
              <w:tabs>
                <w:tab w:val="left" w:pos="558"/>
              </w:tabs>
              <w:rPr>
                <w:b/>
                <w:sz w:val="28"/>
              </w:rPr>
            </w:pPr>
            <w:r>
              <w:rPr>
                <w:b/>
                <w:sz w:val="28"/>
              </w:rPr>
              <w:t>4 КОНТРОЛЬ И ОЦЕНКА РЕЗУЛЬТАТОВ ОСВОЕНИЯ УЧЕБНОЙ ДИСЦИПЛИНЫ</w:t>
            </w:r>
          </w:p>
        </w:tc>
        <w:tc>
          <w:tcPr>
            <w:tcW w:w="1951" w:type="dxa"/>
          </w:tcPr>
          <w:p w14:paraId="6AE741B9" w14:textId="77777777" w:rsidR="00EE45BD" w:rsidRDefault="00EE45BD">
            <w:pPr>
              <w:jc w:val="center"/>
              <w:rPr>
                <w:b/>
                <w:sz w:val="28"/>
              </w:rPr>
            </w:pPr>
          </w:p>
          <w:p w14:paraId="44D138E3" w14:textId="77777777" w:rsidR="00EE45BD" w:rsidRDefault="006F0027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13                        </w:t>
            </w:r>
          </w:p>
        </w:tc>
      </w:tr>
    </w:tbl>
    <w:p w14:paraId="37F7D144" w14:textId="77777777" w:rsidR="00EE45BD" w:rsidRDefault="00EE45B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right" w:pos="935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 w:val="28"/>
        </w:rPr>
      </w:pPr>
    </w:p>
    <w:p w14:paraId="3923EDA7" w14:textId="77777777" w:rsidR="00EE45BD" w:rsidRDefault="00EE45BD">
      <w:pPr>
        <w:tabs>
          <w:tab w:val="right" w:pos="9354"/>
        </w:tabs>
        <w:jc w:val="center"/>
      </w:pPr>
    </w:p>
    <w:p w14:paraId="3260F23D" w14:textId="77777777" w:rsidR="00EE45BD" w:rsidRDefault="00EE45B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-285" w:firstLine="709"/>
        <w:jc w:val="both"/>
      </w:pPr>
    </w:p>
    <w:p w14:paraId="4C39EE71" w14:textId="77777777" w:rsidR="00EE45BD" w:rsidRDefault="006F002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u w:val="single"/>
        </w:rPr>
      </w:pPr>
      <w:r>
        <w:rPr>
          <w:b/>
          <w:caps/>
          <w:u w:val="single"/>
        </w:rPr>
        <w:br w:type="page"/>
      </w:r>
      <w:bookmarkStart w:id="1" w:name="sub_15110"/>
    </w:p>
    <w:p w14:paraId="657D4E8C" w14:textId="77777777" w:rsidR="00EE45BD" w:rsidRDefault="006F0027">
      <w:pPr>
        <w:spacing w:after="120"/>
        <w:ind w:firstLine="709"/>
        <w:rPr>
          <w:b/>
        </w:rPr>
      </w:pPr>
      <w:r>
        <w:rPr>
          <w:b/>
        </w:rPr>
        <w:lastRenderedPageBreak/>
        <w:t xml:space="preserve">1 ОБЩАЯ ХАРАКТЕРИСТИКА РАБОЧЕЙ ПРОГРАММЫ УЧЕБНОЙ </w:t>
      </w:r>
      <w:r>
        <w:rPr>
          <w:b/>
        </w:rPr>
        <w:t>ДИСЦИПЛИНЫ «ОП.01 МАТЕРИАЛОВЕДЕНИЕ»</w:t>
      </w:r>
    </w:p>
    <w:p w14:paraId="133B4779" w14:textId="77777777" w:rsidR="00EE45BD" w:rsidRDefault="006F0027">
      <w:pPr>
        <w:ind w:firstLine="709"/>
        <w:jc w:val="both"/>
        <w:rPr>
          <w:b/>
        </w:rPr>
      </w:pPr>
      <w:r>
        <w:rPr>
          <w:b/>
        </w:rPr>
        <w:t xml:space="preserve">1.1 Место дисциплины в структуре основной образовательной программы: </w:t>
      </w:r>
    </w:p>
    <w:p w14:paraId="6431B509" w14:textId="77777777" w:rsidR="00EE45BD" w:rsidRDefault="006F0027">
      <w:pPr>
        <w:jc w:val="both"/>
      </w:pPr>
      <w:r>
        <w:t>Учебная дисциплина «ОП.01 Материаловедение» является частью социально-гуманитарного цикла основной образовательной программы (далее ООП) в соответстви</w:t>
      </w:r>
      <w:r>
        <w:t>и с ФГОС СПО по специальности 29.02.10 Конструирование, моделирование и технология изготовления изделий легкой промышленности (по видам).</w:t>
      </w:r>
    </w:p>
    <w:p w14:paraId="61FB106E" w14:textId="77777777" w:rsidR="00EE45BD" w:rsidRDefault="006F0027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>Особое значение дисциплина имеет при формировании и развитии ОК.01., ПК.1.1., ПК.1.3., ПК.3.1.</w:t>
      </w:r>
    </w:p>
    <w:p w14:paraId="77B236F5" w14:textId="77777777" w:rsidR="00EE45BD" w:rsidRDefault="00EE45BD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</w:p>
    <w:p w14:paraId="0AF33D88" w14:textId="77777777" w:rsidR="00EE45BD" w:rsidRDefault="006F0027">
      <w:pPr>
        <w:spacing w:before="120" w:after="120"/>
        <w:ind w:firstLine="709"/>
        <w:rPr>
          <w:b/>
        </w:rPr>
      </w:pPr>
      <w:r>
        <w:rPr>
          <w:b/>
        </w:rPr>
        <w:t xml:space="preserve">1.2 Цель и </w:t>
      </w:r>
      <w:r>
        <w:rPr>
          <w:b/>
        </w:rPr>
        <w:t>планируемые результаты освоения дисциплины:</w:t>
      </w:r>
    </w:p>
    <w:p w14:paraId="308C4CDE" w14:textId="77777777" w:rsidR="00EE45BD" w:rsidRDefault="006F0027">
      <w:pPr>
        <w:spacing w:before="120" w:after="120"/>
        <w:rPr>
          <w:b/>
        </w:rPr>
      </w:pPr>
      <w:r>
        <w:t>В рамках программы учебной дисциплины обучающимися осваиваются умения и знания</w:t>
      </w:r>
    </w:p>
    <w:tbl>
      <w:tblPr>
        <w:tblStyle w:val="afa"/>
        <w:tblW w:w="0" w:type="auto"/>
        <w:tblLayout w:type="fixed"/>
        <w:tblLook w:val="04A0" w:firstRow="1" w:lastRow="0" w:firstColumn="1" w:lastColumn="0" w:noHBand="0" w:noVBand="1"/>
      </w:tblPr>
      <w:tblGrid>
        <w:gridCol w:w="1661"/>
        <w:gridCol w:w="3665"/>
        <w:gridCol w:w="4421"/>
      </w:tblGrid>
      <w:tr w:rsidR="00EE45BD" w14:paraId="4E237C85" w14:textId="77777777">
        <w:tc>
          <w:tcPr>
            <w:tcW w:w="1661" w:type="dxa"/>
            <w:vAlign w:val="center"/>
          </w:tcPr>
          <w:p w14:paraId="116DBEE9" w14:textId="77777777" w:rsidR="00EE45BD" w:rsidRDefault="006F0027">
            <w:pPr>
              <w:jc w:val="center"/>
            </w:pPr>
            <w:r>
              <w:t xml:space="preserve">Код </w:t>
            </w:r>
          </w:p>
          <w:p w14:paraId="3A41B774" w14:textId="77777777" w:rsidR="00EE45BD" w:rsidRDefault="006F0027">
            <w:pPr>
              <w:jc w:val="center"/>
            </w:pPr>
            <w:r>
              <w:t>ОК, ПК</w:t>
            </w:r>
          </w:p>
        </w:tc>
        <w:tc>
          <w:tcPr>
            <w:tcW w:w="3665" w:type="dxa"/>
            <w:vAlign w:val="center"/>
          </w:tcPr>
          <w:p w14:paraId="0627A992" w14:textId="77777777" w:rsidR="00EE45BD" w:rsidRDefault="006F0027">
            <w:pPr>
              <w:jc w:val="center"/>
            </w:pPr>
            <w:r>
              <w:t>Умения</w:t>
            </w:r>
          </w:p>
        </w:tc>
        <w:tc>
          <w:tcPr>
            <w:tcW w:w="4421" w:type="dxa"/>
            <w:vAlign w:val="center"/>
          </w:tcPr>
          <w:p w14:paraId="3AA10401" w14:textId="77777777" w:rsidR="00EE45BD" w:rsidRDefault="006F0027">
            <w:pPr>
              <w:jc w:val="center"/>
            </w:pPr>
            <w:r>
              <w:t>Знания</w:t>
            </w:r>
          </w:p>
        </w:tc>
      </w:tr>
      <w:tr w:rsidR="00EE45BD" w14:paraId="7AFD7966" w14:textId="77777777">
        <w:trPr>
          <w:trHeight w:val="552"/>
        </w:trPr>
        <w:tc>
          <w:tcPr>
            <w:tcW w:w="1661" w:type="dxa"/>
          </w:tcPr>
          <w:p w14:paraId="426CD235" w14:textId="77777777" w:rsidR="00EE45BD" w:rsidRDefault="006F0027">
            <w:r>
              <w:t>ОК. 01.</w:t>
            </w:r>
          </w:p>
          <w:p w14:paraId="63C91790" w14:textId="77777777" w:rsidR="00EE45BD" w:rsidRDefault="00EE45BD"/>
          <w:p w14:paraId="3499E720" w14:textId="77777777" w:rsidR="00EE45BD" w:rsidRDefault="00EE45BD"/>
        </w:tc>
        <w:tc>
          <w:tcPr>
            <w:tcW w:w="3665" w:type="dxa"/>
          </w:tcPr>
          <w:p w14:paraId="0F447B1D" w14:textId="77777777" w:rsidR="00EE45BD" w:rsidRDefault="006F0027">
            <w:pPr>
              <w:jc w:val="both"/>
              <w:rPr>
                <w:u w:val="single"/>
              </w:rPr>
            </w:pPr>
            <w:r>
              <w:rPr>
                <w:u w:val="single"/>
              </w:rPr>
              <w:t>Уметь:</w:t>
            </w:r>
          </w:p>
          <w:p w14:paraId="5133BBC2" w14:textId="77777777" w:rsidR="00EE45BD" w:rsidRDefault="006F0027">
            <w:pPr>
              <w:jc w:val="both"/>
            </w:pPr>
            <w:r>
              <w:t>распознавать задачу и/или проблему в профессиональном и/или социальном контексте;</w:t>
            </w:r>
          </w:p>
          <w:p w14:paraId="48B6F278" w14:textId="77777777" w:rsidR="00EE45BD" w:rsidRDefault="006F0027">
            <w:pPr>
              <w:jc w:val="both"/>
            </w:pPr>
            <w:r>
              <w:t>анализи</w:t>
            </w:r>
            <w:r>
              <w:t>ровать задачу и/или проблему и выделять её составные части;</w:t>
            </w:r>
          </w:p>
          <w:p w14:paraId="2D80BC23" w14:textId="77777777" w:rsidR="00EE45BD" w:rsidRDefault="006F0027">
            <w:pPr>
              <w:jc w:val="both"/>
            </w:pPr>
            <w:r>
              <w:t>определять этапы решения задачи;</w:t>
            </w:r>
          </w:p>
          <w:p w14:paraId="3EBE5CB0" w14:textId="77777777" w:rsidR="00EE45BD" w:rsidRDefault="006F0027">
            <w:pPr>
              <w:jc w:val="both"/>
            </w:pPr>
            <w:r>
              <w:t>выявлять и эффективно искать информацию, необходимую для решения задачи и/или проблемы;</w:t>
            </w:r>
          </w:p>
          <w:p w14:paraId="27F69AD7" w14:textId="77777777" w:rsidR="00EE45BD" w:rsidRDefault="006F0027">
            <w:pPr>
              <w:jc w:val="both"/>
            </w:pPr>
            <w:r>
              <w:t>составлять план действия;</w:t>
            </w:r>
          </w:p>
          <w:p w14:paraId="3A9EE7D9" w14:textId="77777777" w:rsidR="00EE45BD" w:rsidRDefault="006F0027">
            <w:pPr>
              <w:jc w:val="both"/>
            </w:pPr>
            <w:r>
              <w:t>определять необходимые ресурсы;</w:t>
            </w:r>
          </w:p>
          <w:p w14:paraId="7D313D14" w14:textId="77777777" w:rsidR="00EE45BD" w:rsidRDefault="006F0027">
            <w:pPr>
              <w:jc w:val="both"/>
            </w:pPr>
            <w:r>
              <w:t>владеть актуальны</w:t>
            </w:r>
            <w:r>
              <w:t>ми методами работы в профессиональной и смежных сферах;</w:t>
            </w:r>
          </w:p>
          <w:p w14:paraId="650132E2" w14:textId="77777777" w:rsidR="00EE45BD" w:rsidRDefault="006F0027">
            <w:pPr>
              <w:jc w:val="both"/>
            </w:pPr>
            <w:r>
              <w:t>реализовывать составленный план;</w:t>
            </w:r>
          </w:p>
          <w:p w14:paraId="7A09E370" w14:textId="77777777" w:rsidR="00EE45BD" w:rsidRDefault="006F0027">
            <w:pPr>
              <w:jc w:val="both"/>
            </w:pPr>
            <w:r>
              <w:t>оценивать результат и последствия своих действий (самостоятельно или с помощью наставника);</w:t>
            </w:r>
          </w:p>
          <w:p w14:paraId="686729A2" w14:textId="77777777" w:rsidR="00EE45BD" w:rsidRDefault="006F0027">
            <w:pPr>
              <w:jc w:val="both"/>
              <w:rPr>
                <w:u w:val="single"/>
              </w:rPr>
            </w:pPr>
            <w:r>
              <w:t xml:space="preserve">предпринимать профилактические меры на рабочем месте для снижения </w:t>
            </w:r>
            <w:r>
              <w:t>уровня опасностей для жизни и здоровья людей.</w:t>
            </w:r>
          </w:p>
        </w:tc>
        <w:tc>
          <w:tcPr>
            <w:tcW w:w="4421" w:type="dxa"/>
          </w:tcPr>
          <w:p w14:paraId="58B5260F" w14:textId="77777777" w:rsidR="00EE45BD" w:rsidRDefault="006F0027">
            <w:pPr>
              <w:rPr>
                <w:u w:val="single"/>
              </w:rPr>
            </w:pPr>
            <w:r>
              <w:rPr>
                <w:u w:val="single"/>
              </w:rPr>
              <w:t>Знать:</w:t>
            </w:r>
          </w:p>
          <w:p w14:paraId="3881F11B" w14:textId="77777777" w:rsidR="00EE45BD" w:rsidRDefault="006F0027">
            <w:pPr>
              <w:jc w:val="both"/>
            </w:pPr>
            <w:r>
              <w:t xml:space="preserve">актуальный профессиональный </w:t>
            </w:r>
            <w:r>
              <w:br/>
              <w:t>и социальный контекст, в котором приходится работать и жить;</w:t>
            </w:r>
          </w:p>
          <w:p w14:paraId="6C0B629C" w14:textId="77777777" w:rsidR="00EE45BD" w:rsidRDefault="006F0027">
            <w:pPr>
              <w:jc w:val="both"/>
            </w:pPr>
            <w:r>
              <w:t xml:space="preserve">основные источники информации </w:t>
            </w:r>
            <w:r>
              <w:br/>
              <w:t xml:space="preserve">и ресурсы для решения задач и проблем </w:t>
            </w:r>
            <w:r>
              <w:br/>
              <w:t>в профессиональном и/или социальном контекс</w:t>
            </w:r>
            <w:r>
              <w:t>те;</w:t>
            </w:r>
          </w:p>
          <w:p w14:paraId="0BD2F7A8" w14:textId="77777777" w:rsidR="00EE45BD" w:rsidRDefault="006F0027">
            <w:pPr>
              <w:jc w:val="both"/>
            </w:pPr>
            <w:r>
              <w:t>алгоритмы выполнения работ в профессиональной и смежных областях;</w:t>
            </w:r>
          </w:p>
          <w:p w14:paraId="37739A9C" w14:textId="77777777" w:rsidR="00EE45BD" w:rsidRDefault="006F0027">
            <w:pPr>
              <w:jc w:val="both"/>
            </w:pPr>
            <w:r>
              <w:t>методы работы в профессиональной и смежных сферах;</w:t>
            </w:r>
          </w:p>
          <w:p w14:paraId="68FF1D73" w14:textId="77777777" w:rsidR="00EE45BD" w:rsidRDefault="006F0027">
            <w:pPr>
              <w:jc w:val="both"/>
            </w:pPr>
            <w:r>
              <w:t>структуру плана для решения задач;</w:t>
            </w:r>
          </w:p>
          <w:p w14:paraId="1E19A942" w14:textId="77777777" w:rsidR="00EE45BD" w:rsidRDefault="006F0027">
            <w:pPr>
              <w:jc w:val="both"/>
            </w:pPr>
            <w:r>
              <w:t>порядок оценки результатов решения задач профессиональной деятельности;</w:t>
            </w:r>
          </w:p>
          <w:p w14:paraId="597F12B4" w14:textId="77777777" w:rsidR="00EE45BD" w:rsidRDefault="006F0027">
            <w:pPr>
              <w:jc w:val="both"/>
              <w:rPr>
                <w:u w:val="single"/>
              </w:rPr>
            </w:pPr>
            <w:r>
              <w:t xml:space="preserve">основные виды потенциальных </w:t>
            </w:r>
            <w:r>
              <w:t>опасностей и их последствия в профессиональной деятельности и быту, принципы снижения вероятности их возникновения.</w:t>
            </w:r>
          </w:p>
        </w:tc>
      </w:tr>
      <w:tr w:rsidR="00EE45BD" w14:paraId="32143B89" w14:textId="77777777">
        <w:trPr>
          <w:trHeight w:val="551"/>
        </w:trPr>
        <w:tc>
          <w:tcPr>
            <w:tcW w:w="1661" w:type="dxa"/>
          </w:tcPr>
          <w:p w14:paraId="6927417A" w14:textId="77777777" w:rsidR="00EE45BD" w:rsidRDefault="006F0027">
            <w:r>
              <w:t>ПК. 1.1.</w:t>
            </w:r>
          </w:p>
          <w:p w14:paraId="2207D63D" w14:textId="77777777" w:rsidR="00EE45BD" w:rsidRDefault="00EE45BD"/>
        </w:tc>
        <w:tc>
          <w:tcPr>
            <w:tcW w:w="3665" w:type="dxa"/>
          </w:tcPr>
          <w:p w14:paraId="21B2B1BC" w14:textId="77777777" w:rsidR="00EE45BD" w:rsidRDefault="006F0027">
            <w:pPr>
              <w:rPr>
                <w:u w:val="single"/>
              </w:rPr>
            </w:pPr>
            <w:r>
              <w:rPr>
                <w:u w:val="single"/>
              </w:rPr>
              <w:t>Уметь:</w:t>
            </w:r>
          </w:p>
          <w:p w14:paraId="5F594F63" w14:textId="77777777" w:rsidR="00EE45BD" w:rsidRDefault="006F0027">
            <w:pPr>
              <w:spacing w:line="276" w:lineRule="auto"/>
              <w:jc w:val="both"/>
              <w:rPr>
                <w:rFonts w:ascii="Calibri" w:hAnsi="Calibri"/>
              </w:rPr>
            </w:pPr>
            <w:r>
              <w:t>выполнять эскизы в соответствии с тематикой проекта, свойствами материалов, конструктивным решением изделий, целевой аудит</w:t>
            </w:r>
            <w:r>
              <w:t xml:space="preserve">орией, (в т.ч. выполнять </w:t>
            </w:r>
            <w:r>
              <w:lastRenderedPageBreak/>
              <w:t>рисунки с натуры с использованием различных</w:t>
            </w:r>
            <w:r>
              <w:rPr>
                <w:i/>
              </w:rPr>
              <w:t xml:space="preserve"> </w:t>
            </w:r>
            <w:r>
              <w:t xml:space="preserve">графических приемов; </w:t>
            </w:r>
          </w:p>
          <w:p w14:paraId="00477DDB" w14:textId="77777777" w:rsidR="00EE45BD" w:rsidRDefault="006F0027">
            <w:pPr>
              <w:spacing w:line="276" w:lineRule="auto"/>
              <w:jc w:val="both"/>
              <w:rPr>
                <w:rFonts w:ascii="Calibri" w:hAnsi="Calibri"/>
              </w:rPr>
            </w:pPr>
            <w:r>
              <w:t>выполнять линейно-</w:t>
            </w:r>
            <w:proofErr w:type="gramStart"/>
            <w:r>
              <w:t>конструктив-ный</w:t>
            </w:r>
            <w:proofErr w:type="gramEnd"/>
            <w:r>
              <w:t xml:space="preserve"> рисунок геометрических тел, предметов быта и фигуры человека;</w:t>
            </w:r>
          </w:p>
          <w:p w14:paraId="51B3FBD2" w14:textId="77777777" w:rsidR="00EE45BD" w:rsidRDefault="006F0027">
            <w:pPr>
              <w:jc w:val="both"/>
            </w:pPr>
            <w:r>
              <w:t>выполнять рисунок с использованием методов построения пространства на</w:t>
            </w:r>
            <w:r>
              <w:t xml:space="preserve"> плоскости);</w:t>
            </w:r>
          </w:p>
          <w:p w14:paraId="00D08927" w14:textId="77777777" w:rsidR="00EE45BD" w:rsidRDefault="006F0027">
            <w:pPr>
              <w:jc w:val="both"/>
              <w:rPr>
                <w:spacing w:val="-2"/>
              </w:rPr>
            </w:pPr>
            <w:r>
              <w:rPr>
                <w:spacing w:val="-2"/>
              </w:rPr>
              <w:t>изображать материалы в эскизах изделий на основе анализа их свойств для конкретного применения;</w:t>
            </w:r>
          </w:p>
          <w:p w14:paraId="5B2A4135" w14:textId="77777777" w:rsidR="00EE45BD" w:rsidRDefault="006F0027">
            <w:pPr>
              <w:jc w:val="both"/>
            </w:pPr>
            <w:r>
              <w:t>использовать векторные программы для рисования предметов одежды;</w:t>
            </w:r>
          </w:p>
          <w:p w14:paraId="7F147641" w14:textId="77777777" w:rsidR="00EE45BD" w:rsidRDefault="006F0027">
            <w:pPr>
              <w:jc w:val="both"/>
              <w:rPr>
                <w:u w:val="single"/>
              </w:rPr>
            </w:pPr>
            <w:r>
              <w:t xml:space="preserve">создавать собственную модную графику в цифровом виде, чтобы </w:t>
            </w:r>
            <w:r>
              <w:t>визуализировать дизайнерскую идею для дальнейшего воплощения дизайнерских замыслов в реализации, как отдельных предметов одежды, так и коллекции.</w:t>
            </w:r>
          </w:p>
        </w:tc>
        <w:tc>
          <w:tcPr>
            <w:tcW w:w="4421" w:type="dxa"/>
          </w:tcPr>
          <w:p w14:paraId="4F098569" w14:textId="77777777" w:rsidR="00EE45BD" w:rsidRDefault="006F0027">
            <w:pPr>
              <w:rPr>
                <w:u w:val="single"/>
              </w:rPr>
            </w:pPr>
            <w:r>
              <w:rPr>
                <w:u w:val="single"/>
              </w:rPr>
              <w:lastRenderedPageBreak/>
              <w:t>Знать:</w:t>
            </w:r>
          </w:p>
          <w:p w14:paraId="3B4FF944" w14:textId="77777777" w:rsidR="00EE45BD" w:rsidRDefault="006F0027">
            <w:pPr>
              <w:jc w:val="both"/>
            </w:pPr>
            <w:r>
              <w:t>формообразующие свойства тканей;</w:t>
            </w:r>
          </w:p>
          <w:p w14:paraId="061A83AB" w14:textId="77777777" w:rsidR="00EE45BD" w:rsidRDefault="006F0027">
            <w:pPr>
              <w:jc w:val="both"/>
            </w:pPr>
            <w:r>
              <w:t>конструктивные особенности швейных изделий;</w:t>
            </w:r>
          </w:p>
          <w:p w14:paraId="4239E20E" w14:textId="77777777" w:rsidR="00EE45BD" w:rsidRDefault="006F0027">
            <w:pPr>
              <w:jc w:val="both"/>
            </w:pPr>
            <w:r>
              <w:t>характеристики изделий раз</w:t>
            </w:r>
            <w:r>
              <w:t>личных сегментов целевой аудитории;</w:t>
            </w:r>
          </w:p>
          <w:p w14:paraId="41A20FFF" w14:textId="77777777" w:rsidR="00EE45BD" w:rsidRDefault="006F0027">
            <w:pPr>
              <w:jc w:val="both"/>
              <w:rPr>
                <w:spacing w:val="-2"/>
              </w:rPr>
            </w:pPr>
            <w:r>
              <w:rPr>
                <w:spacing w:val="-2"/>
              </w:rPr>
              <w:lastRenderedPageBreak/>
              <w:t>принципы перспективного построения геометрических форм;</w:t>
            </w:r>
          </w:p>
          <w:p w14:paraId="014C8C79" w14:textId="77777777" w:rsidR="00EE45BD" w:rsidRDefault="006F0027">
            <w:pPr>
              <w:jc w:val="both"/>
            </w:pPr>
            <w:r>
              <w:t>основные законы перспективы и распределения света и тени при изображении предметов, приемы черно-белой графики;</w:t>
            </w:r>
          </w:p>
          <w:p w14:paraId="70B5A178" w14:textId="77777777" w:rsidR="00EE45BD" w:rsidRDefault="006F0027">
            <w:pPr>
              <w:jc w:val="both"/>
            </w:pPr>
            <w:r>
              <w:t>основные законы изображения предметов, окружающей ср</w:t>
            </w:r>
            <w:r>
              <w:t>еды, фигуры человека;</w:t>
            </w:r>
          </w:p>
          <w:p w14:paraId="03007C8C" w14:textId="77777777" w:rsidR="00EE45BD" w:rsidRDefault="006F0027">
            <w:pPr>
              <w:jc w:val="both"/>
            </w:pPr>
            <w:r>
              <w:t>графические программы, с помощью которых можно выполнять эскизы одежды, технические чертежи и разрезы технологических узлов;</w:t>
            </w:r>
          </w:p>
          <w:p w14:paraId="44B6C0EE" w14:textId="77777777" w:rsidR="00EE45BD" w:rsidRDefault="006F0027">
            <w:pPr>
              <w:jc w:val="both"/>
              <w:rPr>
                <w:u w:val="single"/>
              </w:rPr>
            </w:pPr>
            <w:r>
              <w:t>средства иллюстрации и визуализации технической документации на изготовление изделия для передачи важной инфо</w:t>
            </w:r>
            <w:r>
              <w:t>рмации о модели в производственном процессе.</w:t>
            </w:r>
          </w:p>
        </w:tc>
      </w:tr>
      <w:tr w:rsidR="00EE45BD" w14:paraId="5C80CD28" w14:textId="77777777">
        <w:trPr>
          <w:trHeight w:val="551"/>
        </w:trPr>
        <w:tc>
          <w:tcPr>
            <w:tcW w:w="1661" w:type="dxa"/>
          </w:tcPr>
          <w:p w14:paraId="4D3CD5C7" w14:textId="77777777" w:rsidR="00EE45BD" w:rsidRDefault="006F0027">
            <w:r>
              <w:lastRenderedPageBreak/>
              <w:t>ПК. 1.3.</w:t>
            </w:r>
          </w:p>
          <w:p w14:paraId="31E2196C" w14:textId="77777777" w:rsidR="00EE45BD" w:rsidRDefault="00EE45BD"/>
        </w:tc>
        <w:tc>
          <w:tcPr>
            <w:tcW w:w="3665" w:type="dxa"/>
          </w:tcPr>
          <w:p w14:paraId="49F60DD0" w14:textId="77777777" w:rsidR="00EE45BD" w:rsidRDefault="006F0027">
            <w:pPr>
              <w:rPr>
                <w:u w:val="single"/>
              </w:rPr>
            </w:pPr>
            <w:r>
              <w:rPr>
                <w:u w:val="single"/>
              </w:rPr>
              <w:t>Уметь:</w:t>
            </w:r>
          </w:p>
          <w:p w14:paraId="7F7CCCA2" w14:textId="77777777" w:rsidR="00EE45BD" w:rsidRDefault="006F0027">
            <w:pPr>
              <w:jc w:val="both"/>
            </w:pPr>
            <w:r>
              <w:t>сочетать цвета, фактуры, текстильно-фасонные изделия и фурнитуру в эскизе;</w:t>
            </w:r>
          </w:p>
          <w:p w14:paraId="71C36E84" w14:textId="77777777" w:rsidR="00EE45BD" w:rsidRDefault="006F0027">
            <w:pPr>
              <w:jc w:val="both"/>
            </w:pPr>
            <w:r>
              <w:t>применять разнообразие фактур используемых материалов и фурнитуры;</w:t>
            </w:r>
          </w:p>
          <w:p w14:paraId="7173ADF8" w14:textId="77777777" w:rsidR="00EE45BD" w:rsidRDefault="006F0027">
            <w:pPr>
              <w:jc w:val="both"/>
              <w:rPr>
                <w:u w:val="single"/>
              </w:rPr>
            </w:pPr>
            <w:r>
              <w:t>консультировать по подбору материалов.</w:t>
            </w:r>
          </w:p>
        </w:tc>
        <w:tc>
          <w:tcPr>
            <w:tcW w:w="4421" w:type="dxa"/>
          </w:tcPr>
          <w:p w14:paraId="7DE5F235" w14:textId="77777777" w:rsidR="00EE45BD" w:rsidRDefault="006F0027">
            <w:pPr>
              <w:rPr>
                <w:u w:val="single"/>
              </w:rPr>
            </w:pPr>
            <w:r>
              <w:rPr>
                <w:u w:val="single"/>
              </w:rPr>
              <w:t>Знать:</w:t>
            </w:r>
          </w:p>
          <w:p w14:paraId="7989E9D7" w14:textId="77777777" w:rsidR="00EE45BD" w:rsidRDefault="006F0027">
            <w:pPr>
              <w:jc w:val="both"/>
            </w:pPr>
            <w:r>
              <w:t>теоре</w:t>
            </w:r>
            <w:r>
              <w:t>тические основы композиционного построения костюма;</w:t>
            </w:r>
          </w:p>
          <w:p w14:paraId="3ADCD06C" w14:textId="77777777" w:rsidR="00EE45BD" w:rsidRDefault="006F0027">
            <w:pPr>
              <w:jc w:val="both"/>
            </w:pPr>
            <w:r>
              <w:t>правила гармоничных сочетаний цветов и фактур в композиции костюма;</w:t>
            </w:r>
          </w:p>
          <w:p w14:paraId="443487B1" w14:textId="77777777" w:rsidR="00EE45BD" w:rsidRDefault="006F0027">
            <w:pPr>
              <w:jc w:val="both"/>
            </w:pPr>
            <w:r>
              <w:t>ассортимент материалов, отвечающих модному дизайну, их свойства, способы применения, требования по уходу;</w:t>
            </w:r>
          </w:p>
          <w:p w14:paraId="2E465D94" w14:textId="77777777" w:rsidR="00EE45BD" w:rsidRDefault="006F0027">
            <w:pPr>
              <w:jc w:val="both"/>
              <w:rPr>
                <w:u w:val="single"/>
              </w:rPr>
            </w:pPr>
            <w:r>
              <w:t xml:space="preserve">принципы сочетания </w:t>
            </w:r>
            <w:r>
              <w:t>материалов.</w:t>
            </w:r>
          </w:p>
        </w:tc>
      </w:tr>
      <w:tr w:rsidR="00EE45BD" w14:paraId="52FBE0D1" w14:textId="77777777">
        <w:trPr>
          <w:trHeight w:val="551"/>
        </w:trPr>
        <w:tc>
          <w:tcPr>
            <w:tcW w:w="1661" w:type="dxa"/>
          </w:tcPr>
          <w:p w14:paraId="544B61EE" w14:textId="77777777" w:rsidR="00EE45BD" w:rsidRDefault="006F0027">
            <w:r>
              <w:t>ПК. 3.1.</w:t>
            </w:r>
          </w:p>
          <w:p w14:paraId="6AF8BE9A" w14:textId="77777777" w:rsidR="00EE45BD" w:rsidRDefault="00EE45BD"/>
        </w:tc>
        <w:tc>
          <w:tcPr>
            <w:tcW w:w="3665" w:type="dxa"/>
          </w:tcPr>
          <w:p w14:paraId="63B4FD4C" w14:textId="77777777" w:rsidR="00EE45BD" w:rsidRDefault="006F0027">
            <w:pPr>
              <w:rPr>
                <w:u w:val="single"/>
              </w:rPr>
            </w:pPr>
            <w:r>
              <w:rPr>
                <w:u w:val="single"/>
              </w:rPr>
              <w:t>Уметь:</w:t>
            </w:r>
          </w:p>
          <w:p w14:paraId="3166476B" w14:textId="77777777" w:rsidR="00EE45BD" w:rsidRDefault="006F0027">
            <w:pPr>
              <w:jc w:val="both"/>
            </w:pPr>
            <w:r>
              <w:t>обрабатывать различные виды одежды;</w:t>
            </w:r>
          </w:p>
          <w:p w14:paraId="3BCEA28C" w14:textId="77777777" w:rsidR="00EE45BD" w:rsidRDefault="006F0027">
            <w:pPr>
              <w:jc w:val="both"/>
            </w:pPr>
            <w:r>
              <w:t>выбирать рациональные способы технологии и технологических режимов производства изделий в зависимости от вида и свойств материалов;</w:t>
            </w:r>
          </w:p>
          <w:p w14:paraId="013EA410" w14:textId="77777777" w:rsidR="00EE45BD" w:rsidRDefault="006F0027">
            <w:pPr>
              <w:jc w:val="both"/>
              <w:rPr>
                <w:u w:val="single"/>
              </w:rPr>
            </w:pPr>
            <w:r>
              <w:t xml:space="preserve">подбирать комплект материалов для изготовления </w:t>
            </w:r>
            <w:r>
              <w:t>изделия, рекомендации по уходу за изделием.</w:t>
            </w:r>
          </w:p>
        </w:tc>
        <w:tc>
          <w:tcPr>
            <w:tcW w:w="4421" w:type="dxa"/>
          </w:tcPr>
          <w:p w14:paraId="5B28AD10" w14:textId="77777777" w:rsidR="00EE45BD" w:rsidRDefault="006F0027">
            <w:pPr>
              <w:rPr>
                <w:u w:val="single"/>
              </w:rPr>
            </w:pPr>
            <w:r>
              <w:rPr>
                <w:u w:val="single"/>
              </w:rPr>
              <w:t>Знать:</w:t>
            </w:r>
          </w:p>
          <w:p w14:paraId="428421F2" w14:textId="77777777" w:rsidR="00EE45BD" w:rsidRDefault="006F0027">
            <w:pPr>
              <w:jc w:val="both"/>
            </w:pPr>
            <w:r>
              <w:t>способы обработки различных видов одежды;</w:t>
            </w:r>
          </w:p>
          <w:p w14:paraId="62170BC4" w14:textId="77777777" w:rsidR="00EE45BD" w:rsidRDefault="006F0027">
            <w:pPr>
              <w:jc w:val="both"/>
            </w:pPr>
            <w:r>
              <w:t>технологические, эксплуатационные и гигиенические требования, предъявляемые к материалам;</w:t>
            </w:r>
          </w:p>
          <w:p w14:paraId="292B49A7" w14:textId="77777777" w:rsidR="00EE45BD" w:rsidRDefault="006F0027">
            <w:pPr>
              <w:jc w:val="both"/>
            </w:pPr>
            <w:r>
              <w:t>свойства различных материалов и принципы обращения с ними при раскрое, ши</w:t>
            </w:r>
            <w:r>
              <w:t>тье, влажно-тепловой обработке;</w:t>
            </w:r>
          </w:p>
          <w:p w14:paraId="7CB55146" w14:textId="77777777" w:rsidR="00EE45BD" w:rsidRDefault="006F0027">
            <w:pPr>
              <w:jc w:val="both"/>
              <w:rPr>
                <w:u w:val="single"/>
              </w:rPr>
            </w:pPr>
            <w:r>
              <w:t>конфекционирование.</w:t>
            </w:r>
          </w:p>
        </w:tc>
      </w:tr>
    </w:tbl>
    <w:p w14:paraId="23EC8B78" w14:textId="77777777" w:rsidR="00EE45BD" w:rsidRDefault="00EE45BD"/>
    <w:p w14:paraId="44AF3064" w14:textId="77777777" w:rsidR="00EE45BD" w:rsidRDefault="006F0027">
      <w:pPr>
        <w:keepNext/>
        <w:jc w:val="both"/>
        <w:outlineLvl w:val="1"/>
      </w:pPr>
      <w:r>
        <w:br w:type="page"/>
      </w:r>
    </w:p>
    <w:p w14:paraId="0FE05634" w14:textId="77777777" w:rsidR="00EE45BD" w:rsidRDefault="006F0027">
      <w:pPr>
        <w:spacing w:after="120"/>
        <w:ind w:firstLine="709"/>
        <w:rPr>
          <w:b/>
        </w:rPr>
      </w:pPr>
      <w:r>
        <w:rPr>
          <w:b/>
        </w:rPr>
        <w:lastRenderedPageBreak/>
        <w:t>2 СТРУКТУРА И СОДЕРЖАНИЕ УЧЕБНОЙ ДИСЦИПЛИНЫ</w:t>
      </w:r>
    </w:p>
    <w:p w14:paraId="2C57D59E" w14:textId="77777777" w:rsidR="00EE45BD" w:rsidRDefault="006F0027">
      <w:pPr>
        <w:spacing w:after="120"/>
        <w:ind w:firstLine="709"/>
        <w:rPr>
          <w:b/>
        </w:rPr>
      </w:pPr>
      <w:r>
        <w:rPr>
          <w:b/>
        </w:rPr>
        <w:t>2.1 Объем учебной дисциплины и виды учебной работы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75"/>
        <w:gridCol w:w="2131"/>
      </w:tblGrid>
      <w:tr w:rsidR="00EE45BD" w14:paraId="3FFCEDC5" w14:textId="77777777">
        <w:trPr>
          <w:trHeight w:val="305"/>
        </w:trPr>
        <w:tc>
          <w:tcPr>
            <w:tcW w:w="7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AAE83D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Вид учебной работы</w:t>
            </w: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9C3DD4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Объем в часах</w:t>
            </w:r>
          </w:p>
        </w:tc>
      </w:tr>
      <w:tr w:rsidR="00EE45BD" w14:paraId="02DE2B5F" w14:textId="77777777">
        <w:trPr>
          <w:trHeight w:val="266"/>
        </w:trPr>
        <w:tc>
          <w:tcPr>
            <w:tcW w:w="7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3A6CDD" w14:textId="77777777" w:rsidR="00EE45BD" w:rsidRDefault="006F0027">
            <w:pPr>
              <w:rPr>
                <w:b/>
              </w:rPr>
            </w:pPr>
            <w:r>
              <w:rPr>
                <w:b/>
              </w:rPr>
              <w:t>Объем образовательной программы учебной дисциплины</w:t>
            </w: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D6F535F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68</w:t>
            </w:r>
          </w:p>
        </w:tc>
      </w:tr>
      <w:tr w:rsidR="00EE45BD" w14:paraId="3615A4B3" w14:textId="77777777">
        <w:trPr>
          <w:trHeight w:val="266"/>
        </w:trPr>
        <w:tc>
          <w:tcPr>
            <w:tcW w:w="7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329668" w14:textId="77777777" w:rsidR="00EE45BD" w:rsidRDefault="006F0027">
            <w:pPr>
              <w:rPr>
                <w:b/>
              </w:rPr>
            </w:pPr>
            <w:r>
              <w:rPr>
                <w:b/>
              </w:rPr>
              <w:t xml:space="preserve">в т.ч. в </w:t>
            </w:r>
            <w:r>
              <w:rPr>
                <w:b/>
              </w:rPr>
              <w:t>форме практической подготовки</w:t>
            </w: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C0E4C8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68</w:t>
            </w:r>
          </w:p>
        </w:tc>
      </w:tr>
      <w:tr w:rsidR="00EE45BD" w14:paraId="25E71C37" w14:textId="77777777">
        <w:trPr>
          <w:trHeight w:val="243"/>
        </w:trPr>
        <w:tc>
          <w:tcPr>
            <w:tcW w:w="95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5C2AE9" w14:textId="77777777" w:rsidR="00EE45BD" w:rsidRDefault="006F0027">
            <w:r>
              <w:t>в т. ч.:</w:t>
            </w:r>
          </w:p>
        </w:tc>
      </w:tr>
      <w:tr w:rsidR="00EE45BD" w14:paraId="63AE80B7" w14:textId="77777777">
        <w:trPr>
          <w:trHeight w:val="232"/>
        </w:trPr>
        <w:tc>
          <w:tcPr>
            <w:tcW w:w="7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322F4A" w14:textId="77777777" w:rsidR="00EE45BD" w:rsidRDefault="006F0027">
            <w:r>
              <w:t>теоретическое обучение</w:t>
            </w: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4D0465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30</w:t>
            </w:r>
          </w:p>
        </w:tc>
      </w:tr>
      <w:tr w:rsidR="00EE45BD" w14:paraId="78FB5A0D" w14:textId="77777777">
        <w:trPr>
          <w:trHeight w:val="209"/>
        </w:trPr>
        <w:tc>
          <w:tcPr>
            <w:tcW w:w="7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8CC725" w14:textId="77777777" w:rsidR="00EE45BD" w:rsidRDefault="006F0027">
            <w:r>
              <w:t>практические занятия</w:t>
            </w: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C0A80B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30</w:t>
            </w:r>
          </w:p>
        </w:tc>
      </w:tr>
      <w:tr w:rsidR="00EE45BD" w14:paraId="537786C2" w14:textId="77777777">
        <w:trPr>
          <w:trHeight w:val="260"/>
        </w:trPr>
        <w:tc>
          <w:tcPr>
            <w:tcW w:w="7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BA9D6E" w14:textId="77777777" w:rsidR="00EE45BD" w:rsidRDefault="006F0027">
            <w:r>
              <w:t xml:space="preserve">самостоятельная работа </w:t>
            </w: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3676C7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</w:tr>
      <w:tr w:rsidR="00EE45BD" w14:paraId="39096524" w14:textId="77777777">
        <w:trPr>
          <w:trHeight w:val="253"/>
        </w:trPr>
        <w:tc>
          <w:tcPr>
            <w:tcW w:w="7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79B1D8" w14:textId="77777777" w:rsidR="00EE45BD" w:rsidRDefault="006F0027">
            <w:pPr>
              <w:spacing w:line="276" w:lineRule="auto"/>
              <w:rPr>
                <w:b/>
              </w:rPr>
            </w:pPr>
            <w:r>
              <w:rPr>
                <w:b/>
              </w:rPr>
              <w:t>Промежуточная аттестация</w:t>
            </w:r>
          </w:p>
        </w:tc>
        <w:tc>
          <w:tcPr>
            <w:tcW w:w="2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A87E7C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</w:tbl>
    <w:p w14:paraId="3879E6ED" w14:textId="77777777" w:rsidR="00EE45BD" w:rsidRDefault="00EE45BD">
      <w:pPr>
        <w:sectPr w:rsidR="00EE45BD">
          <w:headerReference w:type="default" r:id="rId9"/>
          <w:pgSz w:w="11906" w:h="16838"/>
          <w:pgMar w:top="1134" w:right="851" w:bottom="1134" w:left="1701" w:header="709" w:footer="709" w:gutter="0"/>
          <w:cols w:space="720"/>
          <w:titlePg/>
        </w:sectPr>
      </w:pPr>
    </w:p>
    <w:bookmarkEnd w:id="1"/>
    <w:p w14:paraId="379CEB90" w14:textId="77777777" w:rsidR="00EE45BD" w:rsidRDefault="006F0027">
      <w:pPr>
        <w:ind w:firstLine="709"/>
        <w:rPr>
          <w:b/>
        </w:rPr>
      </w:pPr>
      <w:r>
        <w:rPr>
          <w:b/>
        </w:rPr>
        <w:lastRenderedPageBreak/>
        <w:t xml:space="preserve">2.2 Тематический план и содержание учебной дисциплины </w:t>
      </w:r>
    </w:p>
    <w:p w14:paraId="1A05C882" w14:textId="77777777" w:rsidR="00EE45BD" w:rsidRDefault="00EE45BD">
      <w:pPr>
        <w:ind w:firstLine="709"/>
        <w:rPr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48"/>
        <w:gridCol w:w="7764"/>
        <w:gridCol w:w="2503"/>
        <w:gridCol w:w="2454"/>
      </w:tblGrid>
      <w:tr w:rsidR="00EE45BD" w14:paraId="7C5D4C3A" w14:textId="77777777">
        <w:trPr>
          <w:trHeight w:val="1154"/>
        </w:trPr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E9EADB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Наименование разделов и тем</w:t>
            </w:r>
          </w:p>
        </w:tc>
        <w:tc>
          <w:tcPr>
            <w:tcW w:w="7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E3C647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 xml:space="preserve">Содержание учебного материала и формы организации </w:t>
            </w:r>
          </w:p>
          <w:p w14:paraId="7F3A48DD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деятельности обучающихся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0A3387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 xml:space="preserve">Объем акад. ч./в том числе в форме </w:t>
            </w:r>
          </w:p>
          <w:p w14:paraId="7467BBF3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 xml:space="preserve">практической </w:t>
            </w:r>
          </w:p>
          <w:p w14:paraId="4AA2477F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 xml:space="preserve">подготовки, </w:t>
            </w:r>
          </w:p>
          <w:p w14:paraId="4E9DB478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акад. ч.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213790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Коды компетенций, формир</w:t>
            </w:r>
            <w:r>
              <w:rPr>
                <w:b/>
              </w:rPr>
              <w:t>ованию которых способствует элемент программы</w:t>
            </w:r>
          </w:p>
        </w:tc>
      </w:tr>
      <w:tr w:rsidR="00EE45BD" w14:paraId="4E601039" w14:textId="77777777">
        <w:trPr>
          <w:trHeight w:val="20"/>
        </w:trPr>
        <w:tc>
          <w:tcPr>
            <w:tcW w:w="2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224240C3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7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62BB3DB2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443AD318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1FC11C1C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EE45BD" w14:paraId="45D1D0B2" w14:textId="77777777">
        <w:trPr>
          <w:trHeight w:val="195"/>
        </w:trPr>
        <w:tc>
          <w:tcPr>
            <w:tcW w:w="101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5B416F" w14:textId="77777777" w:rsidR="00EE45BD" w:rsidRDefault="006F0027">
            <w:pPr>
              <w:rPr>
                <w:b/>
                <w:i/>
              </w:rPr>
            </w:pPr>
            <w:r>
              <w:rPr>
                <w:b/>
              </w:rPr>
              <w:t>Раздел 1</w:t>
            </w:r>
            <w:r>
              <w:rPr>
                <w:rFonts w:ascii="Calibri" w:hAnsi="Calibri"/>
                <w:b/>
              </w:rPr>
              <w:t xml:space="preserve"> </w:t>
            </w:r>
            <w:r>
              <w:rPr>
                <w:b/>
              </w:rPr>
              <w:t>Краткие сведения о технологии получения тканей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EA1A4B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40/30</w:t>
            </w:r>
          </w:p>
        </w:tc>
        <w:tc>
          <w:tcPr>
            <w:tcW w:w="24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FF4FFE" w14:textId="77777777" w:rsidR="00EE45BD" w:rsidRDefault="006F0027">
            <w:r>
              <w:t xml:space="preserve">            ОК 01.</w:t>
            </w:r>
          </w:p>
          <w:p w14:paraId="5DAC8535" w14:textId="77777777" w:rsidR="00EE45BD" w:rsidRDefault="006F0027">
            <w:pPr>
              <w:jc w:val="center"/>
            </w:pPr>
            <w:r>
              <w:t>ПК 1.1.</w:t>
            </w:r>
          </w:p>
          <w:p w14:paraId="3E7F3C77" w14:textId="77777777" w:rsidR="00EE45BD" w:rsidRDefault="006F0027">
            <w:pPr>
              <w:jc w:val="center"/>
            </w:pPr>
            <w:r>
              <w:t>ПК 1.3.</w:t>
            </w:r>
          </w:p>
          <w:p w14:paraId="323F69FD" w14:textId="77777777" w:rsidR="00EE45BD" w:rsidRDefault="006F0027">
            <w:pPr>
              <w:jc w:val="center"/>
              <w:rPr>
                <w:b/>
                <w:i/>
              </w:rPr>
            </w:pPr>
            <w:r>
              <w:t>ПК 3.1.</w:t>
            </w:r>
          </w:p>
        </w:tc>
      </w:tr>
      <w:tr w:rsidR="00EE45BD" w14:paraId="5C53B0D7" w14:textId="77777777">
        <w:trPr>
          <w:trHeight w:val="1104"/>
        </w:trPr>
        <w:tc>
          <w:tcPr>
            <w:tcW w:w="23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028F0" w14:textId="77777777" w:rsidR="00EE45BD" w:rsidRDefault="006F0027">
            <w:pPr>
              <w:widowControl w:val="0"/>
              <w:rPr>
                <w:b/>
              </w:rPr>
            </w:pPr>
            <w:r>
              <w:rPr>
                <w:b/>
              </w:rPr>
              <w:t xml:space="preserve">Тема 1.1 </w:t>
            </w:r>
          </w:p>
          <w:p w14:paraId="416F44B9" w14:textId="77777777" w:rsidR="00EE45BD" w:rsidRDefault="006F0027">
            <w:pPr>
              <w:widowControl w:val="0"/>
              <w:rPr>
                <w:b/>
                <w:color w:val="808080"/>
              </w:rPr>
            </w:pPr>
            <w:r>
              <w:t>Текстильные волокна и нити</w:t>
            </w:r>
          </w:p>
          <w:p w14:paraId="64AC3643" w14:textId="77777777" w:rsidR="00EE45BD" w:rsidRDefault="00EE45BD">
            <w:pPr>
              <w:rPr>
                <w:i/>
              </w:rPr>
            </w:pPr>
          </w:p>
        </w:tc>
        <w:tc>
          <w:tcPr>
            <w:tcW w:w="7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AA8600" w14:textId="77777777" w:rsidR="00EE45BD" w:rsidRDefault="006F002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 xml:space="preserve">Требования, предъявляемые к материалам для одежды. </w:t>
            </w:r>
            <w:r>
              <w:rPr>
                <w:b/>
              </w:rPr>
              <w:t>Классификация текстильных волокон. Натуральные волокна: волокна растительного и животного происхождения; минеральные волокна. Химические волокна: искусственные и синтетические волокна, минеральные волокна.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E389C9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29D16B" w14:textId="77777777" w:rsidR="00EE45BD" w:rsidRDefault="00EE45BD"/>
        </w:tc>
      </w:tr>
      <w:tr w:rsidR="00EE45BD" w14:paraId="429D3B0B" w14:textId="77777777">
        <w:trPr>
          <w:trHeight w:val="20"/>
        </w:trPr>
        <w:tc>
          <w:tcPr>
            <w:tcW w:w="23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40013" w14:textId="77777777" w:rsidR="00EE45BD" w:rsidRDefault="00EE45BD"/>
        </w:tc>
        <w:tc>
          <w:tcPr>
            <w:tcW w:w="7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7395D2" w14:textId="77777777" w:rsidR="00EE45BD" w:rsidRDefault="006F002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В том числе практических занятий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47669E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388041" w14:textId="77777777" w:rsidR="00EE45BD" w:rsidRDefault="00EE45BD"/>
        </w:tc>
      </w:tr>
      <w:tr w:rsidR="00EE45BD" w14:paraId="2DDE8E91" w14:textId="77777777">
        <w:trPr>
          <w:trHeight w:val="345"/>
        </w:trPr>
        <w:tc>
          <w:tcPr>
            <w:tcW w:w="23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EF189" w14:textId="77777777" w:rsidR="00EE45BD" w:rsidRDefault="00EE45BD"/>
        </w:tc>
        <w:tc>
          <w:tcPr>
            <w:tcW w:w="7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B4D4C1" w14:textId="77777777" w:rsidR="00EE45BD" w:rsidRDefault="006F0027">
            <w:r>
              <w:t>Практическое работа № 1«Изучение свойств натуральных волокон».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52F4F7" w14:textId="77777777" w:rsidR="00EE45BD" w:rsidRDefault="006F0027">
            <w:pPr>
              <w:jc w:val="center"/>
            </w:pPr>
            <w:r>
              <w:t>6</w:t>
            </w:r>
          </w:p>
        </w:tc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8C5D28" w14:textId="77777777" w:rsidR="00EE45BD" w:rsidRDefault="00EE45BD"/>
        </w:tc>
      </w:tr>
      <w:tr w:rsidR="00EE45BD" w14:paraId="24478470" w14:textId="77777777">
        <w:trPr>
          <w:trHeight w:val="345"/>
        </w:trPr>
        <w:tc>
          <w:tcPr>
            <w:tcW w:w="23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00BA5" w14:textId="77777777" w:rsidR="00EE45BD" w:rsidRDefault="00EE45BD"/>
        </w:tc>
        <w:tc>
          <w:tcPr>
            <w:tcW w:w="7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9B90E8" w14:textId="77777777" w:rsidR="00EE45BD" w:rsidRDefault="006F0027">
            <w:r>
              <w:t>Практическая работа № 2 «Изучение свойств химических волокон».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12F78F" w14:textId="77777777" w:rsidR="00EE45BD" w:rsidRDefault="006F0027">
            <w:pPr>
              <w:jc w:val="center"/>
            </w:pPr>
            <w:r>
              <w:t>6</w:t>
            </w:r>
          </w:p>
        </w:tc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B01CA3" w14:textId="77777777" w:rsidR="00EE45BD" w:rsidRDefault="00EE45BD"/>
        </w:tc>
      </w:tr>
      <w:tr w:rsidR="00EE45BD" w14:paraId="4A306342" w14:textId="77777777">
        <w:trPr>
          <w:trHeight w:val="345"/>
        </w:trPr>
        <w:tc>
          <w:tcPr>
            <w:tcW w:w="23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093C1" w14:textId="77777777" w:rsidR="00EE45BD" w:rsidRDefault="00EE45BD"/>
        </w:tc>
        <w:tc>
          <w:tcPr>
            <w:tcW w:w="7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212F81" w14:textId="77777777" w:rsidR="00EE45BD" w:rsidRDefault="006F0027">
            <w:r>
              <w:t xml:space="preserve">Практическая работа № 3 «Подбор моделей одежды согласно изученным </w:t>
            </w:r>
            <w:r>
              <w:t>ассортиментным группам тканей».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2819EA" w14:textId="77777777" w:rsidR="00EE45BD" w:rsidRDefault="006F0027">
            <w:pPr>
              <w:jc w:val="center"/>
            </w:pPr>
            <w:r>
              <w:t>4</w:t>
            </w:r>
          </w:p>
        </w:tc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770CBC" w14:textId="77777777" w:rsidR="00EE45BD" w:rsidRDefault="00EE45BD"/>
        </w:tc>
      </w:tr>
      <w:tr w:rsidR="00EE45BD" w14:paraId="69006F00" w14:textId="77777777">
        <w:trPr>
          <w:trHeight w:val="345"/>
        </w:trPr>
        <w:tc>
          <w:tcPr>
            <w:tcW w:w="23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CC873" w14:textId="77777777" w:rsidR="00EE45BD" w:rsidRDefault="00EE45BD"/>
        </w:tc>
        <w:tc>
          <w:tcPr>
            <w:tcW w:w="7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82A5B7" w14:textId="77777777" w:rsidR="00EE45BD" w:rsidRDefault="006F0027">
            <w:r>
              <w:t>Практическая работа № 4 «Дефекты ткани».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1C3153" w14:textId="77777777" w:rsidR="00EE45BD" w:rsidRDefault="006F0027">
            <w:pPr>
              <w:jc w:val="center"/>
            </w:pPr>
            <w:r>
              <w:t>4</w:t>
            </w:r>
            <w:bookmarkStart w:id="2" w:name="_Hlk206000523"/>
            <w:bookmarkEnd w:id="2"/>
          </w:p>
        </w:tc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9D20CF" w14:textId="77777777" w:rsidR="00EE45BD" w:rsidRDefault="00EE45BD"/>
        </w:tc>
      </w:tr>
      <w:tr w:rsidR="00EE45BD" w14:paraId="04ACC217" w14:textId="77777777">
        <w:trPr>
          <w:trHeight w:val="20"/>
        </w:trPr>
        <w:tc>
          <w:tcPr>
            <w:tcW w:w="23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F4FFB" w14:textId="77777777" w:rsidR="00EE45BD" w:rsidRDefault="00EE45BD"/>
        </w:tc>
        <w:tc>
          <w:tcPr>
            <w:tcW w:w="7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9C291F" w14:textId="77777777" w:rsidR="00EE45BD" w:rsidRDefault="006F0027">
            <w:pPr>
              <w:tabs>
                <w:tab w:val="left" w:pos="198"/>
              </w:tabs>
              <w:contextualSpacing/>
              <w:rPr>
                <w:b/>
              </w:rPr>
            </w:pPr>
            <w:r>
              <w:rPr>
                <w:b/>
              </w:rPr>
              <w:t>Самостоятельная работа обучающихся</w:t>
            </w:r>
          </w:p>
          <w:p w14:paraId="31E27B68" w14:textId="77777777" w:rsidR="00EE45BD" w:rsidRDefault="006F0027">
            <w:pPr>
              <w:tabs>
                <w:tab w:val="left" w:pos="198"/>
              </w:tabs>
              <w:contextualSpacing/>
            </w:pPr>
            <w:r>
              <w:t>Работа с конспектом лекций; подготовка к</w:t>
            </w:r>
            <w:r>
              <w:rPr>
                <w:i/>
              </w:rPr>
              <w:t xml:space="preserve"> </w:t>
            </w:r>
            <w:r>
              <w:t xml:space="preserve">практической работе «Изучение свойств натуральных и химических волокон» с </w:t>
            </w:r>
            <w:r>
              <w:t>использованием рекомендаций преподавателя: подбор образцов тканей различного волокнистого состава; оформление отчета по практической работе.</w:t>
            </w:r>
          </w:p>
          <w:p w14:paraId="58A5030C" w14:textId="77777777" w:rsidR="00EE45BD" w:rsidRDefault="006F0027">
            <w:pPr>
              <w:tabs>
                <w:tab w:val="left" w:pos="198"/>
              </w:tabs>
              <w:contextualSpacing/>
              <w:rPr>
                <w:b/>
              </w:rPr>
            </w:pPr>
            <w:r>
              <w:t>Подготовка презентации (реферата, сообщения) на тему: «Бамбук – растительное волокно для современного производства»</w:t>
            </w:r>
            <w:r>
              <w:t>.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72BB06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7DC2F3" w14:textId="77777777" w:rsidR="00EE45BD" w:rsidRDefault="00EE45BD"/>
        </w:tc>
      </w:tr>
      <w:tr w:rsidR="00EE45BD" w14:paraId="78A14B8C" w14:textId="77777777">
        <w:trPr>
          <w:trHeight w:val="20"/>
        </w:trPr>
        <w:tc>
          <w:tcPr>
            <w:tcW w:w="23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EAFB7" w14:textId="77777777" w:rsidR="00EE45BD" w:rsidRDefault="006F0027">
            <w:r>
              <w:rPr>
                <w:b/>
              </w:rPr>
              <w:t>Тема 1.2</w:t>
            </w:r>
            <w:r>
              <w:t xml:space="preserve">  </w:t>
            </w:r>
          </w:p>
          <w:p w14:paraId="4CC7E4A2" w14:textId="77777777" w:rsidR="00EE45BD" w:rsidRDefault="006F0027">
            <w:r>
              <w:t>Состав, строение и свойства тканей</w:t>
            </w:r>
          </w:p>
        </w:tc>
        <w:tc>
          <w:tcPr>
            <w:tcW w:w="7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9AFD16" w14:textId="77777777" w:rsidR="00EE45BD" w:rsidRDefault="006F0027">
            <w:pPr>
              <w:rPr>
                <w:b/>
              </w:rPr>
            </w:pPr>
            <w:r>
              <w:rPr>
                <w:b/>
              </w:rPr>
              <w:t>Факторы, определяющие структуру ткани; влияние размерных величин ткани на технологию пошива; влияние ширины, веса ткани на фасон, конструкцию изделия и раскрой. Основные свойства тканей: геометрические, физико-механические, гигиенические, оптические, техно</w:t>
            </w:r>
            <w:r>
              <w:rPr>
                <w:b/>
              </w:rPr>
              <w:t xml:space="preserve">логические, теплозащитные. Влияние свойств ткани на проектирование и изготовление швейных </w:t>
            </w:r>
            <w:r>
              <w:rPr>
                <w:b/>
              </w:rPr>
              <w:lastRenderedPageBreak/>
              <w:t>изделий. Классификация ткацких переплетений: простые переплетения и их производные; переплетения класса сложных;</w:t>
            </w:r>
            <w:r>
              <w:t xml:space="preserve"> </w:t>
            </w:r>
            <w:r>
              <w:rPr>
                <w:b/>
              </w:rPr>
              <w:t>мелкоузорчатые и крупноузорчатые переплетения. Призна</w:t>
            </w:r>
            <w:r>
              <w:rPr>
                <w:b/>
              </w:rPr>
              <w:t>ки определения лицевой и изнаночной стороны, основной и уточной нити.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EBED7C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22</w:t>
            </w:r>
          </w:p>
        </w:tc>
        <w:tc>
          <w:tcPr>
            <w:tcW w:w="24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2AC9A" w14:textId="77777777" w:rsidR="00EE45BD" w:rsidRDefault="00EE45BD">
            <w:pPr>
              <w:jc w:val="center"/>
            </w:pPr>
          </w:p>
          <w:p w14:paraId="2AA461D8" w14:textId="77777777" w:rsidR="00EE45BD" w:rsidRDefault="00EE45BD">
            <w:pPr>
              <w:jc w:val="center"/>
            </w:pPr>
          </w:p>
          <w:p w14:paraId="7F4A6365" w14:textId="77777777" w:rsidR="00EE45BD" w:rsidRDefault="00EE45BD">
            <w:pPr>
              <w:jc w:val="center"/>
            </w:pPr>
          </w:p>
          <w:p w14:paraId="63D42847" w14:textId="77777777" w:rsidR="00EE45BD" w:rsidRDefault="00EE45BD">
            <w:pPr>
              <w:jc w:val="center"/>
            </w:pPr>
          </w:p>
          <w:p w14:paraId="5D1A1F1B" w14:textId="77777777" w:rsidR="00EE45BD" w:rsidRDefault="00EE45BD">
            <w:pPr>
              <w:jc w:val="center"/>
            </w:pPr>
          </w:p>
          <w:p w14:paraId="4E283D8D" w14:textId="77777777" w:rsidR="00EE45BD" w:rsidRDefault="00EE45BD">
            <w:pPr>
              <w:jc w:val="center"/>
            </w:pPr>
          </w:p>
          <w:p w14:paraId="78CE35E4" w14:textId="77777777" w:rsidR="00EE45BD" w:rsidRDefault="00EE45BD">
            <w:pPr>
              <w:jc w:val="center"/>
            </w:pPr>
          </w:p>
          <w:p w14:paraId="19F66CB5" w14:textId="390C6049" w:rsidR="00EE45BD" w:rsidRDefault="006F0027">
            <w:r>
              <w:t xml:space="preserve">            ОК 0</w:t>
            </w:r>
            <w:r>
              <w:t>1</w:t>
            </w:r>
            <w:r w:rsidR="00297918">
              <w:t>.</w:t>
            </w:r>
          </w:p>
          <w:p w14:paraId="1DB51F6B" w14:textId="77777777" w:rsidR="00EE45BD" w:rsidRDefault="006F0027">
            <w:pPr>
              <w:jc w:val="center"/>
            </w:pPr>
            <w:r>
              <w:t>ПК 1.1.</w:t>
            </w:r>
          </w:p>
          <w:p w14:paraId="4883002C" w14:textId="77777777" w:rsidR="00EE45BD" w:rsidRDefault="006F0027">
            <w:pPr>
              <w:jc w:val="center"/>
            </w:pPr>
            <w:r>
              <w:t>ПК 1.3.</w:t>
            </w:r>
          </w:p>
          <w:p w14:paraId="64AA6994" w14:textId="77777777" w:rsidR="00EE45BD" w:rsidRDefault="006F0027">
            <w:pPr>
              <w:jc w:val="center"/>
              <w:rPr>
                <w:b/>
              </w:rPr>
            </w:pPr>
            <w:r>
              <w:t>ПК 3.1.</w:t>
            </w:r>
          </w:p>
        </w:tc>
      </w:tr>
      <w:tr w:rsidR="00EE45BD" w14:paraId="63F45523" w14:textId="77777777">
        <w:trPr>
          <w:trHeight w:val="330"/>
        </w:trPr>
        <w:tc>
          <w:tcPr>
            <w:tcW w:w="23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C3291" w14:textId="77777777" w:rsidR="00EE45BD" w:rsidRDefault="00EE45BD"/>
        </w:tc>
        <w:tc>
          <w:tcPr>
            <w:tcW w:w="7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8CD67E" w14:textId="77777777" w:rsidR="00EE45BD" w:rsidRDefault="006F0027">
            <w:r>
              <w:rPr>
                <w:b/>
              </w:rPr>
              <w:t>В том числе практических занятий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0D763D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DF386" w14:textId="77777777" w:rsidR="00EE45BD" w:rsidRDefault="00EE45BD"/>
        </w:tc>
      </w:tr>
      <w:tr w:rsidR="00EE45BD" w14:paraId="425B2EE4" w14:textId="77777777">
        <w:trPr>
          <w:trHeight w:val="330"/>
        </w:trPr>
        <w:tc>
          <w:tcPr>
            <w:tcW w:w="23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30A7D" w14:textId="77777777" w:rsidR="00EE45BD" w:rsidRDefault="00EE45BD"/>
        </w:tc>
        <w:tc>
          <w:tcPr>
            <w:tcW w:w="7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663107" w14:textId="77777777" w:rsidR="00EE45BD" w:rsidRDefault="006F0027">
            <w:r>
              <w:t xml:space="preserve">Практическая работа № 5 «Определение лицевой и изнаночной стороны ткани, нити основы и </w:t>
            </w:r>
            <w:r>
              <w:t>нити утка».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73CEA8" w14:textId="77777777" w:rsidR="00EE45BD" w:rsidRDefault="006F0027">
            <w:pPr>
              <w:jc w:val="center"/>
            </w:pPr>
            <w:r>
              <w:t>2</w:t>
            </w:r>
          </w:p>
        </w:tc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BD946" w14:textId="77777777" w:rsidR="00EE45BD" w:rsidRDefault="00EE45BD"/>
        </w:tc>
      </w:tr>
      <w:tr w:rsidR="00EE45BD" w14:paraId="4227C29C" w14:textId="77777777">
        <w:trPr>
          <w:trHeight w:val="330"/>
        </w:trPr>
        <w:tc>
          <w:tcPr>
            <w:tcW w:w="23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2C036" w14:textId="77777777" w:rsidR="00EE45BD" w:rsidRDefault="00EE45BD"/>
        </w:tc>
        <w:tc>
          <w:tcPr>
            <w:tcW w:w="7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34BA39" w14:textId="77777777" w:rsidR="00EE45BD" w:rsidRDefault="006F0027">
            <w:r>
              <w:t>Практическая работа № 6 «Виды расцветок и рисунков на ткани».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D8F80C" w14:textId="77777777" w:rsidR="00EE45BD" w:rsidRDefault="006F0027">
            <w:pPr>
              <w:jc w:val="center"/>
            </w:pPr>
            <w:r>
              <w:t>2</w:t>
            </w:r>
          </w:p>
        </w:tc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0A7F3" w14:textId="77777777" w:rsidR="00EE45BD" w:rsidRDefault="00EE45BD"/>
        </w:tc>
      </w:tr>
      <w:tr w:rsidR="00EE45BD" w14:paraId="170B1D5B" w14:textId="77777777">
        <w:trPr>
          <w:trHeight w:val="330"/>
        </w:trPr>
        <w:tc>
          <w:tcPr>
            <w:tcW w:w="23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1B065" w14:textId="77777777" w:rsidR="00EE45BD" w:rsidRDefault="00EE45BD"/>
        </w:tc>
        <w:tc>
          <w:tcPr>
            <w:tcW w:w="7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B8BE5F" w14:textId="77777777" w:rsidR="00EE45BD" w:rsidRDefault="006F0027">
            <w:r>
              <w:t>Практическая работа № 7 «Влияние ВТО на свойства тканей».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6C3EBF" w14:textId="77777777" w:rsidR="00EE45BD" w:rsidRDefault="006F0027">
            <w:pPr>
              <w:jc w:val="center"/>
            </w:pPr>
            <w:r>
              <w:t>2</w:t>
            </w:r>
          </w:p>
        </w:tc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FDF02" w14:textId="77777777" w:rsidR="00EE45BD" w:rsidRDefault="00EE45BD"/>
        </w:tc>
      </w:tr>
      <w:tr w:rsidR="00EE45BD" w14:paraId="5DA9527E" w14:textId="77777777">
        <w:trPr>
          <w:trHeight w:val="330"/>
        </w:trPr>
        <w:tc>
          <w:tcPr>
            <w:tcW w:w="23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1E66E" w14:textId="77777777" w:rsidR="00EE45BD" w:rsidRDefault="00EE45BD"/>
        </w:tc>
        <w:tc>
          <w:tcPr>
            <w:tcW w:w="7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A1D08B" w14:textId="77777777" w:rsidR="00EE45BD" w:rsidRDefault="006F0027">
            <w:r>
              <w:t>Практическая работа № 8 «Изучение свойств прокладочных материалов».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CA4261" w14:textId="77777777" w:rsidR="00EE45BD" w:rsidRDefault="006F0027">
            <w:pPr>
              <w:jc w:val="center"/>
            </w:pPr>
            <w:r>
              <w:t>4</w:t>
            </w:r>
            <w:bookmarkStart w:id="3" w:name="_Hlk206000569"/>
            <w:bookmarkEnd w:id="3"/>
          </w:p>
        </w:tc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173EE" w14:textId="77777777" w:rsidR="00EE45BD" w:rsidRDefault="00EE45BD"/>
        </w:tc>
      </w:tr>
      <w:tr w:rsidR="00EE45BD" w14:paraId="015301BF" w14:textId="77777777">
        <w:trPr>
          <w:trHeight w:val="1698"/>
        </w:trPr>
        <w:tc>
          <w:tcPr>
            <w:tcW w:w="23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E8E3B" w14:textId="77777777" w:rsidR="00EE45BD" w:rsidRDefault="00EE45BD"/>
        </w:tc>
        <w:tc>
          <w:tcPr>
            <w:tcW w:w="7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333AD5" w14:textId="77777777" w:rsidR="00EE45BD" w:rsidRDefault="006F0027">
            <w:pPr>
              <w:tabs>
                <w:tab w:val="left" w:pos="198"/>
              </w:tabs>
              <w:contextualSpacing/>
              <w:rPr>
                <w:b/>
              </w:rPr>
            </w:pPr>
            <w:r>
              <w:rPr>
                <w:b/>
              </w:rPr>
              <w:t xml:space="preserve">Самостоятельная работа </w:t>
            </w:r>
            <w:r>
              <w:rPr>
                <w:b/>
              </w:rPr>
              <w:t>обучающихся</w:t>
            </w:r>
          </w:p>
          <w:p w14:paraId="5664EF92" w14:textId="77777777" w:rsidR="00EE45BD" w:rsidRDefault="006F0027">
            <w:r>
              <w:t>Работа с конспектом лекций; ответы на контрольные вопросы; подготовка к</w:t>
            </w:r>
            <w:r>
              <w:rPr>
                <w:i/>
              </w:rPr>
              <w:t xml:space="preserve"> </w:t>
            </w:r>
            <w:r>
              <w:t>практической работе «Пошивочные свойства тканей» с использованием рекомендаций преподавателя: подбор образцов материалов различных ткацких переплетений и свойств; оформлени</w:t>
            </w:r>
            <w:r>
              <w:t>е отчета по практической работе.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4786FB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24E4F" w14:textId="77777777" w:rsidR="00EE45BD" w:rsidRDefault="00EE45BD"/>
        </w:tc>
      </w:tr>
      <w:tr w:rsidR="00EE45BD" w14:paraId="7CD0ECB8" w14:textId="77777777">
        <w:trPr>
          <w:trHeight w:val="277"/>
        </w:trPr>
        <w:tc>
          <w:tcPr>
            <w:tcW w:w="101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76B614" w14:textId="77777777" w:rsidR="00EE45BD" w:rsidRDefault="006F0027">
            <w:pPr>
              <w:rPr>
                <w:b/>
              </w:rPr>
            </w:pPr>
            <w:r>
              <w:rPr>
                <w:b/>
              </w:rPr>
              <w:t>Раздел 2 Изучение ассортимента тканей и нетканых материалов</w:t>
            </w:r>
            <w:r>
              <w:rPr>
                <w:rFonts w:ascii="Calibri" w:hAnsi="Calibri"/>
                <w:b/>
              </w:rPr>
              <w:t xml:space="preserve">  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34183A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 xml:space="preserve"> 14</w:t>
            </w:r>
          </w:p>
        </w:tc>
        <w:tc>
          <w:tcPr>
            <w:tcW w:w="24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22AC8" w14:textId="77777777" w:rsidR="00EE45BD" w:rsidRDefault="00EE45BD">
            <w:pPr>
              <w:jc w:val="center"/>
            </w:pPr>
          </w:p>
          <w:p w14:paraId="7C801FF5" w14:textId="77777777" w:rsidR="00EE45BD" w:rsidRDefault="00EE45BD">
            <w:pPr>
              <w:jc w:val="center"/>
            </w:pPr>
          </w:p>
          <w:p w14:paraId="5A56EA05" w14:textId="77777777" w:rsidR="00EE45BD" w:rsidRDefault="00EE45BD">
            <w:pPr>
              <w:jc w:val="center"/>
            </w:pPr>
          </w:p>
          <w:p w14:paraId="535CB0EF" w14:textId="77777777" w:rsidR="00EE45BD" w:rsidRDefault="00EE45BD">
            <w:pPr>
              <w:jc w:val="center"/>
            </w:pPr>
          </w:p>
          <w:p w14:paraId="25FCA8FA" w14:textId="77777777" w:rsidR="00EE45BD" w:rsidRDefault="00EE45BD">
            <w:pPr>
              <w:jc w:val="center"/>
            </w:pPr>
          </w:p>
          <w:p w14:paraId="68EB44BA" w14:textId="77777777" w:rsidR="00EE45BD" w:rsidRDefault="00EE45BD">
            <w:pPr>
              <w:jc w:val="center"/>
            </w:pPr>
          </w:p>
          <w:p w14:paraId="24B87F78" w14:textId="77777777" w:rsidR="00EE45BD" w:rsidRDefault="00EE45BD">
            <w:pPr>
              <w:jc w:val="center"/>
            </w:pPr>
          </w:p>
          <w:p w14:paraId="54FEE7A6" w14:textId="77777777" w:rsidR="00EE45BD" w:rsidRDefault="00EE45BD">
            <w:pPr>
              <w:jc w:val="center"/>
            </w:pPr>
          </w:p>
          <w:p w14:paraId="5209A8F7" w14:textId="77777777" w:rsidR="00EE45BD" w:rsidRDefault="006F0027">
            <w:r>
              <w:t xml:space="preserve">            ОК 01.</w:t>
            </w:r>
          </w:p>
          <w:p w14:paraId="57A3E784" w14:textId="77777777" w:rsidR="00EE45BD" w:rsidRDefault="006F0027">
            <w:pPr>
              <w:jc w:val="center"/>
            </w:pPr>
            <w:r>
              <w:t>ПК 1.1.</w:t>
            </w:r>
          </w:p>
          <w:p w14:paraId="45F5A059" w14:textId="77777777" w:rsidR="00EE45BD" w:rsidRDefault="006F0027">
            <w:pPr>
              <w:jc w:val="center"/>
            </w:pPr>
            <w:r>
              <w:t>ПК 1.3.</w:t>
            </w:r>
          </w:p>
          <w:p w14:paraId="7B1557A9" w14:textId="77777777" w:rsidR="00EE45BD" w:rsidRDefault="006F0027">
            <w:pPr>
              <w:jc w:val="center"/>
              <w:rPr>
                <w:b/>
              </w:rPr>
            </w:pPr>
            <w:r>
              <w:t>ПК 3.1.</w:t>
            </w:r>
          </w:p>
        </w:tc>
      </w:tr>
      <w:tr w:rsidR="00EE45BD" w14:paraId="297AD69C" w14:textId="77777777">
        <w:trPr>
          <w:trHeight w:val="295"/>
        </w:trPr>
        <w:tc>
          <w:tcPr>
            <w:tcW w:w="23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658A2" w14:textId="77777777" w:rsidR="00EE45BD" w:rsidRDefault="006F0027">
            <w:pPr>
              <w:rPr>
                <w:b/>
              </w:rPr>
            </w:pPr>
            <w:r>
              <w:rPr>
                <w:b/>
              </w:rPr>
              <w:t xml:space="preserve">Тема 2.1 </w:t>
            </w:r>
          </w:p>
          <w:p w14:paraId="5253408D" w14:textId="77777777" w:rsidR="00EE45BD" w:rsidRDefault="006F0027">
            <w:pPr>
              <w:widowControl w:val="0"/>
              <w:rPr>
                <w:b/>
              </w:rPr>
            </w:pPr>
            <w:r>
              <w:t>Общие сведения об ассортименте тканей</w:t>
            </w:r>
          </w:p>
          <w:p w14:paraId="5EE04B3F" w14:textId="77777777" w:rsidR="00EE45BD" w:rsidRDefault="00EE45BD">
            <w:pPr>
              <w:rPr>
                <w:b/>
              </w:rPr>
            </w:pPr>
          </w:p>
          <w:p w14:paraId="5DB38A8C" w14:textId="77777777" w:rsidR="00EE45BD" w:rsidRDefault="00EE45BD">
            <w:pPr>
              <w:rPr>
                <w:b/>
              </w:rPr>
            </w:pPr>
          </w:p>
        </w:tc>
        <w:tc>
          <w:tcPr>
            <w:tcW w:w="7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D714D2" w14:textId="77777777" w:rsidR="00EE45BD" w:rsidRDefault="006F0027">
            <w:pPr>
              <w:rPr>
                <w:b/>
              </w:rPr>
            </w:pPr>
            <w:r>
              <w:rPr>
                <w:b/>
              </w:rPr>
              <w:t xml:space="preserve">Хлопчатобумажные и льняные ткани: </w:t>
            </w:r>
            <w:r>
              <w:rPr>
                <w:b/>
              </w:rPr>
              <w:t xml:space="preserve">группировка по торговому прейскуранту; краткая характеристика пошивочных свойств отдельных групп и видов х/б и льняных тканей. Шерстяные ткани: группировка по торговому прейскуранту; характеристика камвольных тканей и их пошивочных свойств, характеристика </w:t>
            </w:r>
            <w:r>
              <w:rPr>
                <w:b/>
              </w:rPr>
              <w:t>тонкосуконных и грубосуконных тканей и их пошивочных свойств. Шелковые ткани: группировка по торговому прейскуранту; краткая характеристика отдельных групп и видов тканей и их пошивочных свойств.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468EB7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DAE76" w14:textId="77777777" w:rsidR="00EE45BD" w:rsidRDefault="00EE45BD"/>
        </w:tc>
      </w:tr>
      <w:tr w:rsidR="00EE45BD" w14:paraId="05B3B6B8" w14:textId="77777777">
        <w:trPr>
          <w:trHeight w:val="296"/>
        </w:trPr>
        <w:tc>
          <w:tcPr>
            <w:tcW w:w="23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7EE2B" w14:textId="77777777" w:rsidR="00EE45BD" w:rsidRDefault="00EE45BD"/>
        </w:tc>
        <w:tc>
          <w:tcPr>
            <w:tcW w:w="7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C8DD1C" w14:textId="77777777" w:rsidR="00EE45BD" w:rsidRDefault="006F0027">
            <w:pPr>
              <w:tabs>
                <w:tab w:val="left" w:pos="198"/>
              </w:tabs>
              <w:contextualSpacing/>
              <w:rPr>
                <w:b/>
              </w:rPr>
            </w:pPr>
            <w:r>
              <w:rPr>
                <w:b/>
              </w:rPr>
              <w:t>Самостоятельная работа обучающихся</w:t>
            </w:r>
          </w:p>
          <w:p w14:paraId="51D74DD1" w14:textId="77777777" w:rsidR="00EE45BD" w:rsidRDefault="006F0027">
            <w:pPr>
              <w:tabs>
                <w:tab w:val="left" w:pos="198"/>
              </w:tabs>
              <w:contextualSpacing/>
            </w:pPr>
            <w:r>
              <w:t xml:space="preserve">Работа с </w:t>
            </w:r>
            <w:r>
              <w:t>конспектом лекций; ответы на контрольные вопросы.</w:t>
            </w:r>
          </w:p>
          <w:p w14:paraId="4BD1322D" w14:textId="77777777" w:rsidR="00EE45BD" w:rsidRDefault="006F0027">
            <w:pPr>
              <w:spacing w:line="276" w:lineRule="auto"/>
            </w:pPr>
            <w:r>
              <w:t xml:space="preserve">Подготовка презентации (реферата, сообщения) на тему: «Умные» ткани – современные технологии для создания комфорта, проявления способностей и адаптации в современном мире. </w:t>
            </w:r>
          </w:p>
          <w:p w14:paraId="337ECDBA" w14:textId="77777777" w:rsidR="00EE45BD" w:rsidRDefault="006F0027">
            <w:pPr>
              <w:tabs>
                <w:tab w:val="left" w:pos="1134"/>
              </w:tabs>
              <w:spacing w:after="200" w:line="276" w:lineRule="auto"/>
              <w:contextualSpacing/>
              <w:jc w:val="both"/>
            </w:pPr>
            <w:r>
              <w:lastRenderedPageBreak/>
              <w:t>Подготовка презентации (реферата,</w:t>
            </w:r>
            <w:r>
              <w:t xml:space="preserve"> сообщения) на тему: «Особенности ухода за швейными изделиями из тканей различного волокнистого состава».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A72932" w14:textId="77777777" w:rsidR="00EE45BD" w:rsidRDefault="00EE45BD">
            <w:pPr>
              <w:jc w:val="center"/>
            </w:pPr>
          </w:p>
          <w:p w14:paraId="01E427BA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4C5C4" w14:textId="77777777" w:rsidR="00EE45BD" w:rsidRDefault="00EE45BD"/>
        </w:tc>
      </w:tr>
      <w:tr w:rsidR="00EE45BD" w14:paraId="4A452BBD" w14:textId="77777777">
        <w:trPr>
          <w:trHeight w:val="20"/>
        </w:trPr>
        <w:tc>
          <w:tcPr>
            <w:tcW w:w="23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55209" w14:textId="77777777" w:rsidR="00EE45BD" w:rsidRDefault="006F0027">
            <w:pPr>
              <w:rPr>
                <w:b/>
              </w:rPr>
            </w:pPr>
            <w:r>
              <w:rPr>
                <w:b/>
              </w:rPr>
              <w:t>Тема 2.2</w:t>
            </w:r>
          </w:p>
          <w:p w14:paraId="61D90F04" w14:textId="77777777" w:rsidR="00EE45BD" w:rsidRDefault="006F0027">
            <w:pPr>
              <w:rPr>
                <w:b/>
              </w:rPr>
            </w:pPr>
            <w:r>
              <w:t>Материалы специального назначения</w:t>
            </w:r>
          </w:p>
        </w:tc>
        <w:tc>
          <w:tcPr>
            <w:tcW w:w="7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21EDEF" w14:textId="77777777" w:rsidR="00EE45BD" w:rsidRDefault="006F0027">
            <w:pPr>
              <w:rPr>
                <w:b/>
              </w:rPr>
            </w:pPr>
            <w:r>
              <w:rPr>
                <w:b/>
              </w:rPr>
              <w:t xml:space="preserve">Прокладочные материалы: классификация, назначение и свойства различных видов прокладочных </w:t>
            </w:r>
            <w:r>
              <w:rPr>
                <w:b/>
              </w:rPr>
              <w:t>материалов; требования к прокладочным материалам. Подкладочные материалы: назначение и требования. Материалы для непромокаемых пальто и плащей: ткани из синтетических волокон с водоотталкивающей пропиткой, покрытием «лаке», прорезиненные ткани, одинарные и</w:t>
            </w:r>
            <w:r>
              <w:rPr>
                <w:b/>
              </w:rPr>
              <w:t xml:space="preserve"> дублированные. Утепляющие материалы: основные виды и пошивочные свойства материалов. Преимущества и недостатки различных видов утепляющих материалов.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B1CFBA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24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AED9C" w14:textId="77777777" w:rsidR="00EE45BD" w:rsidRDefault="00EE45BD">
            <w:pPr>
              <w:jc w:val="center"/>
            </w:pPr>
          </w:p>
          <w:p w14:paraId="51FA47BF" w14:textId="77777777" w:rsidR="00EE45BD" w:rsidRDefault="00EE45BD">
            <w:pPr>
              <w:jc w:val="center"/>
            </w:pPr>
          </w:p>
          <w:p w14:paraId="099F4E92" w14:textId="77777777" w:rsidR="00EE45BD" w:rsidRDefault="00EE45BD">
            <w:pPr>
              <w:jc w:val="center"/>
            </w:pPr>
          </w:p>
          <w:p w14:paraId="3F95E4E5" w14:textId="77777777" w:rsidR="00EE45BD" w:rsidRDefault="00EE45BD">
            <w:pPr>
              <w:jc w:val="center"/>
            </w:pPr>
          </w:p>
          <w:p w14:paraId="747B0552" w14:textId="77777777" w:rsidR="00EE45BD" w:rsidRDefault="00EE45BD">
            <w:pPr>
              <w:jc w:val="center"/>
            </w:pPr>
          </w:p>
          <w:p w14:paraId="2E881CB7" w14:textId="77777777" w:rsidR="00EE45BD" w:rsidRDefault="00EE45BD">
            <w:pPr>
              <w:jc w:val="center"/>
            </w:pPr>
          </w:p>
          <w:p w14:paraId="36C2711F" w14:textId="77777777" w:rsidR="00EE45BD" w:rsidRDefault="006F0027">
            <w:r>
              <w:t xml:space="preserve">            ОК 01.</w:t>
            </w:r>
          </w:p>
          <w:p w14:paraId="5C7A8787" w14:textId="77777777" w:rsidR="00EE45BD" w:rsidRDefault="006F0027">
            <w:pPr>
              <w:jc w:val="center"/>
            </w:pPr>
            <w:r>
              <w:t>ПК 1.1.</w:t>
            </w:r>
          </w:p>
          <w:p w14:paraId="63AE3B01" w14:textId="77777777" w:rsidR="00EE45BD" w:rsidRDefault="006F0027">
            <w:pPr>
              <w:jc w:val="center"/>
            </w:pPr>
            <w:r>
              <w:t>ПК 1.3.</w:t>
            </w:r>
          </w:p>
          <w:p w14:paraId="2E1A83F5" w14:textId="77777777" w:rsidR="00EE45BD" w:rsidRDefault="006F0027">
            <w:pPr>
              <w:jc w:val="center"/>
            </w:pPr>
            <w:r>
              <w:t>ПК 3.1.</w:t>
            </w:r>
          </w:p>
        </w:tc>
      </w:tr>
      <w:tr w:rsidR="00EE45BD" w14:paraId="18CCFC31" w14:textId="77777777">
        <w:trPr>
          <w:trHeight w:val="2134"/>
        </w:trPr>
        <w:tc>
          <w:tcPr>
            <w:tcW w:w="23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BD46A" w14:textId="77777777" w:rsidR="00EE45BD" w:rsidRDefault="00EE45BD"/>
        </w:tc>
        <w:tc>
          <w:tcPr>
            <w:tcW w:w="7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00CFC9" w14:textId="77777777" w:rsidR="00EE45BD" w:rsidRDefault="006F0027">
            <w:pPr>
              <w:tabs>
                <w:tab w:val="left" w:pos="198"/>
              </w:tabs>
              <w:contextualSpacing/>
              <w:rPr>
                <w:b/>
              </w:rPr>
            </w:pPr>
            <w:r>
              <w:rPr>
                <w:b/>
              </w:rPr>
              <w:t>Самостоятельная работа обучающихся</w:t>
            </w:r>
          </w:p>
          <w:p w14:paraId="73300D5C" w14:textId="77777777" w:rsidR="00EE45BD" w:rsidRDefault="006F0027">
            <w:pPr>
              <w:tabs>
                <w:tab w:val="left" w:pos="198"/>
              </w:tabs>
              <w:contextualSpacing/>
            </w:pPr>
            <w:r>
              <w:t xml:space="preserve">Работа с </w:t>
            </w:r>
            <w:r>
              <w:t>конспектом лекций; ответы на контрольные вопросы.</w:t>
            </w:r>
          </w:p>
          <w:p w14:paraId="157D7D3B" w14:textId="77777777" w:rsidR="00EE45BD" w:rsidRDefault="006F0027">
            <w:pPr>
              <w:tabs>
                <w:tab w:val="left" w:pos="198"/>
              </w:tabs>
              <w:contextualSpacing/>
            </w:pPr>
            <w:r>
              <w:t xml:space="preserve">Подготовка презентации (реферата, сообщения) на тему: </w:t>
            </w:r>
          </w:p>
          <w:p w14:paraId="0A3A0F30" w14:textId="77777777" w:rsidR="00EE45BD" w:rsidRDefault="006F0027">
            <w:pPr>
              <w:tabs>
                <w:tab w:val="left" w:pos="198"/>
              </w:tabs>
              <w:contextualSpacing/>
            </w:pPr>
            <w:r>
              <w:t>«Трикотажные полотна: от истории до современного дизайна»</w:t>
            </w:r>
          </w:p>
          <w:p w14:paraId="7065543D" w14:textId="77777777" w:rsidR="00EE45BD" w:rsidRDefault="006F0027">
            <w:pPr>
              <w:tabs>
                <w:tab w:val="left" w:pos="198"/>
              </w:tabs>
              <w:contextualSpacing/>
            </w:pPr>
            <w:r>
              <w:t>«Ассортимент пушно-меховых шкурок»;</w:t>
            </w:r>
          </w:p>
          <w:p w14:paraId="7A5DA403" w14:textId="77777777" w:rsidR="00EE45BD" w:rsidRDefault="006F0027">
            <w:r>
              <w:t>«Особенности обработки изделий из плащевых материалов»;</w:t>
            </w:r>
          </w:p>
          <w:p w14:paraId="756A1108" w14:textId="77777777" w:rsidR="00EE45BD" w:rsidRDefault="006F002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t>«Современные утепляющие материалы: их свойства, преимущества и способы получения».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1C492F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04B7E" w14:textId="77777777" w:rsidR="00EE45BD" w:rsidRDefault="00EE45BD"/>
        </w:tc>
      </w:tr>
      <w:tr w:rsidR="00EE45BD" w14:paraId="61CA0BFC" w14:textId="77777777">
        <w:trPr>
          <w:trHeight w:val="20"/>
        </w:trPr>
        <w:tc>
          <w:tcPr>
            <w:tcW w:w="101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3937F" w14:textId="2AD6A8DD" w:rsidR="00EE45BD" w:rsidRDefault="006F0027">
            <w:pPr>
              <w:rPr>
                <w:b/>
              </w:rPr>
            </w:pPr>
            <w:r>
              <w:rPr>
                <w:b/>
              </w:rPr>
              <w:t>Раздел 3</w:t>
            </w:r>
            <w:r>
              <w:rPr>
                <w:b/>
              </w:rPr>
              <w:t xml:space="preserve"> Отделочные материалы и швейная фурнитура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6E26FF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24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ADB24" w14:textId="77777777" w:rsidR="00EE45BD" w:rsidRDefault="00EE45BD">
            <w:pPr>
              <w:jc w:val="center"/>
            </w:pPr>
          </w:p>
          <w:p w14:paraId="7815D5C8" w14:textId="77777777" w:rsidR="00EE45BD" w:rsidRDefault="00EE45BD">
            <w:pPr>
              <w:jc w:val="center"/>
            </w:pPr>
          </w:p>
          <w:p w14:paraId="78B75476" w14:textId="77777777" w:rsidR="00EE45BD" w:rsidRDefault="00EE45BD">
            <w:pPr>
              <w:jc w:val="center"/>
            </w:pPr>
          </w:p>
          <w:p w14:paraId="2C3027FB" w14:textId="77777777" w:rsidR="00EE45BD" w:rsidRDefault="006F0027">
            <w:r>
              <w:t xml:space="preserve">            ОК 01.</w:t>
            </w:r>
          </w:p>
          <w:p w14:paraId="4E7A9E6D" w14:textId="77777777" w:rsidR="00EE45BD" w:rsidRDefault="006F0027">
            <w:pPr>
              <w:jc w:val="center"/>
            </w:pPr>
            <w:r>
              <w:t>ПК 1.1.</w:t>
            </w:r>
          </w:p>
          <w:p w14:paraId="511C980F" w14:textId="77777777" w:rsidR="00EE45BD" w:rsidRDefault="006F0027">
            <w:pPr>
              <w:jc w:val="center"/>
            </w:pPr>
            <w:r>
              <w:t>ПК 1.3.</w:t>
            </w:r>
          </w:p>
          <w:p w14:paraId="510256D5" w14:textId="77777777" w:rsidR="00EE45BD" w:rsidRDefault="006F0027">
            <w:pPr>
              <w:jc w:val="center"/>
              <w:rPr>
                <w:b/>
              </w:rPr>
            </w:pPr>
            <w:r>
              <w:t>ПК 3.1.</w:t>
            </w:r>
          </w:p>
        </w:tc>
      </w:tr>
      <w:tr w:rsidR="00EE45BD" w14:paraId="67BEAAC9" w14:textId="77777777">
        <w:trPr>
          <w:trHeight w:val="20"/>
        </w:trPr>
        <w:tc>
          <w:tcPr>
            <w:tcW w:w="23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A9DE3" w14:textId="77777777" w:rsidR="00EE45BD" w:rsidRDefault="006F0027">
            <w:pPr>
              <w:rPr>
                <w:b/>
              </w:rPr>
            </w:pPr>
            <w:r>
              <w:rPr>
                <w:b/>
              </w:rPr>
              <w:t>Тема 3.1</w:t>
            </w:r>
          </w:p>
          <w:p w14:paraId="26C7D10D" w14:textId="77777777" w:rsidR="00EE45BD" w:rsidRDefault="006F0027">
            <w:r>
              <w:t xml:space="preserve">Отделочные материалы </w:t>
            </w:r>
          </w:p>
        </w:tc>
        <w:tc>
          <w:tcPr>
            <w:tcW w:w="7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ABB36B" w14:textId="77777777" w:rsidR="00EE45BD" w:rsidRDefault="006F0027">
            <w:pPr>
              <w:rPr>
                <w:b/>
              </w:rPr>
            </w:pPr>
            <w:r>
              <w:rPr>
                <w:b/>
              </w:rPr>
              <w:t xml:space="preserve">Классификация отделочных </w:t>
            </w:r>
            <w:r>
              <w:rPr>
                <w:b/>
              </w:rPr>
              <w:t>материалов и их назначение. Требования к качеству отделочных материалов.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0EE598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AA3E7" w14:textId="77777777" w:rsidR="00EE45BD" w:rsidRDefault="00EE45BD"/>
        </w:tc>
      </w:tr>
      <w:tr w:rsidR="00EE45BD" w14:paraId="1D439466" w14:textId="77777777">
        <w:trPr>
          <w:trHeight w:val="1249"/>
        </w:trPr>
        <w:tc>
          <w:tcPr>
            <w:tcW w:w="23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AC101" w14:textId="77777777" w:rsidR="00EE45BD" w:rsidRDefault="00EE45BD"/>
        </w:tc>
        <w:tc>
          <w:tcPr>
            <w:tcW w:w="7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BB10FD" w14:textId="77777777" w:rsidR="00EE45BD" w:rsidRDefault="006F0027">
            <w:pPr>
              <w:tabs>
                <w:tab w:val="left" w:pos="198"/>
              </w:tabs>
              <w:contextualSpacing/>
              <w:rPr>
                <w:b/>
              </w:rPr>
            </w:pPr>
            <w:r>
              <w:rPr>
                <w:b/>
              </w:rPr>
              <w:t>Самостоятельная работа обучающихся</w:t>
            </w:r>
          </w:p>
          <w:p w14:paraId="48879AA4" w14:textId="77777777" w:rsidR="00EE45BD" w:rsidRDefault="006F0027">
            <w:pPr>
              <w:tabs>
                <w:tab w:val="left" w:pos="198"/>
              </w:tabs>
              <w:contextualSpacing/>
            </w:pPr>
            <w:r>
              <w:t>Работа с конспектом лекций; ответы на контрольные вопросы.</w:t>
            </w:r>
          </w:p>
          <w:p w14:paraId="15447287" w14:textId="77777777" w:rsidR="00EE45BD" w:rsidRDefault="006F002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t xml:space="preserve">Подготовка презентации (реферата, сообщения) на тему: «Актуальность </w:t>
            </w:r>
            <w:r>
              <w:t>использования отделочных материалов в процессе создания коллекции одежды».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EA5C90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DF102" w14:textId="77777777" w:rsidR="00EE45BD" w:rsidRDefault="00EE45BD"/>
        </w:tc>
      </w:tr>
      <w:tr w:rsidR="00EE45BD" w14:paraId="3E245653" w14:textId="77777777">
        <w:trPr>
          <w:trHeight w:val="20"/>
        </w:trPr>
        <w:tc>
          <w:tcPr>
            <w:tcW w:w="23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0C926" w14:textId="77777777" w:rsidR="00EE45BD" w:rsidRDefault="006F0027">
            <w:pPr>
              <w:rPr>
                <w:b/>
              </w:rPr>
            </w:pPr>
            <w:r>
              <w:rPr>
                <w:b/>
              </w:rPr>
              <w:t>Тема 3.2</w:t>
            </w:r>
          </w:p>
          <w:p w14:paraId="67518434" w14:textId="77777777" w:rsidR="00EE45BD" w:rsidRDefault="006F0027">
            <w:pPr>
              <w:rPr>
                <w:b/>
              </w:rPr>
            </w:pPr>
            <w:r>
              <w:t>Швейная фурнитура</w:t>
            </w:r>
          </w:p>
        </w:tc>
        <w:tc>
          <w:tcPr>
            <w:tcW w:w="7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49B115" w14:textId="77777777" w:rsidR="00EE45BD" w:rsidRDefault="006F0027">
            <w:pPr>
              <w:rPr>
                <w:b/>
              </w:rPr>
            </w:pPr>
            <w:r>
              <w:rPr>
                <w:b/>
              </w:rPr>
              <w:t xml:space="preserve">Признаки классификации пуговиц, требования к качеству. Ассортимент швейной фурнитуры: застежка - «молния», крючки и петли, пряжки – виды, </w:t>
            </w:r>
            <w:r>
              <w:rPr>
                <w:b/>
              </w:rPr>
              <w:t>назначение, требования.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1B4593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4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8F529" w14:textId="77777777" w:rsidR="00EE45BD" w:rsidRDefault="00EE45BD">
            <w:pPr>
              <w:jc w:val="center"/>
            </w:pPr>
          </w:p>
          <w:p w14:paraId="5DF22126" w14:textId="77777777" w:rsidR="00EE45BD" w:rsidRDefault="00EE45BD">
            <w:pPr>
              <w:jc w:val="center"/>
            </w:pPr>
          </w:p>
          <w:p w14:paraId="2CEEA74A" w14:textId="77777777" w:rsidR="00EE45BD" w:rsidRDefault="006F0027">
            <w:r>
              <w:t xml:space="preserve">            ОК 01.</w:t>
            </w:r>
          </w:p>
          <w:p w14:paraId="5A949EB8" w14:textId="77777777" w:rsidR="00EE45BD" w:rsidRDefault="006F0027">
            <w:pPr>
              <w:jc w:val="center"/>
            </w:pPr>
            <w:r>
              <w:t>ПК 1.1.</w:t>
            </w:r>
          </w:p>
          <w:p w14:paraId="1299D4B5" w14:textId="77777777" w:rsidR="00EE45BD" w:rsidRDefault="006F0027">
            <w:pPr>
              <w:jc w:val="center"/>
            </w:pPr>
            <w:r>
              <w:t>ПК 1.3.</w:t>
            </w:r>
          </w:p>
          <w:p w14:paraId="3281F1C1" w14:textId="77777777" w:rsidR="00EE45BD" w:rsidRDefault="006F0027">
            <w:pPr>
              <w:jc w:val="center"/>
              <w:rPr>
                <w:b/>
              </w:rPr>
            </w:pPr>
            <w:r>
              <w:t>ПК 3.1.</w:t>
            </w:r>
          </w:p>
        </w:tc>
      </w:tr>
      <w:tr w:rsidR="00EE45BD" w14:paraId="6B91FD29" w14:textId="77777777">
        <w:trPr>
          <w:trHeight w:val="856"/>
        </w:trPr>
        <w:tc>
          <w:tcPr>
            <w:tcW w:w="23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0867F" w14:textId="77777777" w:rsidR="00EE45BD" w:rsidRDefault="00EE45BD"/>
        </w:tc>
        <w:tc>
          <w:tcPr>
            <w:tcW w:w="7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046F87" w14:textId="77777777" w:rsidR="00EE45BD" w:rsidRDefault="006F0027">
            <w:pPr>
              <w:tabs>
                <w:tab w:val="left" w:pos="198"/>
              </w:tabs>
              <w:contextualSpacing/>
              <w:rPr>
                <w:b/>
              </w:rPr>
            </w:pPr>
            <w:r>
              <w:rPr>
                <w:b/>
              </w:rPr>
              <w:t>Самостоятельная работа обучающихся</w:t>
            </w:r>
          </w:p>
          <w:p w14:paraId="5137937D" w14:textId="77777777" w:rsidR="00EE45BD" w:rsidRDefault="006F0027">
            <w:r>
              <w:t>Работа с конспектом лекций; ответы на контрольные вопросы.</w:t>
            </w:r>
          </w:p>
          <w:p w14:paraId="5C220F94" w14:textId="77777777" w:rsidR="00EE45BD" w:rsidRDefault="006F0027">
            <w:pPr>
              <w:rPr>
                <w:b/>
              </w:rPr>
            </w:pPr>
            <w:r>
              <w:lastRenderedPageBreak/>
              <w:t xml:space="preserve">Подготовка презентации (реферата, сообщения) на тему: «Швейная фурнитура как способ </w:t>
            </w:r>
            <w:r>
              <w:t>декорирования швейных изделий».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BC938F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1</w:t>
            </w:r>
          </w:p>
        </w:tc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592EA" w14:textId="77777777" w:rsidR="00EE45BD" w:rsidRDefault="00EE45BD"/>
        </w:tc>
      </w:tr>
      <w:tr w:rsidR="00EE45BD" w14:paraId="5E419068" w14:textId="77777777">
        <w:trPr>
          <w:trHeight w:val="438"/>
        </w:trPr>
        <w:tc>
          <w:tcPr>
            <w:tcW w:w="23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A0C26" w14:textId="77777777" w:rsidR="00EE45BD" w:rsidRDefault="006F0027">
            <w:pPr>
              <w:rPr>
                <w:b/>
              </w:rPr>
            </w:pPr>
            <w:r>
              <w:rPr>
                <w:b/>
              </w:rPr>
              <w:t xml:space="preserve">Тема 3.3 </w:t>
            </w:r>
          </w:p>
          <w:p w14:paraId="48A0EA31" w14:textId="77777777" w:rsidR="00EE45BD" w:rsidRDefault="006F0027">
            <w:pPr>
              <w:rPr>
                <w:b/>
              </w:rPr>
            </w:pPr>
            <w:r>
              <w:t>Материалы для скрепления одежды</w:t>
            </w:r>
          </w:p>
        </w:tc>
        <w:tc>
          <w:tcPr>
            <w:tcW w:w="7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453237" w14:textId="77777777" w:rsidR="00EE45BD" w:rsidRDefault="006F0027">
            <w:pPr>
              <w:rPr>
                <w:b/>
              </w:rPr>
            </w:pPr>
            <w:r>
              <w:rPr>
                <w:b/>
              </w:rPr>
              <w:t>Ассортимент швейных ниток. Ассортимент клеев и клеевых материалов.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A44EB5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4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C50B8" w14:textId="77777777" w:rsidR="00EE45BD" w:rsidRDefault="00EE45BD">
            <w:pPr>
              <w:jc w:val="center"/>
            </w:pPr>
          </w:p>
          <w:p w14:paraId="496169F3" w14:textId="77777777" w:rsidR="00EE45BD" w:rsidRDefault="00EE45BD">
            <w:pPr>
              <w:jc w:val="center"/>
            </w:pPr>
          </w:p>
          <w:p w14:paraId="392A7794" w14:textId="77777777" w:rsidR="00EE45BD" w:rsidRDefault="006F0027">
            <w:r>
              <w:t xml:space="preserve">            ОК 01.</w:t>
            </w:r>
          </w:p>
          <w:p w14:paraId="2D3A3C9D" w14:textId="77777777" w:rsidR="00EE45BD" w:rsidRDefault="006F0027">
            <w:pPr>
              <w:jc w:val="center"/>
            </w:pPr>
            <w:r>
              <w:t>ПК 1.1.</w:t>
            </w:r>
          </w:p>
          <w:p w14:paraId="2E341054" w14:textId="77777777" w:rsidR="00EE45BD" w:rsidRDefault="006F0027">
            <w:pPr>
              <w:jc w:val="center"/>
            </w:pPr>
            <w:r>
              <w:t>ПК 1.3.</w:t>
            </w:r>
          </w:p>
          <w:p w14:paraId="1E633053" w14:textId="77777777" w:rsidR="00EE45BD" w:rsidRDefault="006F0027">
            <w:pPr>
              <w:jc w:val="center"/>
              <w:rPr>
                <w:b/>
              </w:rPr>
            </w:pPr>
            <w:r>
              <w:t>ПК 3.1.</w:t>
            </w:r>
          </w:p>
        </w:tc>
      </w:tr>
      <w:tr w:rsidR="00EE45BD" w14:paraId="4FBDECEB" w14:textId="77777777">
        <w:trPr>
          <w:trHeight w:val="1125"/>
        </w:trPr>
        <w:tc>
          <w:tcPr>
            <w:tcW w:w="23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DBEB9" w14:textId="77777777" w:rsidR="00EE45BD" w:rsidRDefault="00EE45BD"/>
        </w:tc>
        <w:tc>
          <w:tcPr>
            <w:tcW w:w="7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9A89FD" w14:textId="77777777" w:rsidR="00EE45BD" w:rsidRDefault="006F0027">
            <w:pPr>
              <w:tabs>
                <w:tab w:val="left" w:pos="198"/>
              </w:tabs>
              <w:contextualSpacing/>
              <w:rPr>
                <w:b/>
              </w:rPr>
            </w:pPr>
            <w:r>
              <w:rPr>
                <w:b/>
              </w:rPr>
              <w:t>Самостоятельная работа обучающихся</w:t>
            </w:r>
          </w:p>
          <w:p w14:paraId="14AC6D07" w14:textId="77777777" w:rsidR="00EE45BD" w:rsidRDefault="006F0027">
            <w:pPr>
              <w:tabs>
                <w:tab w:val="left" w:pos="198"/>
              </w:tabs>
              <w:contextualSpacing/>
            </w:pPr>
            <w:r>
              <w:t xml:space="preserve">Работа с </w:t>
            </w:r>
            <w:r>
              <w:t>конспектом лекций; ответы на контрольные вопросы.</w:t>
            </w:r>
          </w:p>
          <w:p w14:paraId="35DF6F46" w14:textId="77777777" w:rsidR="00EE45BD" w:rsidRDefault="006F002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t>Подготовка презентации (реферата, сообщения) на тему: «Использование клеевых методов скрепления деталей изделий в швейном производстве».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BCA014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5FC53" w14:textId="77777777" w:rsidR="00EE45BD" w:rsidRDefault="00EE45BD"/>
        </w:tc>
      </w:tr>
      <w:tr w:rsidR="00EE45BD" w14:paraId="19B6F42F" w14:textId="77777777">
        <w:tc>
          <w:tcPr>
            <w:tcW w:w="101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6DB72" w14:textId="77777777" w:rsidR="00EE45BD" w:rsidRDefault="006F0027">
            <w:pPr>
              <w:rPr>
                <w:b/>
                <w:i/>
              </w:rPr>
            </w:pPr>
            <w:r>
              <w:rPr>
                <w:b/>
              </w:rPr>
              <w:t xml:space="preserve">Промежуточная аттестация 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8D89B9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9217F" w14:textId="77777777" w:rsidR="00EE45BD" w:rsidRDefault="00EE45BD"/>
        </w:tc>
      </w:tr>
      <w:tr w:rsidR="00EE45BD" w14:paraId="52650439" w14:textId="77777777">
        <w:trPr>
          <w:trHeight w:val="20"/>
        </w:trPr>
        <w:tc>
          <w:tcPr>
            <w:tcW w:w="101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269E5" w14:textId="77777777" w:rsidR="00EE45BD" w:rsidRDefault="006F0027">
            <w:pPr>
              <w:rPr>
                <w:b/>
              </w:rPr>
            </w:pPr>
            <w:r>
              <w:rPr>
                <w:b/>
              </w:rPr>
              <w:t>Всего: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654039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68</w:t>
            </w:r>
          </w:p>
        </w:tc>
        <w:tc>
          <w:tcPr>
            <w:tcW w:w="2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5D8FDD" w14:textId="77777777" w:rsidR="00EE45BD" w:rsidRDefault="00EE45BD"/>
        </w:tc>
      </w:tr>
    </w:tbl>
    <w:p w14:paraId="085FF0FA" w14:textId="77777777" w:rsidR="00EE45BD" w:rsidRDefault="00EE45BD">
      <w:pPr>
        <w:rPr>
          <w:b/>
          <w:i/>
        </w:rPr>
      </w:pPr>
    </w:p>
    <w:p w14:paraId="63AC5A5E" w14:textId="77777777" w:rsidR="00EE45BD" w:rsidRDefault="00EE45BD">
      <w:pPr>
        <w:spacing w:after="200"/>
        <w:ind w:left="1353"/>
        <w:rPr>
          <w:b/>
        </w:rPr>
      </w:pPr>
    </w:p>
    <w:p w14:paraId="6613C726" w14:textId="77777777" w:rsidR="00EE45BD" w:rsidRDefault="00EE45BD">
      <w:pPr>
        <w:sectPr w:rsidR="00EE45BD">
          <w:headerReference w:type="default" r:id="rId10"/>
          <w:pgSz w:w="16838" w:h="11906" w:orient="landscape"/>
          <w:pgMar w:top="851" w:right="851" w:bottom="851" w:left="1134" w:header="709" w:footer="709" w:gutter="0"/>
          <w:cols w:space="720"/>
        </w:sectPr>
      </w:pPr>
    </w:p>
    <w:p w14:paraId="1FCBF870" w14:textId="77777777" w:rsidR="00EE45BD" w:rsidRDefault="006F0027">
      <w:pPr>
        <w:spacing w:after="200"/>
        <w:ind w:left="709" w:firstLine="709"/>
        <w:rPr>
          <w:b/>
        </w:rPr>
      </w:pPr>
      <w:r>
        <w:rPr>
          <w:b/>
        </w:rPr>
        <w:lastRenderedPageBreak/>
        <w:t>3 УСЛОВИЯ РЕАЛИЗАЦИИ ПРОГРАММЫ УЧЕБНОЙ ДИСЦИПЛИНЫ</w:t>
      </w:r>
    </w:p>
    <w:p w14:paraId="6F06AF49" w14:textId="77777777" w:rsidR="00EE45BD" w:rsidRDefault="006F0027">
      <w:pPr>
        <w:ind w:left="708" w:right="-1" w:firstLine="709"/>
        <w:jc w:val="both"/>
        <w:rPr>
          <w:b/>
        </w:rPr>
      </w:pPr>
      <w:r>
        <w:rPr>
          <w:b/>
        </w:rPr>
        <w:t xml:space="preserve">3.1 </w:t>
      </w:r>
      <w:r>
        <w:rPr>
          <w:b/>
        </w:rPr>
        <w:t>Для реализации программы учебной дисциплины должны быть предусмотрены следующие специальные помещения:</w:t>
      </w:r>
    </w:p>
    <w:p w14:paraId="6E7F721C" w14:textId="77777777" w:rsidR="00EE45BD" w:rsidRDefault="006F0027">
      <w:pPr>
        <w:spacing w:line="276" w:lineRule="auto"/>
        <w:ind w:firstLine="708"/>
        <w:jc w:val="both"/>
      </w:pPr>
      <w:r>
        <w:t>Кабинет «Материаловедения», оснащенный:</w:t>
      </w:r>
    </w:p>
    <w:p w14:paraId="2A49A046" w14:textId="77777777" w:rsidR="00EE45BD" w:rsidRDefault="006F0027">
      <w:pPr>
        <w:ind w:right="-1"/>
        <w:jc w:val="both"/>
      </w:pPr>
      <w:r>
        <w:t>- оборудованием:</w:t>
      </w:r>
    </w:p>
    <w:p w14:paraId="659659E5" w14:textId="77777777" w:rsidR="00EE45BD" w:rsidRDefault="006F0027">
      <w:pPr>
        <w:ind w:right="-1" w:firstLine="709"/>
        <w:jc w:val="both"/>
      </w:pPr>
      <w:r>
        <w:t xml:space="preserve">посадочные места по количеству обучающихся; </w:t>
      </w:r>
    </w:p>
    <w:p w14:paraId="5403966F" w14:textId="77777777" w:rsidR="00EE45BD" w:rsidRDefault="006F0027">
      <w:pPr>
        <w:ind w:right="-1" w:firstLine="709"/>
        <w:jc w:val="both"/>
      </w:pPr>
      <w:r>
        <w:t>рабочее место преподавателя;</w:t>
      </w:r>
    </w:p>
    <w:p w14:paraId="28AEFDE9" w14:textId="77777777" w:rsidR="00EE45BD" w:rsidRDefault="006F0027">
      <w:pPr>
        <w:ind w:right="-1" w:firstLine="709"/>
        <w:jc w:val="both"/>
      </w:pPr>
      <w:r>
        <w:t>наглядные пособия (комплекты учебных таблиц, плакатов и др.);</w:t>
      </w:r>
    </w:p>
    <w:p w14:paraId="5C4FA876" w14:textId="77777777" w:rsidR="00EE45BD" w:rsidRDefault="006F0027">
      <w:pPr>
        <w:ind w:right="-1" w:firstLine="709"/>
        <w:jc w:val="both"/>
      </w:pPr>
      <w:r>
        <w:t>комплекты дидактических раздаточных материалов на каждое посадочное место по количеству обучающихся;</w:t>
      </w:r>
    </w:p>
    <w:p w14:paraId="76FEA861" w14:textId="77777777" w:rsidR="00EE45BD" w:rsidRDefault="006F0027">
      <w:pPr>
        <w:ind w:right="-1"/>
        <w:jc w:val="both"/>
      </w:pPr>
      <w:r>
        <w:t>- техническими сред</w:t>
      </w:r>
      <w:r>
        <w:t>ствами обучения:</w:t>
      </w:r>
    </w:p>
    <w:p w14:paraId="228E9890" w14:textId="77777777" w:rsidR="00EE45BD" w:rsidRDefault="006F0027">
      <w:pPr>
        <w:ind w:right="-1" w:firstLine="709"/>
        <w:jc w:val="both"/>
      </w:pPr>
      <w:r>
        <w:t xml:space="preserve">компьютер (ноутбук) с лицензионным программным обеспечением для преподавателя; </w:t>
      </w:r>
    </w:p>
    <w:p w14:paraId="537F8196" w14:textId="77777777" w:rsidR="00EE45BD" w:rsidRDefault="006F0027">
      <w:pPr>
        <w:ind w:right="-1" w:firstLine="709"/>
        <w:jc w:val="both"/>
      </w:pPr>
      <w:r>
        <w:t xml:space="preserve">мультимедийный проектор; </w:t>
      </w:r>
    </w:p>
    <w:p w14:paraId="5D9B36F3" w14:textId="77777777" w:rsidR="00EE45BD" w:rsidRDefault="006F0027">
      <w:pPr>
        <w:ind w:right="-1" w:firstLine="709"/>
        <w:jc w:val="both"/>
      </w:pPr>
      <w:r>
        <w:t xml:space="preserve">мультимедийный экран; </w:t>
      </w:r>
    </w:p>
    <w:p w14:paraId="2697F1DA" w14:textId="77777777" w:rsidR="00EE45BD" w:rsidRDefault="006F0027">
      <w:pPr>
        <w:ind w:right="-1" w:firstLine="709"/>
        <w:jc w:val="both"/>
      </w:pPr>
      <w:r>
        <w:t xml:space="preserve">информационно-коммуникативные средства; </w:t>
      </w:r>
    </w:p>
    <w:p w14:paraId="2E260F6A" w14:textId="77777777" w:rsidR="00EE45BD" w:rsidRDefault="006F0027">
      <w:pPr>
        <w:ind w:right="-1" w:firstLine="709"/>
        <w:jc w:val="both"/>
      </w:pPr>
      <w:r>
        <w:t>экранно-звуковые пособия.</w:t>
      </w:r>
    </w:p>
    <w:p w14:paraId="052A1979" w14:textId="77777777" w:rsidR="00EE45BD" w:rsidRDefault="00EE45BD">
      <w:pPr>
        <w:ind w:right="-1" w:firstLine="709"/>
        <w:jc w:val="both"/>
      </w:pPr>
    </w:p>
    <w:p w14:paraId="3B1FE0C5" w14:textId="77777777" w:rsidR="00EE45BD" w:rsidRDefault="006F0027">
      <w:pPr>
        <w:ind w:left="709" w:right="-1" w:firstLine="709"/>
        <w:jc w:val="both"/>
        <w:rPr>
          <w:b/>
        </w:rPr>
      </w:pPr>
      <w:r>
        <w:rPr>
          <w:b/>
        </w:rPr>
        <w:t xml:space="preserve">3.2 Информационное обеспечение реализации </w:t>
      </w:r>
      <w:r>
        <w:rPr>
          <w:b/>
        </w:rPr>
        <w:t>программы</w:t>
      </w:r>
    </w:p>
    <w:p w14:paraId="50FEA6AE" w14:textId="77777777" w:rsidR="00EE45BD" w:rsidRDefault="006F0027">
      <w:pPr>
        <w:ind w:right="-1" w:firstLine="709"/>
        <w:jc w:val="both"/>
      </w:pPr>
      <w:r>
        <w:t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ресурсы, для использования в образовательном процессе. При формировании библиотечного фонда образовате</w:t>
      </w:r>
      <w:r>
        <w:t>льной организацией выбирается не менее одного издания из перечисленных ниже печатных изданий и (или) электронных изданий в качестве основного, при этом список может быть дополнен новыми изданиями.</w:t>
      </w:r>
    </w:p>
    <w:p w14:paraId="544D3521" w14:textId="77777777" w:rsidR="00EE45BD" w:rsidRDefault="00EE45BD">
      <w:pPr>
        <w:spacing w:line="276" w:lineRule="auto"/>
        <w:jc w:val="both"/>
      </w:pPr>
    </w:p>
    <w:p w14:paraId="30FC1D9D" w14:textId="77777777" w:rsidR="00EE45BD" w:rsidRDefault="006F0027">
      <w:pPr>
        <w:ind w:firstLine="709"/>
        <w:jc w:val="both"/>
        <w:rPr>
          <w:b/>
        </w:rPr>
      </w:pPr>
      <w:r>
        <w:rPr>
          <w:b/>
        </w:rPr>
        <w:t>3.2.1 Основные печатные издания</w:t>
      </w:r>
    </w:p>
    <w:p w14:paraId="5308D5B8" w14:textId="77777777" w:rsidR="00EE45BD" w:rsidRDefault="006F0027">
      <w:pPr>
        <w:spacing w:after="200" w:line="276" w:lineRule="auto"/>
        <w:ind w:firstLine="360"/>
        <w:contextualSpacing/>
        <w:jc w:val="both"/>
      </w:pPr>
      <w:r>
        <w:t>1 Бессонова, Н. Г</w:t>
      </w:r>
      <w:r>
        <w:rPr>
          <w:b/>
        </w:rPr>
        <w:t>.</w:t>
      </w:r>
      <w:r>
        <w:t xml:space="preserve"> Материалы для отделки одежды: учебное пособие / Н.Г. Бессонова, Б.А. Бузов. — Москва: ИД «ФОРУМ»: ИНФРА-М, 2020. — 144 с. — (Среднее профессиональное образование). - ISBN 978-5-16-107387-2. - Текст: электронный. - URL: </w:t>
      </w:r>
      <w:hyperlink r:id="rId11" w:history="1">
        <w:r>
          <w:t>https://new.znanium.com/catalog/product/1092141</w:t>
        </w:r>
      </w:hyperlink>
    </w:p>
    <w:p w14:paraId="14FBCAD7" w14:textId="77777777" w:rsidR="00EE45BD" w:rsidRDefault="006F0027">
      <w:pPr>
        <w:spacing w:line="276" w:lineRule="auto"/>
        <w:ind w:firstLine="360"/>
        <w:contextualSpacing/>
        <w:jc w:val="both"/>
      </w:pPr>
      <w:r>
        <w:t>2 Черепахин, А. А. Материаловедение: учебник / А. А. Черепахин. — Москва: КУРС: ИНФРА-М, 2022. — 336 с. — (Среднее профессиональное образование). - ISBN 978-5-906923-18-9. - Текст: э</w:t>
      </w:r>
      <w:r>
        <w:t xml:space="preserve">лектронный. - URL: https://znanium.ru/catalog/product/1865718 </w:t>
      </w:r>
    </w:p>
    <w:p w14:paraId="1AA1492A" w14:textId="77777777" w:rsidR="00EE45BD" w:rsidRDefault="006F0027">
      <w:pPr>
        <w:spacing w:line="276" w:lineRule="auto"/>
        <w:ind w:firstLine="360"/>
        <w:contextualSpacing/>
        <w:jc w:val="both"/>
      </w:pPr>
      <w:r>
        <w:t>3 Бузов, Б. А. Материалы для одежды. Ткани: учебное пособие / Б.А. Бузов, Г.П. Румянцева. — Москва: ФОРУМ: ИНФРА-М, 2024. — 224 с. — (Среднее профессиональное образование). - ISBN 978-5-8199-07</w:t>
      </w:r>
      <w:r>
        <w:t>93-1. - Текст: электронный. - URL: https://znanium.ru/catalog/product/2129200</w:t>
      </w:r>
    </w:p>
    <w:p w14:paraId="3880866F" w14:textId="77777777" w:rsidR="00EE45BD" w:rsidRDefault="006F0027">
      <w:pPr>
        <w:spacing w:before="120"/>
        <w:ind w:firstLine="709"/>
        <w:jc w:val="both"/>
        <w:rPr>
          <w:b/>
        </w:rPr>
      </w:pPr>
      <w:r>
        <w:rPr>
          <w:b/>
        </w:rPr>
        <w:t>3.2.2 Электронные издания</w:t>
      </w:r>
    </w:p>
    <w:p w14:paraId="35B21050" w14:textId="77777777" w:rsidR="00EE45BD" w:rsidRDefault="006F0027">
      <w:pPr>
        <w:spacing w:line="276" w:lineRule="auto"/>
        <w:ind w:firstLine="360"/>
        <w:contextualSpacing/>
        <w:jc w:val="both"/>
      </w:pPr>
      <w:r>
        <w:t>1 Стельмашенко, В. И.  Материаловедение для одежды и конфекционирование: учебник для среднего профессионального образования / В. И. Стельмашенко, Т. В. </w:t>
      </w:r>
      <w:r>
        <w:t>Розаренова; под общей редакцией Т. В. Розареновой. — 3-е изд., перераб</w:t>
      </w:r>
      <w:proofErr w:type="gramStart"/>
      <w:r>
        <w:t>.</w:t>
      </w:r>
      <w:proofErr w:type="gramEnd"/>
      <w:r>
        <w:t xml:space="preserve"> и доп. — Москва: Издательство Юрайт, 2022. — 308 с. — (Профессиональное образование). — ISBN 978-5-534-11139-2. — Текст: электронный // Образовательная платформа Юрайт [сайт]. — URL: h</w:t>
      </w:r>
      <w:r>
        <w:t>ttps://urait.ru/bcode/494704</w:t>
      </w:r>
    </w:p>
    <w:p w14:paraId="0B28AB8D" w14:textId="77777777" w:rsidR="00EE45BD" w:rsidRDefault="006F0027">
      <w:pPr>
        <w:spacing w:line="276" w:lineRule="auto"/>
        <w:ind w:firstLine="360"/>
        <w:contextualSpacing/>
        <w:jc w:val="both"/>
      </w:pPr>
      <w:r>
        <w:t xml:space="preserve">2 Лобацкая, Е. М. Ткани и материалы для одежды: учебное пособие / Е. М. Лобацкая. – Минск: РИПО, 2020. – 344 с.: ил., табл., схем. – Режим доступа: по подписке. – URL: </w:t>
      </w:r>
      <w:r>
        <w:lastRenderedPageBreak/>
        <w:t>https://biblioclub.ru/index.php?page=book&amp;id=697076 – Библи</w:t>
      </w:r>
      <w:r>
        <w:t>огр.: с. 339-340. – ISBN 978-985-7234-56-1. – Текст: электронный.</w:t>
      </w:r>
    </w:p>
    <w:p w14:paraId="3249F593" w14:textId="77777777" w:rsidR="00EE45BD" w:rsidRDefault="006F0027">
      <w:pPr>
        <w:spacing w:line="276" w:lineRule="auto"/>
        <w:ind w:firstLine="360"/>
        <w:contextualSpacing/>
        <w:jc w:val="both"/>
      </w:pPr>
      <w:r>
        <w:t>3 Куракина, И. И.  Художественная вышивка, кружевоплетение, роспись по ткани: учебник и практикум для среднего профессионального образования / И. И. Куракина. — Москва: Издательство Юрайт, 2</w:t>
      </w:r>
      <w:r>
        <w:t xml:space="preserve">025. — 109 с. — (Профессиональное образование). — ISBN 978-5-534-21011-8. — Текст: электронный // Образовательная платформа Юрайт [сайт]. — URL: https://urait.ru/bcode/559152 </w:t>
      </w:r>
    </w:p>
    <w:p w14:paraId="5A5EC877" w14:textId="77777777" w:rsidR="00EE45BD" w:rsidRDefault="006F0027">
      <w:pPr>
        <w:spacing w:before="120"/>
        <w:ind w:left="709"/>
        <w:jc w:val="both"/>
      </w:pPr>
      <w:r>
        <w:rPr>
          <w:b/>
        </w:rPr>
        <w:t xml:space="preserve">    3.2.3</w:t>
      </w:r>
      <w:r>
        <w:t xml:space="preserve"> </w:t>
      </w:r>
      <w:r>
        <w:rPr>
          <w:b/>
        </w:rPr>
        <w:t>Дополнительные источники</w:t>
      </w:r>
    </w:p>
    <w:p w14:paraId="013D62B0" w14:textId="77777777" w:rsidR="00EE45BD" w:rsidRDefault="006F0027">
      <w:pPr>
        <w:ind w:firstLine="709"/>
        <w:rPr>
          <w:spacing w:val="-6"/>
        </w:rPr>
      </w:pPr>
      <w:r>
        <w:rPr>
          <w:spacing w:val="-6"/>
        </w:rPr>
        <w:t>1 ГОСТ Р ИСО 6938-2014 Материалы и изделия те</w:t>
      </w:r>
      <w:r>
        <w:rPr>
          <w:spacing w:val="-6"/>
        </w:rPr>
        <w:t>кстильные. Волокна натуральные. Общие наименования и определения.</w:t>
      </w:r>
    </w:p>
    <w:p w14:paraId="2AFFAB2B" w14:textId="77777777" w:rsidR="00EE45BD" w:rsidRDefault="006F0027">
      <w:pPr>
        <w:spacing w:line="276" w:lineRule="auto"/>
        <w:ind w:firstLine="709"/>
        <w:rPr>
          <w:spacing w:val="-6"/>
        </w:rPr>
      </w:pPr>
      <w:r>
        <w:rPr>
          <w:spacing w:val="-6"/>
        </w:rPr>
        <w:t>2 ГОСТ 26623–85 Материалы и изделия текстильные. Обозначения по содержанию сырья.</w:t>
      </w:r>
    </w:p>
    <w:p w14:paraId="2D565110" w14:textId="77777777" w:rsidR="00EE45BD" w:rsidRDefault="006F0027">
      <w:pPr>
        <w:spacing w:line="276" w:lineRule="auto"/>
        <w:ind w:firstLine="709"/>
        <w:rPr>
          <w:spacing w:val="-6"/>
        </w:rPr>
      </w:pPr>
      <w:r>
        <w:t xml:space="preserve">3 </w:t>
      </w:r>
      <w:r>
        <w:rPr>
          <w:spacing w:val="-6"/>
        </w:rPr>
        <w:t>ГОСТ Р 51306–99. Услуги бытовые. Услуги по ремонту и пошиву швейных изделий. Общие технические условия.</w:t>
      </w:r>
    </w:p>
    <w:p w14:paraId="637099E1" w14:textId="77777777" w:rsidR="00EE45BD" w:rsidRDefault="00EE45BD">
      <w:pPr>
        <w:spacing w:line="276" w:lineRule="auto"/>
        <w:ind w:firstLine="709"/>
        <w:rPr>
          <w:spacing w:val="-6"/>
        </w:rPr>
      </w:pPr>
    </w:p>
    <w:p w14:paraId="71CC44BC" w14:textId="77777777" w:rsidR="00EE45BD" w:rsidRDefault="00EE45BD">
      <w:pPr>
        <w:spacing w:line="276" w:lineRule="auto"/>
        <w:ind w:firstLine="709"/>
        <w:rPr>
          <w:spacing w:val="-6"/>
        </w:rPr>
      </w:pPr>
    </w:p>
    <w:p w14:paraId="4475C959" w14:textId="77777777" w:rsidR="00EE45BD" w:rsidRDefault="00EE45BD">
      <w:pPr>
        <w:spacing w:line="276" w:lineRule="auto"/>
        <w:ind w:firstLine="709"/>
        <w:rPr>
          <w:spacing w:val="-6"/>
        </w:rPr>
      </w:pPr>
    </w:p>
    <w:p w14:paraId="75BA2848" w14:textId="77777777" w:rsidR="00EE45BD" w:rsidRDefault="00EE45BD">
      <w:pPr>
        <w:spacing w:line="276" w:lineRule="auto"/>
        <w:ind w:firstLine="709"/>
        <w:rPr>
          <w:spacing w:val="-6"/>
        </w:rPr>
      </w:pPr>
    </w:p>
    <w:p w14:paraId="01A840E8" w14:textId="77777777" w:rsidR="00EE45BD" w:rsidRDefault="00EE45BD">
      <w:pPr>
        <w:spacing w:line="276" w:lineRule="auto"/>
        <w:ind w:firstLine="709"/>
        <w:rPr>
          <w:spacing w:val="-6"/>
        </w:rPr>
      </w:pPr>
    </w:p>
    <w:p w14:paraId="2ECEA361" w14:textId="77777777" w:rsidR="00EE45BD" w:rsidRDefault="00EE45BD">
      <w:pPr>
        <w:spacing w:line="276" w:lineRule="auto"/>
        <w:ind w:firstLine="709"/>
        <w:rPr>
          <w:spacing w:val="-6"/>
        </w:rPr>
      </w:pPr>
    </w:p>
    <w:p w14:paraId="485E8253" w14:textId="77777777" w:rsidR="00EE45BD" w:rsidRDefault="00EE45BD">
      <w:pPr>
        <w:spacing w:line="276" w:lineRule="auto"/>
        <w:ind w:firstLine="709"/>
        <w:rPr>
          <w:spacing w:val="-6"/>
        </w:rPr>
      </w:pPr>
    </w:p>
    <w:p w14:paraId="6CBA976F" w14:textId="77777777" w:rsidR="00EE45BD" w:rsidRDefault="00EE45BD">
      <w:pPr>
        <w:spacing w:line="276" w:lineRule="auto"/>
        <w:ind w:firstLine="709"/>
        <w:rPr>
          <w:spacing w:val="-6"/>
        </w:rPr>
      </w:pPr>
    </w:p>
    <w:p w14:paraId="4D50676C" w14:textId="77777777" w:rsidR="00EE45BD" w:rsidRDefault="00EE45BD">
      <w:pPr>
        <w:spacing w:line="276" w:lineRule="auto"/>
        <w:ind w:firstLine="709"/>
        <w:rPr>
          <w:spacing w:val="-6"/>
        </w:rPr>
      </w:pPr>
    </w:p>
    <w:p w14:paraId="209C7BDE" w14:textId="77777777" w:rsidR="00EE45BD" w:rsidRDefault="00EE45BD">
      <w:pPr>
        <w:spacing w:line="276" w:lineRule="auto"/>
        <w:ind w:firstLine="709"/>
        <w:rPr>
          <w:spacing w:val="-6"/>
        </w:rPr>
      </w:pPr>
    </w:p>
    <w:p w14:paraId="2E48C120" w14:textId="77777777" w:rsidR="00EE45BD" w:rsidRDefault="00EE45BD">
      <w:pPr>
        <w:spacing w:line="276" w:lineRule="auto"/>
        <w:ind w:firstLine="709"/>
        <w:rPr>
          <w:spacing w:val="-6"/>
        </w:rPr>
      </w:pPr>
    </w:p>
    <w:p w14:paraId="3825BB6C" w14:textId="77777777" w:rsidR="00EE45BD" w:rsidRDefault="00EE45BD">
      <w:pPr>
        <w:spacing w:line="276" w:lineRule="auto"/>
        <w:ind w:firstLine="709"/>
        <w:rPr>
          <w:spacing w:val="-6"/>
        </w:rPr>
      </w:pPr>
    </w:p>
    <w:p w14:paraId="1A93ED10" w14:textId="77777777" w:rsidR="00EE45BD" w:rsidRDefault="00EE45BD">
      <w:pPr>
        <w:spacing w:line="276" w:lineRule="auto"/>
        <w:ind w:firstLine="709"/>
        <w:rPr>
          <w:spacing w:val="-6"/>
        </w:rPr>
      </w:pPr>
    </w:p>
    <w:p w14:paraId="37FA3596" w14:textId="77777777" w:rsidR="00EE45BD" w:rsidRDefault="00EE45BD">
      <w:pPr>
        <w:spacing w:line="276" w:lineRule="auto"/>
        <w:ind w:firstLine="709"/>
        <w:rPr>
          <w:spacing w:val="-6"/>
        </w:rPr>
      </w:pPr>
    </w:p>
    <w:p w14:paraId="14E68CDE" w14:textId="77777777" w:rsidR="00EE45BD" w:rsidRDefault="00EE45BD">
      <w:pPr>
        <w:spacing w:line="276" w:lineRule="auto"/>
        <w:ind w:firstLine="709"/>
        <w:rPr>
          <w:spacing w:val="-6"/>
        </w:rPr>
      </w:pPr>
    </w:p>
    <w:p w14:paraId="6BB6DE2A" w14:textId="77777777" w:rsidR="00EE45BD" w:rsidRDefault="00EE45BD">
      <w:pPr>
        <w:spacing w:line="276" w:lineRule="auto"/>
        <w:ind w:firstLine="709"/>
        <w:rPr>
          <w:spacing w:val="-6"/>
        </w:rPr>
      </w:pPr>
    </w:p>
    <w:p w14:paraId="6175CFF7" w14:textId="77777777" w:rsidR="00EE45BD" w:rsidRDefault="00EE45BD">
      <w:pPr>
        <w:spacing w:line="276" w:lineRule="auto"/>
        <w:ind w:firstLine="709"/>
        <w:rPr>
          <w:spacing w:val="-6"/>
        </w:rPr>
      </w:pPr>
    </w:p>
    <w:p w14:paraId="7FB82758" w14:textId="77777777" w:rsidR="00EE45BD" w:rsidRDefault="00EE45BD">
      <w:pPr>
        <w:spacing w:line="276" w:lineRule="auto"/>
        <w:ind w:firstLine="709"/>
        <w:rPr>
          <w:spacing w:val="-6"/>
        </w:rPr>
      </w:pPr>
    </w:p>
    <w:p w14:paraId="56CA5B65" w14:textId="77777777" w:rsidR="00EE45BD" w:rsidRDefault="00EE45BD">
      <w:pPr>
        <w:spacing w:line="276" w:lineRule="auto"/>
        <w:ind w:firstLine="709"/>
        <w:rPr>
          <w:spacing w:val="-6"/>
        </w:rPr>
      </w:pPr>
    </w:p>
    <w:p w14:paraId="2C21186B" w14:textId="77777777" w:rsidR="00EE45BD" w:rsidRDefault="00EE45BD">
      <w:pPr>
        <w:spacing w:line="276" w:lineRule="auto"/>
        <w:ind w:firstLine="709"/>
        <w:rPr>
          <w:spacing w:val="-6"/>
        </w:rPr>
      </w:pPr>
    </w:p>
    <w:p w14:paraId="0CB29BD6" w14:textId="77777777" w:rsidR="00EE45BD" w:rsidRDefault="00EE45BD">
      <w:pPr>
        <w:spacing w:line="276" w:lineRule="auto"/>
        <w:ind w:firstLine="709"/>
        <w:rPr>
          <w:spacing w:val="-6"/>
        </w:rPr>
      </w:pPr>
    </w:p>
    <w:p w14:paraId="3B1127DA" w14:textId="77777777" w:rsidR="00EE45BD" w:rsidRDefault="00EE45BD">
      <w:pPr>
        <w:spacing w:line="276" w:lineRule="auto"/>
        <w:ind w:firstLine="709"/>
        <w:rPr>
          <w:spacing w:val="-6"/>
        </w:rPr>
      </w:pPr>
    </w:p>
    <w:p w14:paraId="1C329822" w14:textId="77777777" w:rsidR="00EE45BD" w:rsidRDefault="00EE45BD">
      <w:pPr>
        <w:spacing w:line="276" w:lineRule="auto"/>
        <w:ind w:firstLine="709"/>
        <w:rPr>
          <w:spacing w:val="-6"/>
        </w:rPr>
      </w:pPr>
    </w:p>
    <w:p w14:paraId="5C032432" w14:textId="77777777" w:rsidR="00EE45BD" w:rsidRDefault="00EE45BD">
      <w:pPr>
        <w:spacing w:line="276" w:lineRule="auto"/>
        <w:ind w:firstLine="709"/>
        <w:rPr>
          <w:spacing w:val="-6"/>
        </w:rPr>
      </w:pPr>
    </w:p>
    <w:p w14:paraId="7F9075D1" w14:textId="77777777" w:rsidR="00EE45BD" w:rsidRDefault="00EE45BD">
      <w:pPr>
        <w:spacing w:line="276" w:lineRule="auto"/>
        <w:ind w:firstLine="709"/>
        <w:rPr>
          <w:spacing w:val="-6"/>
        </w:rPr>
      </w:pPr>
    </w:p>
    <w:p w14:paraId="6404C317" w14:textId="77777777" w:rsidR="00EE45BD" w:rsidRDefault="00EE45BD">
      <w:pPr>
        <w:spacing w:line="276" w:lineRule="auto"/>
        <w:ind w:firstLine="709"/>
        <w:rPr>
          <w:spacing w:val="-6"/>
        </w:rPr>
      </w:pPr>
    </w:p>
    <w:p w14:paraId="25BD466A" w14:textId="77777777" w:rsidR="00EE45BD" w:rsidRDefault="00EE45BD">
      <w:pPr>
        <w:spacing w:line="276" w:lineRule="auto"/>
        <w:ind w:firstLine="709"/>
        <w:rPr>
          <w:spacing w:val="-6"/>
        </w:rPr>
      </w:pPr>
    </w:p>
    <w:p w14:paraId="69430A0D" w14:textId="77777777" w:rsidR="00EE45BD" w:rsidRDefault="00EE45BD">
      <w:pPr>
        <w:spacing w:line="276" w:lineRule="auto"/>
        <w:ind w:firstLine="709"/>
        <w:rPr>
          <w:spacing w:val="-6"/>
        </w:rPr>
      </w:pPr>
    </w:p>
    <w:p w14:paraId="4BE581BE" w14:textId="77777777" w:rsidR="00EE45BD" w:rsidRDefault="00EE45BD">
      <w:pPr>
        <w:spacing w:line="276" w:lineRule="auto"/>
        <w:ind w:firstLine="709"/>
        <w:rPr>
          <w:spacing w:val="-6"/>
        </w:rPr>
      </w:pPr>
    </w:p>
    <w:p w14:paraId="3EAF3AE1" w14:textId="77777777" w:rsidR="00EE45BD" w:rsidRDefault="00EE45BD">
      <w:pPr>
        <w:spacing w:line="276" w:lineRule="auto"/>
        <w:ind w:firstLine="709"/>
        <w:rPr>
          <w:spacing w:val="-6"/>
        </w:rPr>
      </w:pPr>
    </w:p>
    <w:p w14:paraId="488D9B88" w14:textId="0818DFAF" w:rsidR="00EE45BD" w:rsidRDefault="00EE45BD" w:rsidP="00297918">
      <w:pPr>
        <w:spacing w:line="276" w:lineRule="auto"/>
        <w:rPr>
          <w:spacing w:val="-6"/>
        </w:rPr>
      </w:pPr>
    </w:p>
    <w:p w14:paraId="7B94993A" w14:textId="77777777" w:rsidR="00EE45BD" w:rsidRDefault="006F0027">
      <w:pPr>
        <w:spacing w:before="120" w:after="120"/>
        <w:ind w:firstLine="709"/>
        <w:jc w:val="both"/>
        <w:rPr>
          <w:b/>
        </w:rPr>
      </w:pPr>
      <w:r>
        <w:rPr>
          <w:b/>
        </w:rPr>
        <w:lastRenderedPageBreak/>
        <w:t>4 КОНТРОЛЬ И ОЦЕНКА РЕЗУЛЬТАТОВ ОСВОЕНИЯ УЧЕБНОЙ ДИСЦИПЛИНЫ</w:t>
      </w:r>
    </w:p>
    <w:p w14:paraId="0EC74AB2" w14:textId="77777777" w:rsidR="00EE45BD" w:rsidRDefault="006F0027">
      <w:pPr>
        <w:spacing w:before="120" w:after="120"/>
        <w:ind w:firstLine="709"/>
        <w:jc w:val="both"/>
        <w:rPr>
          <w:b/>
        </w:rPr>
      </w:pPr>
      <w:r>
        <w:rPr>
          <w:b/>
        </w:rPr>
        <w:t>4.1 Описание показателей и критериев оценки компетенций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298"/>
        <w:gridCol w:w="3539"/>
        <w:gridCol w:w="3054"/>
      </w:tblGrid>
      <w:tr w:rsidR="00EE45BD" w14:paraId="67B51B05" w14:textId="77777777">
        <w:trPr>
          <w:trHeight w:val="19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8955A0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Результаты обучения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68F20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Критерии оценки</w:t>
            </w:r>
          </w:p>
        </w:tc>
        <w:tc>
          <w:tcPr>
            <w:tcW w:w="3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CD9AB7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Методы оценки</w:t>
            </w:r>
          </w:p>
        </w:tc>
      </w:tr>
      <w:tr w:rsidR="00EE45BD" w14:paraId="3F549402" w14:textId="77777777">
        <w:trPr>
          <w:trHeight w:val="19"/>
        </w:trPr>
        <w:tc>
          <w:tcPr>
            <w:tcW w:w="98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DA8607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 xml:space="preserve">Перечень знаний, осваиваемых в рамках </w:t>
            </w:r>
            <w:r>
              <w:rPr>
                <w:b/>
              </w:rPr>
              <w:t>дисциплины</w:t>
            </w:r>
          </w:p>
        </w:tc>
      </w:tr>
      <w:tr w:rsidR="00EE45BD" w14:paraId="4D702A78" w14:textId="77777777">
        <w:trPr>
          <w:trHeight w:val="1469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BEE5EC" w14:textId="77777777" w:rsidR="00EE45BD" w:rsidRDefault="006F0027">
            <w:pPr>
              <w:jc w:val="both"/>
            </w:pPr>
            <w:r>
              <w:t xml:space="preserve">ОК.01. </w:t>
            </w:r>
            <w:r>
              <w:rPr>
                <w:u w:val="single"/>
              </w:rPr>
              <w:t>Знать:</w:t>
            </w:r>
          </w:p>
          <w:p w14:paraId="7887565D" w14:textId="77777777" w:rsidR="00EE45BD" w:rsidRDefault="006F0027" w:rsidP="00297918">
            <w:pPr>
              <w:jc w:val="both"/>
            </w:pPr>
            <w:r>
              <w:t>актуальный профессиональный и социальный контекст, в котором приходится работать и жить;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09207F" w14:textId="77777777" w:rsidR="00EE45BD" w:rsidRDefault="00EE45BD">
            <w:pPr>
              <w:jc w:val="both"/>
            </w:pPr>
          </w:p>
          <w:p w14:paraId="2830ABF0" w14:textId="77777777" w:rsidR="00EE45BD" w:rsidRDefault="006F0027">
            <w:pPr>
              <w:jc w:val="both"/>
            </w:pPr>
            <w:r>
              <w:t>владеет актуальным профессиональным и социальным контекстом, в котором приходится работать и жить;</w:t>
            </w:r>
          </w:p>
        </w:tc>
        <w:tc>
          <w:tcPr>
            <w:tcW w:w="30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40DD24" w14:textId="77777777" w:rsidR="00EE45BD" w:rsidRDefault="006F0027">
            <w:r>
              <w:t>Письменный и устный</w:t>
            </w:r>
            <w:r>
              <w:t xml:space="preserve"> опрос (ответы на вопросы).</w:t>
            </w:r>
          </w:p>
          <w:p w14:paraId="4970AECE" w14:textId="77777777" w:rsidR="00EE45BD" w:rsidRDefault="006F0027">
            <w:r>
              <w:t>Тестирование (тест).</w:t>
            </w:r>
          </w:p>
          <w:p w14:paraId="02EEF114" w14:textId="77777777" w:rsidR="00EE45BD" w:rsidRDefault="006F0027">
            <w:r>
              <w:t>Дискуссия.</w:t>
            </w:r>
          </w:p>
          <w:p w14:paraId="23A33062" w14:textId="77777777" w:rsidR="00EE45BD" w:rsidRDefault="006F0027">
            <w:r>
              <w:t>Практические задания по работе с информацией, документами, профессиональной литературой.</w:t>
            </w:r>
          </w:p>
          <w:p w14:paraId="4683E836" w14:textId="77777777" w:rsidR="00EE45BD" w:rsidRDefault="006F0027">
            <w:r>
              <w:t>Ответы на промежуточной аттестации.</w:t>
            </w:r>
          </w:p>
        </w:tc>
      </w:tr>
      <w:tr w:rsidR="00EE45BD" w14:paraId="3389086B" w14:textId="77777777">
        <w:trPr>
          <w:trHeight w:val="586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1A290A" w14:textId="77777777" w:rsidR="00EE45BD" w:rsidRDefault="006F0027">
            <w:pPr>
              <w:widowControl w:val="0"/>
              <w:ind w:firstLine="34"/>
              <w:jc w:val="both"/>
            </w:pPr>
            <w:r>
              <w:t xml:space="preserve">основные источники информации и ресурсы для решения задач и </w:t>
            </w:r>
            <w:r>
              <w:t>проблем в профессиональном и/или социальном контексте;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A5509A" w14:textId="77777777" w:rsidR="00EE45BD" w:rsidRDefault="006F0027">
            <w:pPr>
              <w:jc w:val="both"/>
            </w:pPr>
            <w:r>
              <w:t>использует основные источники информации и ресурсы для решения задач и проблем в профессиональном и/или социальном контексте;</w:t>
            </w:r>
          </w:p>
        </w:tc>
        <w:tc>
          <w:tcPr>
            <w:tcW w:w="3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121A55" w14:textId="77777777" w:rsidR="00EE45BD" w:rsidRDefault="00EE45BD"/>
        </w:tc>
      </w:tr>
      <w:tr w:rsidR="00EE45BD" w14:paraId="6E331770" w14:textId="77777777">
        <w:trPr>
          <w:trHeight w:val="589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14CD09" w14:textId="77777777" w:rsidR="00EE45BD" w:rsidRDefault="006F0027">
            <w:pPr>
              <w:widowControl w:val="0"/>
              <w:ind w:firstLine="34"/>
              <w:jc w:val="both"/>
            </w:pPr>
            <w:r>
              <w:t xml:space="preserve">алгоритмы выполнения работ в профессиональной и смежных </w:t>
            </w:r>
            <w:r>
              <w:t>областях;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0A95C7" w14:textId="77777777" w:rsidR="00EE45BD" w:rsidRDefault="006F0027">
            <w:pPr>
              <w:jc w:val="both"/>
            </w:pPr>
            <w:r>
              <w:t>применяет алгоритмы выполнения работ в профессиональной и смежных областях;</w:t>
            </w:r>
          </w:p>
        </w:tc>
        <w:tc>
          <w:tcPr>
            <w:tcW w:w="3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20E662" w14:textId="77777777" w:rsidR="00EE45BD" w:rsidRDefault="00EE45BD"/>
        </w:tc>
      </w:tr>
      <w:tr w:rsidR="00EE45BD" w14:paraId="41A5BCBC" w14:textId="77777777">
        <w:trPr>
          <w:trHeight w:val="601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171BB9" w14:textId="77777777" w:rsidR="00EE45BD" w:rsidRDefault="006F0027">
            <w:pPr>
              <w:widowControl w:val="0"/>
              <w:jc w:val="both"/>
            </w:pPr>
            <w:r>
              <w:t>методы работы в профессиональной и смежных сферах;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8F61BF" w14:textId="77777777" w:rsidR="00EE45BD" w:rsidRDefault="006F0027">
            <w:pPr>
              <w:jc w:val="both"/>
            </w:pPr>
            <w:r>
              <w:t>использует методы работы в профессиональной и смежных сферах;</w:t>
            </w:r>
          </w:p>
        </w:tc>
        <w:tc>
          <w:tcPr>
            <w:tcW w:w="3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A5B88D" w14:textId="77777777" w:rsidR="00EE45BD" w:rsidRDefault="00EE45BD"/>
        </w:tc>
      </w:tr>
      <w:tr w:rsidR="00EE45BD" w14:paraId="23665ACD" w14:textId="77777777">
        <w:trPr>
          <w:trHeight w:val="329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464507" w14:textId="77777777" w:rsidR="00EE45BD" w:rsidRDefault="006F0027">
            <w:pPr>
              <w:jc w:val="both"/>
            </w:pPr>
            <w:r>
              <w:t>структуру плана для решения задач;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D2D105" w14:textId="77777777" w:rsidR="00EE45BD" w:rsidRDefault="006F0027">
            <w:pPr>
              <w:jc w:val="both"/>
            </w:pPr>
            <w:r>
              <w:t>анализирует структуру плана для решения задач;</w:t>
            </w:r>
          </w:p>
        </w:tc>
        <w:tc>
          <w:tcPr>
            <w:tcW w:w="3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A97E7E" w14:textId="77777777" w:rsidR="00EE45BD" w:rsidRDefault="00EE45BD"/>
        </w:tc>
      </w:tr>
      <w:tr w:rsidR="00EE45BD" w14:paraId="15D681E3" w14:textId="77777777">
        <w:trPr>
          <w:trHeight w:val="586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B638B3" w14:textId="77777777" w:rsidR="00EE45BD" w:rsidRDefault="006F0027">
            <w:pPr>
              <w:jc w:val="both"/>
            </w:pPr>
            <w:r>
              <w:t>порядок оценки результатов решения задач профессиональной деятельности;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A9F6C7" w14:textId="77777777" w:rsidR="00EE45BD" w:rsidRDefault="006F0027">
            <w:pPr>
              <w:ind w:left="28"/>
              <w:jc w:val="both"/>
            </w:pPr>
            <w:r>
              <w:t>определяет порядок оценки результатов решения задач профессиональной деятельности;</w:t>
            </w:r>
          </w:p>
        </w:tc>
        <w:tc>
          <w:tcPr>
            <w:tcW w:w="3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6D22A3" w14:textId="77777777" w:rsidR="00EE45BD" w:rsidRDefault="00EE45BD"/>
        </w:tc>
      </w:tr>
      <w:tr w:rsidR="00EE45BD" w14:paraId="02BC73A1" w14:textId="77777777">
        <w:trPr>
          <w:trHeight w:val="586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419D8E" w14:textId="77777777" w:rsidR="00EE45BD" w:rsidRDefault="006F0027">
            <w:pPr>
              <w:jc w:val="both"/>
            </w:pPr>
            <w:r>
              <w:t xml:space="preserve">основные виды потенциальных опасностей и их </w:t>
            </w:r>
            <w:r>
              <w:t>последствия в профессиональной деятельности и быту, принципы снижения вероятности их возникновения.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46445A" w14:textId="77777777" w:rsidR="00EE45BD" w:rsidRDefault="006F0027">
            <w:pPr>
              <w:jc w:val="both"/>
            </w:pPr>
            <w:r>
              <w:t>анализирует основные виды потенциальных опасностей и их последствия в профессиональной деятельности и быту, прин-ципы снижения вероятности их возникновения.</w:t>
            </w:r>
          </w:p>
        </w:tc>
        <w:tc>
          <w:tcPr>
            <w:tcW w:w="3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B8FC85" w14:textId="77777777" w:rsidR="00EE45BD" w:rsidRDefault="00EE45BD"/>
        </w:tc>
      </w:tr>
      <w:tr w:rsidR="00EE45BD" w14:paraId="0334C23C" w14:textId="77777777">
        <w:trPr>
          <w:trHeight w:val="151"/>
        </w:trPr>
        <w:tc>
          <w:tcPr>
            <w:tcW w:w="98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AC9DF7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Перечень умений, осваиваемых в рамках дисциплины</w:t>
            </w:r>
          </w:p>
        </w:tc>
      </w:tr>
      <w:tr w:rsidR="00EE45BD" w14:paraId="3E0C0EAD" w14:textId="77777777">
        <w:trPr>
          <w:trHeight w:val="1369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0C3671" w14:textId="77777777" w:rsidR="00EE45BD" w:rsidRDefault="006F0027">
            <w:pPr>
              <w:jc w:val="both"/>
              <w:rPr>
                <w:u w:val="single"/>
              </w:rPr>
            </w:pPr>
            <w:r>
              <w:t xml:space="preserve">ОК.01. </w:t>
            </w:r>
            <w:r>
              <w:rPr>
                <w:u w:val="single"/>
              </w:rPr>
              <w:t>Уметь:</w:t>
            </w:r>
          </w:p>
          <w:p w14:paraId="61913AD5" w14:textId="77777777" w:rsidR="00EE45BD" w:rsidRDefault="006F0027">
            <w:pPr>
              <w:jc w:val="both"/>
            </w:pPr>
            <w:r>
              <w:t>распознавать задачу и/или проблему в профессиональном и/или социальном контексте;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8AED8D" w14:textId="77777777" w:rsidR="00EE45BD" w:rsidRDefault="006F0027">
            <w:pPr>
              <w:jc w:val="both"/>
              <w:rPr>
                <w:u w:val="single"/>
              </w:rPr>
            </w:pPr>
            <w:r>
              <w:t>распознает</w:t>
            </w:r>
            <w:r>
              <w:t xml:space="preserve"> задачу и/или проблему в профессиональном и/или социальном контексте;</w:t>
            </w:r>
          </w:p>
        </w:tc>
        <w:tc>
          <w:tcPr>
            <w:tcW w:w="30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C7EA7A" w14:textId="77777777" w:rsidR="00EE45BD" w:rsidRDefault="006F0027">
            <w:r>
              <w:t>Оценка результатов тестирования.</w:t>
            </w:r>
          </w:p>
          <w:p w14:paraId="7F7B2342" w14:textId="59542B57" w:rsidR="00EE45BD" w:rsidRDefault="006F0027">
            <w:r>
              <w:t xml:space="preserve">Экспертная оценка по результатам наблюдения за деятельностью </w:t>
            </w:r>
            <w:r w:rsidR="00297918">
              <w:t>обучающегося</w:t>
            </w:r>
            <w:r>
              <w:t xml:space="preserve"> в процессе освоения учебной дисциплины.</w:t>
            </w:r>
          </w:p>
          <w:p w14:paraId="32048C1F" w14:textId="77777777" w:rsidR="00EE45BD" w:rsidRDefault="006F0027">
            <w:r>
              <w:t>Оценка демонстрируемых умений, выполня</w:t>
            </w:r>
            <w:r>
              <w:t>емых действий.</w:t>
            </w:r>
          </w:p>
          <w:p w14:paraId="73803F86" w14:textId="77777777" w:rsidR="00EE45BD" w:rsidRDefault="006F0027">
            <w:r>
              <w:lastRenderedPageBreak/>
              <w:t>Оценка заданий для самостоятельной работы.</w:t>
            </w:r>
          </w:p>
          <w:p w14:paraId="1A11F5B6" w14:textId="77777777" w:rsidR="00EE45BD" w:rsidRDefault="006F0027">
            <w:r>
              <w:t>Оценка результатов выполнения лабораторной работы.</w:t>
            </w:r>
          </w:p>
        </w:tc>
      </w:tr>
      <w:tr w:rsidR="00EE45BD" w14:paraId="6953638D" w14:textId="77777777">
        <w:trPr>
          <w:trHeight w:val="331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9BC83B" w14:textId="77777777" w:rsidR="00EE45BD" w:rsidRDefault="006F0027">
            <w:pPr>
              <w:jc w:val="both"/>
            </w:pPr>
            <w:r>
              <w:t>анализировать задачу и/или проблему и выделять её составные части;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5D60EA" w14:textId="77777777" w:rsidR="00EE45BD" w:rsidRDefault="006F0027">
            <w:pPr>
              <w:jc w:val="both"/>
            </w:pPr>
            <w:r>
              <w:t>анализирует задачу и/или проблему и выделяет</w:t>
            </w:r>
            <w:r>
              <w:t xml:space="preserve"> её составные части;</w:t>
            </w:r>
          </w:p>
        </w:tc>
        <w:tc>
          <w:tcPr>
            <w:tcW w:w="3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5BD6FD" w14:textId="77777777" w:rsidR="00EE45BD" w:rsidRDefault="00EE45BD"/>
        </w:tc>
      </w:tr>
      <w:tr w:rsidR="00EE45BD" w14:paraId="5F8272BE" w14:textId="77777777">
        <w:trPr>
          <w:trHeight w:val="331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1F088A" w14:textId="77777777" w:rsidR="00EE45BD" w:rsidRDefault="006F0027">
            <w:pPr>
              <w:jc w:val="both"/>
            </w:pPr>
            <w:r>
              <w:t>определять этапы решения задачи;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977AB0" w14:textId="77777777" w:rsidR="00EE45BD" w:rsidRDefault="006F0027">
            <w:pPr>
              <w:jc w:val="both"/>
            </w:pPr>
            <w:r>
              <w:t>определяет этапы решения задачи;</w:t>
            </w:r>
          </w:p>
        </w:tc>
        <w:tc>
          <w:tcPr>
            <w:tcW w:w="3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4A82A2" w14:textId="77777777" w:rsidR="00EE45BD" w:rsidRDefault="00EE45BD"/>
        </w:tc>
      </w:tr>
      <w:tr w:rsidR="00EE45BD" w14:paraId="228B9DBA" w14:textId="77777777">
        <w:trPr>
          <w:trHeight w:val="331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78C076" w14:textId="77777777" w:rsidR="00EE45BD" w:rsidRDefault="006F0027">
            <w:pPr>
              <w:jc w:val="both"/>
            </w:pPr>
            <w:r>
              <w:t xml:space="preserve">выявлять и эффективно искать информацию, </w:t>
            </w:r>
            <w:r>
              <w:lastRenderedPageBreak/>
              <w:t>необходимую для решения задачи и/или проблемы;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7C35BF" w14:textId="77777777" w:rsidR="00EE45BD" w:rsidRDefault="006F0027">
            <w:pPr>
              <w:jc w:val="both"/>
            </w:pPr>
            <w:r>
              <w:lastRenderedPageBreak/>
              <w:t>выявляет и эффективно ищет</w:t>
            </w:r>
            <w:r>
              <w:t xml:space="preserve"> информацию, необходимую для </w:t>
            </w:r>
            <w:r>
              <w:lastRenderedPageBreak/>
              <w:t>решения задачи и/или проблемы;</w:t>
            </w:r>
          </w:p>
        </w:tc>
        <w:tc>
          <w:tcPr>
            <w:tcW w:w="3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26DA25" w14:textId="77777777" w:rsidR="00EE45BD" w:rsidRDefault="00EE45BD"/>
        </w:tc>
      </w:tr>
      <w:tr w:rsidR="00EE45BD" w14:paraId="05312237" w14:textId="77777777">
        <w:trPr>
          <w:trHeight w:val="331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2EABB4" w14:textId="77777777" w:rsidR="00EE45BD" w:rsidRDefault="006F0027">
            <w:pPr>
              <w:jc w:val="both"/>
            </w:pPr>
            <w:r>
              <w:t>составлять план действия;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7E0F00" w14:textId="77777777" w:rsidR="00EE45BD" w:rsidRDefault="006F0027">
            <w:pPr>
              <w:jc w:val="both"/>
            </w:pPr>
            <w:r>
              <w:t>составляет план действия;</w:t>
            </w:r>
          </w:p>
        </w:tc>
        <w:tc>
          <w:tcPr>
            <w:tcW w:w="3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126172" w14:textId="77777777" w:rsidR="00EE45BD" w:rsidRDefault="00EE45BD"/>
        </w:tc>
      </w:tr>
      <w:tr w:rsidR="00EE45BD" w14:paraId="6EB6DB51" w14:textId="77777777">
        <w:trPr>
          <w:trHeight w:val="331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FA5C9D" w14:textId="77777777" w:rsidR="00EE45BD" w:rsidRDefault="006F0027">
            <w:pPr>
              <w:jc w:val="both"/>
            </w:pPr>
            <w:r>
              <w:t>определять необходимые ресурсы;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BFDB8F" w14:textId="77777777" w:rsidR="00EE45BD" w:rsidRDefault="006F0027">
            <w:pPr>
              <w:jc w:val="both"/>
            </w:pPr>
            <w:r>
              <w:t>определяет необходимые ресурсы;</w:t>
            </w:r>
          </w:p>
        </w:tc>
        <w:tc>
          <w:tcPr>
            <w:tcW w:w="3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56E5B3" w14:textId="77777777" w:rsidR="00EE45BD" w:rsidRDefault="00EE45BD"/>
        </w:tc>
      </w:tr>
      <w:tr w:rsidR="00EE45BD" w14:paraId="304A0857" w14:textId="77777777">
        <w:trPr>
          <w:trHeight w:val="331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08A3B7" w14:textId="77777777" w:rsidR="00EE45BD" w:rsidRDefault="006F0027">
            <w:pPr>
              <w:jc w:val="both"/>
            </w:pPr>
            <w:r>
              <w:t xml:space="preserve">владеть актуальными методами работы в профессиональной и смежных </w:t>
            </w:r>
            <w:r>
              <w:t>сферах;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7D95E4" w14:textId="77777777" w:rsidR="00EE45BD" w:rsidRDefault="006F0027">
            <w:pPr>
              <w:jc w:val="both"/>
            </w:pPr>
            <w:r>
              <w:t>владеет актуальными методами работы в профессиональной и смежных сферах;</w:t>
            </w:r>
          </w:p>
        </w:tc>
        <w:tc>
          <w:tcPr>
            <w:tcW w:w="3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EC5A1E" w14:textId="77777777" w:rsidR="00EE45BD" w:rsidRDefault="00EE45BD"/>
        </w:tc>
      </w:tr>
      <w:tr w:rsidR="00EE45BD" w14:paraId="711E3230" w14:textId="77777777">
        <w:trPr>
          <w:trHeight w:val="331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2ECA79" w14:textId="77777777" w:rsidR="00EE45BD" w:rsidRDefault="006F0027">
            <w:pPr>
              <w:jc w:val="both"/>
            </w:pPr>
            <w:r>
              <w:t>реализовывать составленный план;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1A47C4" w14:textId="77777777" w:rsidR="00EE45BD" w:rsidRDefault="006F0027">
            <w:pPr>
              <w:jc w:val="both"/>
            </w:pPr>
            <w:r>
              <w:t>реализовывает составленный план;</w:t>
            </w:r>
          </w:p>
        </w:tc>
        <w:tc>
          <w:tcPr>
            <w:tcW w:w="3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4012CD" w14:textId="77777777" w:rsidR="00EE45BD" w:rsidRDefault="00EE45BD"/>
        </w:tc>
      </w:tr>
      <w:tr w:rsidR="00EE45BD" w14:paraId="4A55FDDA" w14:textId="77777777">
        <w:trPr>
          <w:trHeight w:val="331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78550C" w14:textId="77777777" w:rsidR="00EE45BD" w:rsidRDefault="006F0027">
            <w:pPr>
              <w:jc w:val="both"/>
            </w:pPr>
            <w:r>
              <w:t>оценивать результат и последствия своих действий (самостоятельно или с помощью наставника);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637FB4" w14:textId="77777777" w:rsidR="00EE45BD" w:rsidRDefault="006F0027">
            <w:pPr>
              <w:jc w:val="both"/>
            </w:pPr>
            <w:r>
              <w:t>оценивает результат и последствия своих действий (самостоятельно или с помощью наставника);</w:t>
            </w:r>
          </w:p>
        </w:tc>
        <w:tc>
          <w:tcPr>
            <w:tcW w:w="3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270E21" w14:textId="77777777" w:rsidR="00EE45BD" w:rsidRDefault="00EE45BD"/>
        </w:tc>
      </w:tr>
      <w:tr w:rsidR="00EE45BD" w14:paraId="11C89CC9" w14:textId="77777777">
        <w:trPr>
          <w:trHeight w:val="331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F86351" w14:textId="77777777" w:rsidR="00EE45BD" w:rsidRDefault="006F0027">
            <w:pPr>
              <w:jc w:val="both"/>
            </w:pPr>
            <w:r>
              <w:t>предпринимать профилактические меры на рабочем месте для снижения уровня опасностей для жизни и здоровья людей.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07136F" w14:textId="77777777" w:rsidR="00EE45BD" w:rsidRDefault="006F0027">
            <w:pPr>
              <w:jc w:val="both"/>
            </w:pPr>
            <w:r>
              <w:t>предпринимает</w:t>
            </w:r>
            <w:r>
              <w:t xml:space="preserve"> профилакти-ческие меры на рабочем месте для снижения уровня опасностей для жизни и здоровья людей.</w:t>
            </w:r>
          </w:p>
        </w:tc>
        <w:tc>
          <w:tcPr>
            <w:tcW w:w="3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817093" w14:textId="77777777" w:rsidR="00EE45BD" w:rsidRDefault="00EE45BD"/>
        </w:tc>
      </w:tr>
      <w:tr w:rsidR="00EE45BD" w14:paraId="49270FB7" w14:textId="77777777">
        <w:trPr>
          <w:trHeight w:val="197"/>
        </w:trPr>
        <w:tc>
          <w:tcPr>
            <w:tcW w:w="98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337547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Перечень знаний, осваиваемых в рамках дисциплины</w:t>
            </w:r>
          </w:p>
        </w:tc>
      </w:tr>
      <w:tr w:rsidR="00EE45BD" w14:paraId="3D11B8F9" w14:textId="77777777">
        <w:trPr>
          <w:trHeight w:val="855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92C109" w14:textId="77777777" w:rsidR="00EE45BD" w:rsidRDefault="006F0027">
            <w:pPr>
              <w:jc w:val="both"/>
            </w:pPr>
            <w:r>
              <w:t xml:space="preserve">ПК.1.1. </w:t>
            </w:r>
            <w:r>
              <w:rPr>
                <w:u w:val="single"/>
              </w:rPr>
              <w:t>Знать</w:t>
            </w:r>
            <w:r>
              <w:t>:</w:t>
            </w:r>
          </w:p>
          <w:p w14:paraId="6B046323" w14:textId="77777777" w:rsidR="00EE45BD" w:rsidRDefault="006F0027">
            <w:pPr>
              <w:jc w:val="both"/>
            </w:pPr>
            <w:r>
              <w:t>формообразующие свойства тканей;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5C3312" w14:textId="77777777" w:rsidR="00EE45BD" w:rsidRDefault="006F0027">
            <w:pPr>
              <w:jc w:val="both"/>
            </w:pPr>
            <w:r>
              <w:t xml:space="preserve">перечисляет виды материалов для одежды по </w:t>
            </w:r>
            <w:r>
              <w:t>назначению, по составу, по способу производ-ства;</w:t>
            </w:r>
          </w:p>
        </w:tc>
        <w:tc>
          <w:tcPr>
            <w:tcW w:w="30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200F08" w14:textId="77777777" w:rsidR="00EE45BD" w:rsidRDefault="006F0027">
            <w:r>
              <w:t>Письменный и устный опрос (ответы на вопросы).</w:t>
            </w:r>
          </w:p>
          <w:p w14:paraId="56ED8969" w14:textId="77777777" w:rsidR="00EE45BD" w:rsidRDefault="006F0027">
            <w:r>
              <w:t>Тестирование (тест).</w:t>
            </w:r>
          </w:p>
          <w:p w14:paraId="71BD635F" w14:textId="77777777" w:rsidR="00EE45BD" w:rsidRDefault="006F0027">
            <w:r>
              <w:t>Дискуссия.</w:t>
            </w:r>
          </w:p>
          <w:p w14:paraId="099A38BD" w14:textId="77777777" w:rsidR="00EE45BD" w:rsidRDefault="006F0027">
            <w:r>
              <w:t>Практические задания по работе с информацией, документами, профессиональной литературой.</w:t>
            </w:r>
          </w:p>
          <w:p w14:paraId="7C7F5CA2" w14:textId="77777777" w:rsidR="00EE45BD" w:rsidRDefault="006F0027">
            <w:pPr>
              <w:rPr>
                <w:b/>
              </w:rPr>
            </w:pPr>
            <w:r>
              <w:t>Ответы на промежуточной аттестации.</w:t>
            </w:r>
          </w:p>
        </w:tc>
      </w:tr>
      <w:tr w:rsidR="00EE45BD" w14:paraId="65D2F56C" w14:textId="77777777">
        <w:trPr>
          <w:trHeight w:val="331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F207B0" w14:textId="77777777" w:rsidR="00EE45BD" w:rsidRDefault="006F0027">
            <w:pPr>
              <w:jc w:val="both"/>
            </w:pPr>
            <w:r>
              <w:t>к</w:t>
            </w:r>
            <w:r>
              <w:t>онструктивные особенности швейных изделий;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1DE5F8" w14:textId="77777777" w:rsidR="00EE45BD" w:rsidRDefault="006F0027">
            <w:pPr>
              <w:jc w:val="both"/>
            </w:pPr>
            <w:r>
              <w:t>определяет конструктивные особенности швейных изделий;</w:t>
            </w:r>
          </w:p>
        </w:tc>
        <w:tc>
          <w:tcPr>
            <w:tcW w:w="3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0C3ED2" w14:textId="77777777" w:rsidR="00EE45BD" w:rsidRDefault="00EE45BD"/>
        </w:tc>
      </w:tr>
      <w:tr w:rsidR="00EE45BD" w14:paraId="694D9A52" w14:textId="77777777">
        <w:trPr>
          <w:trHeight w:val="331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1E293E" w14:textId="77777777" w:rsidR="00EE45BD" w:rsidRDefault="006F0027">
            <w:pPr>
              <w:jc w:val="both"/>
            </w:pPr>
            <w:r>
              <w:t>характеристики изделий различных сегментов целевой аудитории;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2116C6" w14:textId="77777777" w:rsidR="00EE45BD" w:rsidRDefault="006F0027">
            <w:pPr>
              <w:jc w:val="both"/>
            </w:pPr>
            <w:r>
              <w:t>оценивает изделия</w:t>
            </w:r>
            <w:r>
              <w:t xml:space="preserve"> различных сегментов целевой аудитории;</w:t>
            </w:r>
          </w:p>
        </w:tc>
        <w:tc>
          <w:tcPr>
            <w:tcW w:w="3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738F4F" w14:textId="77777777" w:rsidR="00EE45BD" w:rsidRDefault="00EE45BD"/>
        </w:tc>
      </w:tr>
      <w:tr w:rsidR="00EE45BD" w14:paraId="46FF8E45" w14:textId="77777777">
        <w:trPr>
          <w:trHeight w:val="331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2626B6" w14:textId="77777777" w:rsidR="00EE45BD" w:rsidRDefault="006F0027">
            <w:pPr>
              <w:jc w:val="both"/>
            </w:pPr>
            <w:r>
              <w:t>ассортимент, область применения и свойства материалов;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A7F5AD" w14:textId="77777777" w:rsidR="00EE45BD" w:rsidRDefault="006F0027">
            <w:pPr>
              <w:jc w:val="both"/>
            </w:pPr>
            <w:r>
              <w:t>определяет область использо-вания каждого материала.</w:t>
            </w:r>
          </w:p>
          <w:p w14:paraId="3988B45B" w14:textId="77777777" w:rsidR="00EE45BD" w:rsidRDefault="006F0027">
            <w:pPr>
              <w:jc w:val="both"/>
            </w:pPr>
            <w:r>
              <w:t>Формулирует показатели свойств и критерии их оценки;</w:t>
            </w:r>
          </w:p>
        </w:tc>
        <w:tc>
          <w:tcPr>
            <w:tcW w:w="3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7BDDFA" w14:textId="77777777" w:rsidR="00EE45BD" w:rsidRDefault="00EE45BD"/>
        </w:tc>
      </w:tr>
      <w:tr w:rsidR="00EE45BD" w14:paraId="5FF3E095" w14:textId="77777777">
        <w:trPr>
          <w:trHeight w:val="331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01CDB9" w14:textId="77777777" w:rsidR="00EE45BD" w:rsidRDefault="006F0027">
            <w:pPr>
              <w:jc w:val="both"/>
            </w:pPr>
            <w:r>
              <w:t>принципы перспективного построения геометрических ф</w:t>
            </w:r>
            <w:r>
              <w:t>орм;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3E182F" w14:textId="77777777" w:rsidR="00EE45BD" w:rsidRDefault="006F0027">
            <w:pPr>
              <w:jc w:val="both"/>
            </w:pPr>
            <w:r>
              <w:t>определяет принципы перспективного построения геометрических форм;</w:t>
            </w:r>
          </w:p>
        </w:tc>
        <w:tc>
          <w:tcPr>
            <w:tcW w:w="3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32A516" w14:textId="77777777" w:rsidR="00EE45BD" w:rsidRDefault="00EE45BD"/>
        </w:tc>
      </w:tr>
      <w:tr w:rsidR="00EE45BD" w14:paraId="2A098E71" w14:textId="77777777">
        <w:trPr>
          <w:trHeight w:val="331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FB98AF" w14:textId="77777777" w:rsidR="00EE45BD" w:rsidRDefault="006F0027">
            <w:pPr>
              <w:jc w:val="both"/>
            </w:pPr>
            <w:r>
              <w:t>основные законы перспективы и распределения света и тени при изображении предметов, приемы черно-белой графики;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1D4246" w14:textId="77777777" w:rsidR="00EE45BD" w:rsidRDefault="006F0027">
            <w:pPr>
              <w:jc w:val="both"/>
            </w:pPr>
            <w:r>
              <w:t xml:space="preserve">соблюдает основные законы перспективы и распределения света и тени </w:t>
            </w:r>
            <w:r>
              <w:t>при изображении предметов, приемы черно-белой графики;</w:t>
            </w:r>
          </w:p>
        </w:tc>
        <w:tc>
          <w:tcPr>
            <w:tcW w:w="3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8442F5" w14:textId="77777777" w:rsidR="00EE45BD" w:rsidRDefault="00EE45BD"/>
        </w:tc>
      </w:tr>
      <w:tr w:rsidR="00EE45BD" w14:paraId="0E23F2C2" w14:textId="77777777">
        <w:trPr>
          <w:trHeight w:val="331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AA4BEF" w14:textId="77777777" w:rsidR="00EE45BD" w:rsidRDefault="006F0027">
            <w:pPr>
              <w:jc w:val="both"/>
            </w:pPr>
            <w:r>
              <w:t>основные законы изображения предметов, окружающей среды, фигуры человека;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2FE338" w14:textId="77777777" w:rsidR="00EE45BD" w:rsidRDefault="006F0027">
            <w:pPr>
              <w:jc w:val="both"/>
            </w:pPr>
            <w:r>
              <w:t>соблюдает основные законы изображения предметов, окружающей среды, фигуры человека;</w:t>
            </w:r>
          </w:p>
        </w:tc>
        <w:tc>
          <w:tcPr>
            <w:tcW w:w="3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2CBB8D" w14:textId="77777777" w:rsidR="00EE45BD" w:rsidRDefault="00EE45BD"/>
        </w:tc>
      </w:tr>
      <w:tr w:rsidR="00EE45BD" w14:paraId="69B46C90" w14:textId="77777777">
        <w:trPr>
          <w:trHeight w:val="331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24AA7C" w14:textId="77777777" w:rsidR="00EE45BD" w:rsidRDefault="006F0027">
            <w:pPr>
              <w:jc w:val="both"/>
            </w:pPr>
            <w:r>
              <w:t>графические программы, с помощью которы</w:t>
            </w:r>
            <w:r>
              <w:t xml:space="preserve">х можно выполнять эскизы одежды, технические чертежи и </w:t>
            </w:r>
            <w:r>
              <w:lastRenderedPageBreak/>
              <w:t>разрезы технологических узлов;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AD1EC0" w14:textId="77777777" w:rsidR="00EE45BD" w:rsidRDefault="006F0027">
            <w:pPr>
              <w:jc w:val="both"/>
            </w:pPr>
            <w:r>
              <w:lastRenderedPageBreak/>
              <w:t xml:space="preserve">владеет графическими программами, с помощью которых можно выполнять эскизы одежды, технические </w:t>
            </w:r>
            <w:r>
              <w:lastRenderedPageBreak/>
              <w:t>чертежи и разрезы технологических узлов;</w:t>
            </w:r>
          </w:p>
        </w:tc>
        <w:tc>
          <w:tcPr>
            <w:tcW w:w="3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81A56F" w14:textId="77777777" w:rsidR="00EE45BD" w:rsidRDefault="00EE45BD"/>
        </w:tc>
      </w:tr>
      <w:tr w:rsidR="00EE45BD" w14:paraId="79C69908" w14:textId="77777777">
        <w:trPr>
          <w:trHeight w:val="331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B5B6F7" w14:textId="77777777" w:rsidR="00EE45BD" w:rsidRDefault="006F0027">
            <w:pPr>
              <w:jc w:val="both"/>
            </w:pPr>
            <w:r>
              <w:t>средства иллюстрации и визуализа</w:t>
            </w:r>
            <w:r>
              <w:t>ции технической документации на изготовление изделия для передачи важной информации о модели в производственном процессе.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38F5B9" w14:textId="29BE020D" w:rsidR="00EE45BD" w:rsidRDefault="006F0027">
            <w:pPr>
              <w:jc w:val="both"/>
            </w:pPr>
            <w:r>
              <w:t xml:space="preserve">владеет средства иллюстрации и визуализации технической </w:t>
            </w:r>
            <w:r w:rsidR="00297918">
              <w:t>документации</w:t>
            </w:r>
            <w:r>
              <w:t xml:space="preserve"> на изготовление изделия для передачи важной информации о модели </w:t>
            </w:r>
            <w:r>
              <w:t xml:space="preserve">в </w:t>
            </w:r>
            <w:proofErr w:type="gramStart"/>
            <w:r>
              <w:t>про-изводственном</w:t>
            </w:r>
            <w:proofErr w:type="gramEnd"/>
            <w:r>
              <w:t xml:space="preserve"> процессе.</w:t>
            </w:r>
          </w:p>
        </w:tc>
        <w:tc>
          <w:tcPr>
            <w:tcW w:w="3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37ABCD" w14:textId="77777777" w:rsidR="00EE45BD" w:rsidRDefault="00EE45BD"/>
        </w:tc>
      </w:tr>
      <w:tr w:rsidR="00EE45BD" w14:paraId="6D4FD042" w14:textId="77777777">
        <w:trPr>
          <w:trHeight w:val="331"/>
        </w:trPr>
        <w:tc>
          <w:tcPr>
            <w:tcW w:w="98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E9C5A3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Перечень умений, осваиваемых в рамках дисциплины</w:t>
            </w:r>
          </w:p>
        </w:tc>
      </w:tr>
      <w:tr w:rsidR="00EE45BD" w14:paraId="61BD6A83" w14:textId="77777777">
        <w:trPr>
          <w:trHeight w:val="331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F57036" w14:textId="77777777" w:rsidR="00EE45BD" w:rsidRDefault="006F0027">
            <w:pPr>
              <w:jc w:val="both"/>
            </w:pPr>
            <w:r>
              <w:t xml:space="preserve">ПК.1.1. </w:t>
            </w:r>
            <w:r>
              <w:rPr>
                <w:u w:val="single"/>
              </w:rPr>
              <w:t>Уметь</w:t>
            </w:r>
            <w:r>
              <w:t>:</w:t>
            </w:r>
          </w:p>
          <w:p w14:paraId="47DE8163" w14:textId="77777777" w:rsidR="00EE45BD" w:rsidRDefault="006F0027">
            <w:pPr>
              <w:jc w:val="both"/>
            </w:pPr>
            <w:r>
              <w:t xml:space="preserve">выполнять эскизы в соответствии с тематикой проекта, свойствами материалов, конструктивным решением изделий, целевой аудиторией, (в т.ч. выполнять рисунки с натуры с использованием различных графических приемов; </w:t>
            </w:r>
          </w:p>
          <w:p w14:paraId="3E168E87" w14:textId="77777777" w:rsidR="00EE45BD" w:rsidRDefault="006F0027">
            <w:pPr>
              <w:jc w:val="both"/>
            </w:pPr>
            <w:r>
              <w:t>выполнять линейно-конструктивный рисунок ге</w:t>
            </w:r>
            <w:r>
              <w:t>ометрических тел, предметов быта и фигуры человека;</w:t>
            </w:r>
          </w:p>
          <w:p w14:paraId="0266A98A" w14:textId="77777777" w:rsidR="00EE45BD" w:rsidRDefault="006F0027">
            <w:pPr>
              <w:jc w:val="both"/>
            </w:pPr>
            <w:r>
              <w:t>выполнять рисунок с использованием методов построения пространства на плоскости);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82B41A" w14:textId="77777777" w:rsidR="00EE45BD" w:rsidRDefault="006F0027">
            <w:pPr>
              <w:jc w:val="both"/>
            </w:pPr>
            <w:r>
              <w:t>выполняет эскизы в соответствии с тематикой проекта, свойствами материалов, конструктивным решением изделий, целевой аудит</w:t>
            </w:r>
            <w:r>
              <w:t>орией, (в т.ч. выполняет рисунки с натуры с использованием различных графических приемов; выполняет линейно-конструктивный рисунок геометрических тел, предметов быта и фигуры человека;</w:t>
            </w:r>
          </w:p>
          <w:p w14:paraId="2C44204B" w14:textId="77777777" w:rsidR="00EE45BD" w:rsidRDefault="006F0027">
            <w:pPr>
              <w:jc w:val="both"/>
            </w:pPr>
            <w:r>
              <w:t>выполняет рисунок с использованием методов построения пространства на п</w:t>
            </w:r>
            <w:r>
              <w:t>лоскости);</w:t>
            </w:r>
          </w:p>
        </w:tc>
        <w:tc>
          <w:tcPr>
            <w:tcW w:w="30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97955E" w14:textId="77777777" w:rsidR="00EE45BD" w:rsidRDefault="006F0027">
            <w:r>
              <w:t>Оценка результатов тестирования.</w:t>
            </w:r>
          </w:p>
          <w:p w14:paraId="6E4A12DC" w14:textId="77777777" w:rsidR="00EE45BD" w:rsidRDefault="006F0027">
            <w:r>
              <w:t>Экспертная оценка по результатам наблюдения за деятельностью обучающегося в процессе освоения учебной дисциплины.</w:t>
            </w:r>
          </w:p>
          <w:p w14:paraId="2AC2685A" w14:textId="77777777" w:rsidR="00EE45BD" w:rsidRDefault="006F0027">
            <w:r>
              <w:t>Оценка демонстрируемых умений, выполняемых действий.</w:t>
            </w:r>
          </w:p>
          <w:p w14:paraId="7F2A03DB" w14:textId="77777777" w:rsidR="00EE45BD" w:rsidRDefault="006F0027">
            <w:r>
              <w:t>Оценка заданий для самостоятельной работы.</w:t>
            </w:r>
          </w:p>
          <w:p w14:paraId="09E2ED7C" w14:textId="77777777" w:rsidR="00EE45BD" w:rsidRDefault="006F0027">
            <w:pPr>
              <w:rPr>
                <w:b/>
              </w:rPr>
            </w:pPr>
            <w:r>
              <w:t>Оц</w:t>
            </w:r>
            <w:r>
              <w:t>енка результатов выполнения лабораторной работы.</w:t>
            </w:r>
          </w:p>
        </w:tc>
      </w:tr>
      <w:tr w:rsidR="00EE45BD" w14:paraId="3D52CB60" w14:textId="77777777">
        <w:trPr>
          <w:trHeight w:val="331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AC13D5" w14:textId="77777777" w:rsidR="00EE45BD" w:rsidRDefault="006F0027">
            <w:pPr>
              <w:jc w:val="both"/>
            </w:pPr>
            <w:r>
              <w:t>изображать материалы в эскизах изделий на основе анализа их свойств для конкретного применения;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81AFF6" w14:textId="77777777" w:rsidR="00EE45BD" w:rsidRDefault="006F0027">
            <w:pPr>
              <w:jc w:val="both"/>
            </w:pPr>
            <w:r>
              <w:t>изображает</w:t>
            </w:r>
            <w:r>
              <w:t xml:space="preserve"> материалы в эскизах изделий на основе анализа их свойств для конкретного применения;</w:t>
            </w:r>
          </w:p>
        </w:tc>
        <w:tc>
          <w:tcPr>
            <w:tcW w:w="3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486B8C" w14:textId="77777777" w:rsidR="00EE45BD" w:rsidRDefault="00EE45BD"/>
        </w:tc>
      </w:tr>
      <w:tr w:rsidR="00EE45BD" w14:paraId="3D8FE170" w14:textId="77777777">
        <w:trPr>
          <w:trHeight w:val="331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5102D5" w14:textId="77777777" w:rsidR="00EE45BD" w:rsidRDefault="006F0027">
            <w:pPr>
              <w:jc w:val="both"/>
            </w:pPr>
            <w:r>
              <w:t>использовать векторные программы для рисования предметов одежды;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E680DE" w14:textId="77777777" w:rsidR="00EE45BD" w:rsidRDefault="006F0027">
            <w:pPr>
              <w:jc w:val="both"/>
            </w:pPr>
            <w:r>
              <w:t>использует</w:t>
            </w:r>
            <w:r>
              <w:t xml:space="preserve"> векторные </w:t>
            </w:r>
            <w:proofErr w:type="gramStart"/>
            <w:r>
              <w:t>про-граммы</w:t>
            </w:r>
            <w:proofErr w:type="gramEnd"/>
            <w:r>
              <w:t xml:space="preserve"> для рисования пред-метов одежды;</w:t>
            </w:r>
          </w:p>
        </w:tc>
        <w:tc>
          <w:tcPr>
            <w:tcW w:w="3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EA962C" w14:textId="77777777" w:rsidR="00EE45BD" w:rsidRDefault="00EE45BD"/>
        </w:tc>
      </w:tr>
      <w:tr w:rsidR="00EE45BD" w14:paraId="7F93781C" w14:textId="77777777">
        <w:trPr>
          <w:trHeight w:val="331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C85C27" w14:textId="77777777" w:rsidR="00EE45BD" w:rsidRDefault="006F0027">
            <w:pPr>
              <w:jc w:val="both"/>
            </w:pPr>
            <w:r>
              <w:t>создавать собственную модную графику в цифровом виде, чтобы визуализировать дизайнерскую идею для дальнейшего воплощения дизайнерских замыслов в реализации, как отдельных предметов одежды, так и колл</w:t>
            </w:r>
            <w:r>
              <w:t>екции.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843589" w14:textId="77777777" w:rsidR="00EE45BD" w:rsidRDefault="006F0027">
            <w:pPr>
              <w:jc w:val="both"/>
            </w:pPr>
            <w:r>
              <w:t>создает собственную модную графику в цифровом виде, чтобы визуализировать дизайнерскую идею для дальнейшего воплощения дизайнерских замыслов в реализации, как отдельных предметов одежды, так и коллекции.</w:t>
            </w:r>
          </w:p>
        </w:tc>
        <w:tc>
          <w:tcPr>
            <w:tcW w:w="3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069BCB" w14:textId="77777777" w:rsidR="00EE45BD" w:rsidRDefault="00EE45BD"/>
        </w:tc>
      </w:tr>
      <w:tr w:rsidR="00EE45BD" w14:paraId="0ECBC659" w14:textId="77777777">
        <w:trPr>
          <w:trHeight w:val="331"/>
        </w:trPr>
        <w:tc>
          <w:tcPr>
            <w:tcW w:w="98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73C14F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Перечень знаний, осваиваемых в рамках дисци</w:t>
            </w:r>
            <w:r>
              <w:rPr>
                <w:b/>
              </w:rPr>
              <w:t>плины</w:t>
            </w:r>
          </w:p>
        </w:tc>
      </w:tr>
      <w:tr w:rsidR="00EE45BD" w14:paraId="344DCACA" w14:textId="77777777">
        <w:trPr>
          <w:trHeight w:val="331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850538" w14:textId="77777777" w:rsidR="00EE45BD" w:rsidRDefault="006F0027">
            <w:pPr>
              <w:jc w:val="both"/>
              <w:rPr>
                <w:u w:val="single"/>
              </w:rPr>
            </w:pPr>
            <w:r>
              <w:t xml:space="preserve">ПК.1.3. </w:t>
            </w:r>
            <w:r>
              <w:rPr>
                <w:u w:val="single"/>
              </w:rPr>
              <w:t>Знать:</w:t>
            </w:r>
          </w:p>
          <w:p w14:paraId="1C261AB9" w14:textId="77777777" w:rsidR="00EE45BD" w:rsidRDefault="006F0027">
            <w:pPr>
              <w:jc w:val="both"/>
            </w:pPr>
            <w:r>
              <w:t>теоретические основы композиционного построения костюма;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DBFBD4" w14:textId="77777777" w:rsidR="00EE45BD" w:rsidRDefault="006F0027">
            <w:r>
              <w:t>теоретические основы композиционного построения костюма;</w:t>
            </w:r>
          </w:p>
        </w:tc>
        <w:tc>
          <w:tcPr>
            <w:tcW w:w="30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58DEF1" w14:textId="77777777" w:rsidR="00EE45BD" w:rsidRDefault="006F0027">
            <w:r>
              <w:t>Письменный и устный опрос (ответы на вопросы).</w:t>
            </w:r>
          </w:p>
          <w:p w14:paraId="526D7ED1" w14:textId="77777777" w:rsidR="00EE45BD" w:rsidRDefault="006F0027">
            <w:r>
              <w:t>Тестирование (тест).</w:t>
            </w:r>
          </w:p>
          <w:p w14:paraId="4DA70BC4" w14:textId="77777777" w:rsidR="00EE45BD" w:rsidRDefault="006F0027">
            <w:r>
              <w:t>Дискуссия.</w:t>
            </w:r>
          </w:p>
          <w:p w14:paraId="1C7B3100" w14:textId="77777777" w:rsidR="00EE45BD" w:rsidRDefault="006F0027">
            <w:r>
              <w:lastRenderedPageBreak/>
              <w:t xml:space="preserve">Практические задания по работе с </w:t>
            </w:r>
            <w:r>
              <w:t>информацией, документами, профессиональной литературой.</w:t>
            </w:r>
          </w:p>
          <w:p w14:paraId="3D139BD3" w14:textId="77777777" w:rsidR="00EE45BD" w:rsidRDefault="006F0027">
            <w:pPr>
              <w:rPr>
                <w:b/>
              </w:rPr>
            </w:pPr>
            <w:r>
              <w:t>Ответы на промежуточной аттестации.</w:t>
            </w:r>
          </w:p>
        </w:tc>
      </w:tr>
      <w:tr w:rsidR="00EE45BD" w14:paraId="417CE2CD" w14:textId="77777777">
        <w:trPr>
          <w:trHeight w:val="331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6978C2" w14:textId="77777777" w:rsidR="00EE45BD" w:rsidRDefault="006F0027">
            <w:pPr>
              <w:jc w:val="both"/>
            </w:pPr>
            <w:r>
              <w:lastRenderedPageBreak/>
              <w:t>правила гармоничных сочетаний цветов и фактур в композиции костюма;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4A67FF" w14:textId="77777777" w:rsidR="00EE45BD" w:rsidRDefault="006F0027">
            <w:r>
              <w:t>правила гармоничных сочетаний цветов и фактур в композиции костюма;</w:t>
            </w:r>
          </w:p>
        </w:tc>
        <w:tc>
          <w:tcPr>
            <w:tcW w:w="3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8459FD" w14:textId="77777777" w:rsidR="00EE45BD" w:rsidRDefault="00EE45BD"/>
        </w:tc>
      </w:tr>
      <w:tr w:rsidR="00EE45BD" w14:paraId="3D831C02" w14:textId="77777777">
        <w:trPr>
          <w:trHeight w:val="331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15AC89" w14:textId="77777777" w:rsidR="00EE45BD" w:rsidRDefault="006F0027">
            <w:pPr>
              <w:jc w:val="both"/>
            </w:pPr>
            <w:r>
              <w:t xml:space="preserve">ассортимент </w:t>
            </w:r>
            <w:r>
              <w:t>материалов, отвечающих модному дизайну, их свойства, способы применения, требования по уходу;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88EA59" w14:textId="77777777" w:rsidR="00EE45BD" w:rsidRDefault="006F0027">
            <w:pPr>
              <w:jc w:val="both"/>
            </w:pPr>
            <w:r>
              <w:t>излагает текущие модные тен-денции и темы в применении к материалам, цвету и стилю.</w:t>
            </w:r>
          </w:p>
          <w:p w14:paraId="7893256E" w14:textId="77777777" w:rsidR="00EE45BD" w:rsidRDefault="006F0027">
            <w:pPr>
              <w:jc w:val="both"/>
            </w:pPr>
            <w:r>
              <w:t>Выделяет материалы, соответ-ствующие модному дизайну, даёт характеристику их с</w:t>
            </w:r>
            <w:r>
              <w:t>войств и рекомендации по применению и уходу;</w:t>
            </w:r>
          </w:p>
        </w:tc>
        <w:tc>
          <w:tcPr>
            <w:tcW w:w="3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0FE9A4" w14:textId="77777777" w:rsidR="00EE45BD" w:rsidRDefault="00EE45BD"/>
        </w:tc>
      </w:tr>
      <w:tr w:rsidR="00EE45BD" w14:paraId="700B1448" w14:textId="77777777">
        <w:trPr>
          <w:trHeight w:val="331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D653FD" w14:textId="77777777" w:rsidR="00EE45BD" w:rsidRDefault="006F0027">
            <w:pPr>
              <w:jc w:val="both"/>
            </w:pPr>
            <w:r>
              <w:t>принципы сочетания материалов.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60F3E4" w14:textId="77777777" w:rsidR="00EE45BD" w:rsidRDefault="006F0027">
            <w:pPr>
              <w:jc w:val="both"/>
            </w:pPr>
            <w:r>
              <w:t>сочетает материалы по цветам, фактурам, свойствам.</w:t>
            </w:r>
          </w:p>
        </w:tc>
        <w:tc>
          <w:tcPr>
            <w:tcW w:w="3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7949A5" w14:textId="77777777" w:rsidR="00EE45BD" w:rsidRDefault="00EE45BD"/>
        </w:tc>
      </w:tr>
      <w:tr w:rsidR="00EE45BD" w14:paraId="0C8DD89E" w14:textId="77777777">
        <w:trPr>
          <w:trHeight w:val="331"/>
        </w:trPr>
        <w:tc>
          <w:tcPr>
            <w:tcW w:w="98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160A16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Перечень умений, осваиваемых в рамках дисциплины</w:t>
            </w:r>
          </w:p>
        </w:tc>
      </w:tr>
      <w:tr w:rsidR="00EE45BD" w14:paraId="71BB1E0C" w14:textId="77777777">
        <w:trPr>
          <w:trHeight w:val="331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BBEB28" w14:textId="77777777" w:rsidR="00EE45BD" w:rsidRDefault="006F0027">
            <w:r>
              <w:t xml:space="preserve">ПК.1.3. </w:t>
            </w:r>
            <w:r>
              <w:rPr>
                <w:u w:val="single"/>
              </w:rPr>
              <w:t>Уметь</w:t>
            </w:r>
            <w:r>
              <w:t>:</w:t>
            </w:r>
          </w:p>
          <w:p w14:paraId="1C393B7E" w14:textId="77777777" w:rsidR="00EE45BD" w:rsidRDefault="006F0027">
            <w:pPr>
              <w:jc w:val="both"/>
            </w:pPr>
            <w:r>
              <w:t xml:space="preserve">сочетать цвета, фактуры, текстильно-фасонные изделия и </w:t>
            </w:r>
            <w:r>
              <w:t>фурнитуру в эскизе;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AC2212" w14:textId="77777777" w:rsidR="00EE45BD" w:rsidRDefault="00EE45BD"/>
          <w:p w14:paraId="18A3E974" w14:textId="77777777" w:rsidR="00EE45BD" w:rsidRDefault="006F0027">
            <w:pPr>
              <w:jc w:val="both"/>
            </w:pPr>
            <w:r>
              <w:t>сочетает цвета, фактуры, текстильно-фасонные изделия и фурнитуру в эскизе;</w:t>
            </w:r>
          </w:p>
        </w:tc>
        <w:tc>
          <w:tcPr>
            <w:tcW w:w="30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3FC39B" w14:textId="77777777" w:rsidR="00EE45BD" w:rsidRDefault="006F0027">
            <w:r>
              <w:t>Оценка результатов тестирования.</w:t>
            </w:r>
          </w:p>
          <w:p w14:paraId="2040018E" w14:textId="77777777" w:rsidR="00EE45BD" w:rsidRDefault="006F0027">
            <w:r>
              <w:t>Экспертная оценка по результатам наблюдения за деятельностью обучающегося в процессе освоения учебной дисциплины.</w:t>
            </w:r>
          </w:p>
          <w:p w14:paraId="52885BCF" w14:textId="77777777" w:rsidR="00EE45BD" w:rsidRDefault="006F0027">
            <w:r>
              <w:t>Оценка демонс</w:t>
            </w:r>
            <w:r>
              <w:t>трируемых умений, выполняемых действий.</w:t>
            </w:r>
          </w:p>
          <w:p w14:paraId="5436E904" w14:textId="77777777" w:rsidR="00EE45BD" w:rsidRDefault="006F0027">
            <w:r>
              <w:t>Оценка заданий для самостоятельной работы.</w:t>
            </w:r>
          </w:p>
          <w:p w14:paraId="59962FF8" w14:textId="77777777" w:rsidR="00EE45BD" w:rsidRDefault="006F0027">
            <w:pPr>
              <w:rPr>
                <w:b/>
              </w:rPr>
            </w:pPr>
            <w:r>
              <w:t>Оценка результатов выполнения лабораторной работы.</w:t>
            </w:r>
          </w:p>
        </w:tc>
      </w:tr>
      <w:tr w:rsidR="00EE45BD" w14:paraId="61A286C3" w14:textId="77777777">
        <w:trPr>
          <w:trHeight w:val="331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7CB436" w14:textId="77777777" w:rsidR="00EE45BD" w:rsidRDefault="006F0027">
            <w:pPr>
              <w:jc w:val="both"/>
            </w:pPr>
            <w:r>
              <w:t>применять разнообразие фактур используемых материалов и фурнитуры;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1A4D36" w14:textId="77777777" w:rsidR="00EE45BD" w:rsidRDefault="006F0027">
            <w:pPr>
              <w:jc w:val="both"/>
            </w:pPr>
            <w:r>
              <w:t>применяет</w:t>
            </w:r>
            <w:r>
              <w:t xml:space="preserve"> разнообразие фактур используемых материалов и фурнитуры;</w:t>
            </w:r>
          </w:p>
        </w:tc>
        <w:tc>
          <w:tcPr>
            <w:tcW w:w="3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110968" w14:textId="77777777" w:rsidR="00EE45BD" w:rsidRDefault="00EE45BD"/>
        </w:tc>
      </w:tr>
      <w:tr w:rsidR="00EE45BD" w14:paraId="3FB2DFAE" w14:textId="77777777">
        <w:trPr>
          <w:trHeight w:val="331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18D895" w14:textId="77777777" w:rsidR="00EE45BD" w:rsidRDefault="006F0027">
            <w:pPr>
              <w:jc w:val="both"/>
            </w:pPr>
            <w:r>
              <w:t>консультировать по подбору материалов.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399BA0" w14:textId="77777777" w:rsidR="00EE45BD" w:rsidRDefault="006F0027">
            <w:pPr>
              <w:jc w:val="both"/>
            </w:pPr>
            <w:r>
              <w:t>осуществляет консультирова-ние по выбору материалов на основании потребительских и промышленных требований.</w:t>
            </w:r>
          </w:p>
        </w:tc>
        <w:tc>
          <w:tcPr>
            <w:tcW w:w="3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143E9D" w14:textId="77777777" w:rsidR="00EE45BD" w:rsidRDefault="00EE45BD"/>
        </w:tc>
      </w:tr>
      <w:tr w:rsidR="00EE45BD" w14:paraId="34777D3F" w14:textId="77777777">
        <w:trPr>
          <w:trHeight w:val="331"/>
        </w:trPr>
        <w:tc>
          <w:tcPr>
            <w:tcW w:w="98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3BFD76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 xml:space="preserve">Перечень знаний, осваиваемых в рамках </w:t>
            </w:r>
            <w:r>
              <w:rPr>
                <w:b/>
              </w:rPr>
              <w:t>дисциплины</w:t>
            </w:r>
          </w:p>
        </w:tc>
      </w:tr>
      <w:tr w:rsidR="00EE45BD" w14:paraId="40C742F9" w14:textId="77777777">
        <w:trPr>
          <w:trHeight w:val="331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0CAA82" w14:textId="77777777" w:rsidR="00EE45BD" w:rsidRDefault="006F0027">
            <w:pPr>
              <w:jc w:val="both"/>
              <w:rPr>
                <w:u w:val="single"/>
              </w:rPr>
            </w:pPr>
            <w:r>
              <w:t xml:space="preserve">ПК.3.1. </w:t>
            </w:r>
            <w:r>
              <w:rPr>
                <w:u w:val="single"/>
              </w:rPr>
              <w:t>Знать:</w:t>
            </w:r>
          </w:p>
          <w:p w14:paraId="6BF62826" w14:textId="77777777" w:rsidR="00EE45BD" w:rsidRDefault="006F0027">
            <w:pPr>
              <w:jc w:val="both"/>
            </w:pPr>
            <w:r>
              <w:t>способы обработки различных видов одежды;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6F1B5C" w14:textId="77777777" w:rsidR="00EE45BD" w:rsidRDefault="006F0027">
            <w:pPr>
              <w:jc w:val="both"/>
            </w:pPr>
            <w:r>
              <w:t>применяет способы обработки различных видов одежды;</w:t>
            </w:r>
          </w:p>
        </w:tc>
        <w:tc>
          <w:tcPr>
            <w:tcW w:w="30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798572" w14:textId="77777777" w:rsidR="00EE45BD" w:rsidRDefault="006F0027">
            <w:r>
              <w:t>Письменный и устный опрос (ответы на вопросы).</w:t>
            </w:r>
          </w:p>
          <w:p w14:paraId="730124E7" w14:textId="77777777" w:rsidR="00EE45BD" w:rsidRDefault="006F0027">
            <w:r>
              <w:t>Тестирование (тест).</w:t>
            </w:r>
          </w:p>
          <w:p w14:paraId="0DF19E7E" w14:textId="77777777" w:rsidR="00EE45BD" w:rsidRDefault="006F0027">
            <w:r>
              <w:t>Дискуссия.</w:t>
            </w:r>
          </w:p>
          <w:p w14:paraId="095A02E5" w14:textId="77777777" w:rsidR="00EE45BD" w:rsidRDefault="006F0027">
            <w:r>
              <w:t xml:space="preserve">Практические задания по работе с </w:t>
            </w:r>
            <w:r>
              <w:t>информацией, документами, профессиональной литературой.</w:t>
            </w:r>
          </w:p>
          <w:p w14:paraId="5D2DCABB" w14:textId="77777777" w:rsidR="00EE45BD" w:rsidRDefault="006F0027">
            <w:pPr>
              <w:rPr>
                <w:b/>
              </w:rPr>
            </w:pPr>
            <w:r>
              <w:t>Ответы на промежуточной аттестации.</w:t>
            </w:r>
          </w:p>
        </w:tc>
      </w:tr>
      <w:tr w:rsidR="00EE45BD" w14:paraId="44452140" w14:textId="77777777">
        <w:trPr>
          <w:trHeight w:val="331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611888" w14:textId="77777777" w:rsidR="00EE45BD" w:rsidRDefault="006F0027">
            <w:pPr>
              <w:jc w:val="both"/>
            </w:pPr>
            <w:r>
              <w:t>технологические, эксплуатационные и гигиенические требования, предъявляемые к материалам;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F6FD96" w14:textId="77777777" w:rsidR="00EE45BD" w:rsidRDefault="006F0027">
            <w:pPr>
              <w:jc w:val="both"/>
            </w:pPr>
            <w:r>
              <w:t xml:space="preserve">формулирует требования к ма-териалам, показатели свойств и </w:t>
            </w:r>
            <w:r>
              <w:t>критерии их оценки;</w:t>
            </w:r>
          </w:p>
        </w:tc>
        <w:tc>
          <w:tcPr>
            <w:tcW w:w="3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6B37B5" w14:textId="77777777" w:rsidR="00EE45BD" w:rsidRDefault="00EE45BD"/>
        </w:tc>
      </w:tr>
      <w:tr w:rsidR="00EE45BD" w14:paraId="2BCADEEB" w14:textId="77777777">
        <w:trPr>
          <w:trHeight w:val="331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196FE4" w14:textId="77777777" w:rsidR="00EE45BD" w:rsidRDefault="006F0027">
            <w:pPr>
              <w:jc w:val="both"/>
            </w:pPr>
            <w:r>
              <w:t>свойства различных материалов и принципы обращения с ними при раскрое, шитье, влажно-тепловой обработке;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E636ED" w14:textId="77777777" w:rsidR="00EE45BD" w:rsidRDefault="006F0027">
            <w:pPr>
              <w:jc w:val="both"/>
            </w:pPr>
            <w:r>
              <w:t>дает рекомендации по раскрою, шитью, влажно-тепловой обработке;</w:t>
            </w:r>
          </w:p>
        </w:tc>
        <w:tc>
          <w:tcPr>
            <w:tcW w:w="3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D5E54F" w14:textId="77777777" w:rsidR="00EE45BD" w:rsidRDefault="00EE45BD"/>
        </w:tc>
      </w:tr>
      <w:tr w:rsidR="00EE45BD" w14:paraId="7FF78472" w14:textId="77777777">
        <w:trPr>
          <w:trHeight w:val="331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D6A155" w14:textId="77777777" w:rsidR="00EE45BD" w:rsidRDefault="006F0027">
            <w:pPr>
              <w:jc w:val="both"/>
            </w:pPr>
            <w:r>
              <w:t>конфекционирование.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F80A0D" w14:textId="77777777" w:rsidR="00EE45BD" w:rsidRDefault="006F0027">
            <w:pPr>
              <w:jc w:val="both"/>
            </w:pPr>
            <w:r>
              <w:t xml:space="preserve">обеспечивает соответствие </w:t>
            </w:r>
            <w:r>
              <w:t>материалов требованиям изделия.</w:t>
            </w:r>
          </w:p>
        </w:tc>
        <w:tc>
          <w:tcPr>
            <w:tcW w:w="3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A67C34" w14:textId="77777777" w:rsidR="00EE45BD" w:rsidRDefault="00EE45BD"/>
        </w:tc>
      </w:tr>
      <w:tr w:rsidR="00EE45BD" w14:paraId="1ABEE965" w14:textId="77777777">
        <w:trPr>
          <w:trHeight w:val="331"/>
        </w:trPr>
        <w:tc>
          <w:tcPr>
            <w:tcW w:w="98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A0F409" w14:textId="77777777" w:rsidR="00EE45BD" w:rsidRDefault="006F0027">
            <w:pPr>
              <w:jc w:val="center"/>
              <w:rPr>
                <w:b/>
              </w:rPr>
            </w:pPr>
            <w:r>
              <w:rPr>
                <w:b/>
              </w:rPr>
              <w:t>Перечень умений, осваиваемых в рамках дисциплины</w:t>
            </w:r>
          </w:p>
        </w:tc>
      </w:tr>
      <w:tr w:rsidR="00EE45BD" w14:paraId="09B8E15A" w14:textId="77777777">
        <w:trPr>
          <w:trHeight w:val="331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0C7F4A" w14:textId="77777777" w:rsidR="00EE45BD" w:rsidRDefault="006F0027">
            <w:pPr>
              <w:jc w:val="both"/>
            </w:pPr>
            <w:r>
              <w:t xml:space="preserve">ПК.3.1. </w:t>
            </w:r>
            <w:r>
              <w:rPr>
                <w:u w:val="single"/>
              </w:rPr>
              <w:t>Уметь</w:t>
            </w:r>
            <w:r>
              <w:t>:</w:t>
            </w:r>
          </w:p>
          <w:p w14:paraId="5F7C0B2E" w14:textId="77777777" w:rsidR="00EE45BD" w:rsidRDefault="006F0027">
            <w:pPr>
              <w:jc w:val="both"/>
            </w:pPr>
            <w:r>
              <w:t>обрабатывать различные виды одежды;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C5C09F" w14:textId="77777777" w:rsidR="00EE45BD" w:rsidRDefault="006F0027">
            <w:pPr>
              <w:jc w:val="both"/>
            </w:pPr>
            <w:r>
              <w:t>обрабатывает различные виды одежды;</w:t>
            </w:r>
          </w:p>
        </w:tc>
        <w:tc>
          <w:tcPr>
            <w:tcW w:w="30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7B7698" w14:textId="77777777" w:rsidR="00EE45BD" w:rsidRDefault="006F0027">
            <w:r>
              <w:t>Оценка результатов тестирования.</w:t>
            </w:r>
          </w:p>
          <w:p w14:paraId="18816F1A" w14:textId="77777777" w:rsidR="00EE45BD" w:rsidRDefault="006F0027">
            <w:r>
              <w:lastRenderedPageBreak/>
              <w:t xml:space="preserve">Экспертная оценка по результатам </w:t>
            </w:r>
            <w:r>
              <w:t>наблюдения за деятельностью обучающегося в процессе освоения учебной дисциплины.</w:t>
            </w:r>
          </w:p>
          <w:p w14:paraId="388FEFAB" w14:textId="77777777" w:rsidR="00EE45BD" w:rsidRDefault="006F0027">
            <w:r>
              <w:t>Оценка демонстрируемых умений, выполняемых действий.</w:t>
            </w:r>
          </w:p>
          <w:p w14:paraId="04EA47F2" w14:textId="77777777" w:rsidR="00EE45BD" w:rsidRDefault="006F0027">
            <w:r>
              <w:t>Оценка заданий для самостоятельной работы.</w:t>
            </w:r>
          </w:p>
          <w:p w14:paraId="2AD6B3B5" w14:textId="77777777" w:rsidR="00EE45BD" w:rsidRDefault="006F0027">
            <w:pPr>
              <w:rPr>
                <w:b/>
              </w:rPr>
            </w:pPr>
            <w:r>
              <w:t>Оценка результатов выполнения лабораторной работы.</w:t>
            </w:r>
          </w:p>
        </w:tc>
      </w:tr>
      <w:tr w:rsidR="00EE45BD" w14:paraId="529C21EB" w14:textId="77777777">
        <w:trPr>
          <w:trHeight w:val="331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A9EED3" w14:textId="77777777" w:rsidR="00EE45BD" w:rsidRDefault="006F0027">
            <w:pPr>
              <w:jc w:val="both"/>
            </w:pPr>
            <w:r>
              <w:lastRenderedPageBreak/>
              <w:t xml:space="preserve">выбирать </w:t>
            </w:r>
            <w:r>
              <w:t>рациональные способы технологии и технологических режимов производства изделий в зависимости от вида и свойств материалов;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3BBFCF" w14:textId="77777777" w:rsidR="00EE45BD" w:rsidRDefault="006F0027">
            <w:pPr>
              <w:jc w:val="both"/>
            </w:pPr>
            <w:r>
              <w:t>производит обоснованный выбор режимов обработки для швейных машин, оборудования для влажно-тепловой обработки;</w:t>
            </w:r>
          </w:p>
        </w:tc>
        <w:tc>
          <w:tcPr>
            <w:tcW w:w="3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3A5A04" w14:textId="77777777" w:rsidR="00EE45BD" w:rsidRDefault="00EE45BD"/>
        </w:tc>
      </w:tr>
      <w:tr w:rsidR="00EE45BD" w14:paraId="116A1254" w14:textId="77777777">
        <w:trPr>
          <w:trHeight w:val="936"/>
        </w:trPr>
        <w:tc>
          <w:tcPr>
            <w:tcW w:w="3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CE25BD" w14:textId="77777777" w:rsidR="00EE45BD" w:rsidRDefault="006F0027">
            <w:pPr>
              <w:jc w:val="both"/>
            </w:pPr>
            <w:r>
              <w:t xml:space="preserve">подбирать </w:t>
            </w:r>
            <w:r>
              <w:t>комплект материалов для изготовления изделия, рекомендации по уходу за изделием.</w:t>
            </w:r>
          </w:p>
        </w:tc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8A96AE" w14:textId="77777777" w:rsidR="00EE45BD" w:rsidRDefault="006F0027">
            <w:r>
              <w:t>подбирает комплект материалов для изготовления изделия, рекомендации по уходу за изделием.</w:t>
            </w:r>
          </w:p>
        </w:tc>
        <w:tc>
          <w:tcPr>
            <w:tcW w:w="3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C374F1" w14:textId="77777777" w:rsidR="00EE45BD" w:rsidRDefault="00EE45BD"/>
        </w:tc>
      </w:tr>
    </w:tbl>
    <w:p w14:paraId="2D4DCCA6" w14:textId="77777777" w:rsidR="00EE45BD" w:rsidRDefault="00EE45BD"/>
    <w:p w14:paraId="1CB0D59F" w14:textId="77777777" w:rsidR="00EE45BD" w:rsidRDefault="00EE45BD">
      <w:pPr>
        <w:ind w:firstLine="709"/>
      </w:pPr>
    </w:p>
    <w:p w14:paraId="46FFFC05" w14:textId="77777777" w:rsidR="00EE45BD" w:rsidRDefault="00EE45BD">
      <w:pPr>
        <w:ind w:firstLine="709"/>
      </w:pPr>
    </w:p>
    <w:p w14:paraId="65741BB0" w14:textId="05DCD9A6" w:rsidR="004F759F" w:rsidRDefault="004F759F">
      <w:pPr>
        <w:spacing w:after="200" w:line="276" w:lineRule="auto"/>
      </w:pPr>
      <w:r>
        <w:br w:type="page"/>
      </w:r>
    </w:p>
    <w:p w14:paraId="68447503" w14:textId="77777777" w:rsidR="004F759F" w:rsidRPr="004F759F" w:rsidRDefault="004F759F" w:rsidP="004F759F">
      <w:pPr>
        <w:tabs>
          <w:tab w:val="right" w:pos="9354"/>
        </w:tabs>
        <w:suppressAutoHyphens/>
        <w:ind w:right="-2"/>
        <w:jc w:val="center"/>
        <w:rPr>
          <w:rFonts w:eastAsia="Calibri"/>
          <w:color w:val="auto"/>
          <w:sz w:val="32"/>
          <w:szCs w:val="32"/>
          <w:lang w:eastAsia="zh-CN"/>
        </w:rPr>
      </w:pPr>
      <w:r w:rsidRPr="004F759F">
        <w:rPr>
          <w:rFonts w:eastAsia="Calibri"/>
          <w:color w:val="auto"/>
          <w:sz w:val="28"/>
          <w:szCs w:val="28"/>
          <w:lang w:eastAsia="zh-CN"/>
        </w:rPr>
        <w:lastRenderedPageBreak/>
        <w:t>МИНОБРНАУКИ РОССИИ</w:t>
      </w:r>
    </w:p>
    <w:p w14:paraId="2549E802" w14:textId="77777777" w:rsidR="004F759F" w:rsidRPr="004F759F" w:rsidRDefault="004F759F" w:rsidP="004F759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right" w:pos="9354"/>
        </w:tabs>
        <w:suppressAutoHyphens/>
        <w:spacing w:after="160" w:line="257" w:lineRule="auto"/>
        <w:ind w:left="1" w:right="-2" w:hanging="3"/>
        <w:jc w:val="center"/>
        <w:rPr>
          <w:rFonts w:eastAsia="Calibri"/>
          <w:color w:val="auto"/>
          <w:sz w:val="28"/>
          <w:szCs w:val="28"/>
          <w:lang w:eastAsia="zh-CN"/>
        </w:rPr>
      </w:pPr>
      <w:r w:rsidRPr="004F759F">
        <w:rPr>
          <w:rFonts w:eastAsia="Calibri"/>
          <w:color w:val="auto"/>
          <w:sz w:val="32"/>
          <w:szCs w:val="32"/>
          <w:lang w:eastAsia="zh-CN"/>
        </w:rPr>
        <w:t xml:space="preserve">Федеральное государственное бюджетное образовательное учреждение высшего образования </w:t>
      </w:r>
    </w:p>
    <w:p w14:paraId="1F564821" w14:textId="77777777" w:rsidR="004F759F" w:rsidRPr="004F759F" w:rsidRDefault="004F759F" w:rsidP="004F759F">
      <w:pPr>
        <w:suppressAutoHyphens/>
        <w:spacing w:before="120"/>
        <w:jc w:val="center"/>
        <w:rPr>
          <w:rFonts w:eastAsia="Calibri"/>
          <w:color w:val="auto"/>
          <w:sz w:val="28"/>
          <w:szCs w:val="28"/>
          <w:lang w:eastAsia="zh-CN"/>
        </w:rPr>
      </w:pPr>
      <w:r w:rsidRPr="004F759F">
        <w:rPr>
          <w:rFonts w:eastAsia="Calibri"/>
          <w:color w:val="auto"/>
          <w:sz w:val="28"/>
          <w:szCs w:val="28"/>
          <w:lang w:eastAsia="zh-CN"/>
        </w:rPr>
        <w:t xml:space="preserve">ВЛАДИВОСТОКСКИЙ ГОСУДАРСТВЕННЫЙ УНИВЕРСИТЕТ </w:t>
      </w:r>
    </w:p>
    <w:p w14:paraId="4C19E4B1" w14:textId="77777777" w:rsidR="004F759F" w:rsidRPr="004F759F" w:rsidRDefault="004F759F" w:rsidP="004F759F">
      <w:pPr>
        <w:suppressAutoHyphens/>
        <w:spacing w:before="120"/>
        <w:jc w:val="center"/>
        <w:rPr>
          <w:rFonts w:eastAsia="Calibri"/>
          <w:color w:val="auto"/>
          <w:sz w:val="27"/>
          <w:szCs w:val="27"/>
          <w:lang w:eastAsia="zh-CN"/>
        </w:rPr>
      </w:pPr>
      <w:r w:rsidRPr="004F759F">
        <w:rPr>
          <w:rFonts w:eastAsia="Calibri"/>
          <w:color w:val="auto"/>
          <w:sz w:val="28"/>
          <w:szCs w:val="28"/>
          <w:lang w:eastAsia="zh-CN"/>
        </w:rPr>
        <w:t>КОЛЛЕДЖ ИНФОРМАЦИОННЫХ И КРЕАТИВНЫХ ТЕХНОЛОГИЙ</w:t>
      </w:r>
    </w:p>
    <w:p w14:paraId="186737D0" w14:textId="77777777" w:rsidR="004F759F" w:rsidRPr="004F759F" w:rsidRDefault="004F759F" w:rsidP="004F759F">
      <w:pPr>
        <w:tabs>
          <w:tab w:val="right" w:pos="9354"/>
        </w:tabs>
        <w:suppressAutoHyphens/>
        <w:spacing w:after="160" w:line="257" w:lineRule="auto"/>
        <w:ind w:right="-2"/>
        <w:jc w:val="center"/>
        <w:rPr>
          <w:rFonts w:eastAsia="Calibri"/>
          <w:color w:val="auto"/>
          <w:sz w:val="27"/>
          <w:szCs w:val="27"/>
          <w:lang w:eastAsia="zh-CN"/>
        </w:rPr>
      </w:pPr>
    </w:p>
    <w:p w14:paraId="4AD4F46A" w14:textId="77777777" w:rsidR="004F759F" w:rsidRPr="004F759F" w:rsidRDefault="004F759F" w:rsidP="004F759F">
      <w:pPr>
        <w:tabs>
          <w:tab w:val="right" w:pos="9354"/>
        </w:tabs>
        <w:suppressAutoHyphens/>
        <w:spacing w:after="160" w:line="257" w:lineRule="auto"/>
        <w:ind w:right="-2"/>
        <w:jc w:val="center"/>
        <w:rPr>
          <w:rFonts w:ascii="Calibri" w:eastAsia="Calibri" w:hAnsi="Calibri"/>
          <w:color w:val="auto"/>
          <w:sz w:val="27"/>
          <w:szCs w:val="27"/>
          <w:lang w:eastAsia="zh-CN"/>
        </w:rPr>
      </w:pPr>
    </w:p>
    <w:p w14:paraId="66B155C8" w14:textId="77777777" w:rsidR="004F759F" w:rsidRPr="004F759F" w:rsidRDefault="004F759F" w:rsidP="004F759F">
      <w:pPr>
        <w:tabs>
          <w:tab w:val="right" w:pos="9354"/>
        </w:tabs>
        <w:suppressAutoHyphens/>
        <w:spacing w:after="160" w:line="257" w:lineRule="auto"/>
        <w:ind w:right="-2"/>
        <w:jc w:val="center"/>
        <w:rPr>
          <w:rFonts w:ascii="Calibri" w:eastAsia="Calibri" w:hAnsi="Calibri"/>
          <w:color w:val="auto"/>
          <w:sz w:val="27"/>
          <w:szCs w:val="27"/>
          <w:lang w:eastAsia="zh-CN"/>
        </w:rPr>
      </w:pPr>
    </w:p>
    <w:p w14:paraId="3C34BA3D" w14:textId="77777777" w:rsidR="004F759F" w:rsidRPr="004F759F" w:rsidRDefault="004F759F" w:rsidP="004F759F">
      <w:pPr>
        <w:tabs>
          <w:tab w:val="right" w:pos="9354"/>
        </w:tabs>
        <w:suppressAutoHyphens/>
        <w:spacing w:after="160" w:line="257" w:lineRule="auto"/>
        <w:ind w:right="-2"/>
        <w:jc w:val="center"/>
        <w:rPr>
          <w:rFonts w:ascii="Calibri" w:eastAsia="Calibri" w:hAnsi="Calibri"/>
          <w:color w:val="auto"/>
          <w:sz w:val="27"/>
          <w:szCs w:val="27"/>
          <w:lang w:eastAsia="zh-CN"/>
        </w:rPr>
      </w:pPr>
    </w:p>
    <w:p w14:paraId="4DD9952B" w14:textId="77777777" w:rsidR="004F759F" w:rsidRPr="004F759F" w:rsidRDefault="004F759F" w:rsidP="004F759F">
      <w:pPr>
        <w:tabs>
          <w:tab w:val="right" w:pos="9354"/>
        </w:tabs>
        <w:suppressAutoHyphens/>
        <w:spacing w:after="160" w:line="257" w:lineRule="auto"/>
        <w:ind w:right="-2"/>
        <w:jc w:val="center"/>
        <w:rPr>
          <w:rFonts w:ascii="Calibri" w:eastAsia="Calibri" w:hAnsi="Calibri"/>
          <w:color w:val="auto"/>
          <w:sz w:val="27"/>
          <w:szCs w:val="27"/>
          <w:lang w:eastAsia="zh-CN"/>
        </w:rPr>
      </w:pPr>
    </w:p>
    <w:p w14:paraId="2F3C78C0" w14:textId="77777777" w:rsidR="004F759F" w:rsidRPr="004F759F" w:rsidRDefault="004F759F" w:rsidP="004F759F">
      <w:pPr>
        <w:tabs>
          <w:tab w:val="right" w:pos="9354"/>
        </w:tabs>
        <w:suppressAutoHyphens/>
        <w:spacing w:after="160" w:line="257" w:lineRule="auto"/>
        <w:ind w:right="-2"/>
        <w:jc w:val="center"/>
        <w:rPr>
          <w:rFonts w:ascii="Calibri" w:eastAsia="Calibri" w:hAnsi="Calibri"/>
          <w:color w:val="auto"/>
          <w:sz w:val="27"/>
          <w:szCs w:val="27"/>
          <w:lang w:eastAsia="zh-CN"/>
        </w:rPr>
      </w:pPr>
    </w:p>
    <w:p w14:paraId="3DF12754" w14:textId="77777777" w:rsidR="004F759F" w:rsidRPr="004F759F" w:rsidRDefault="004F759F" w:rsidP="004F759F">
      <w:pPr>
        <w:suppressAutoHyphens/>
        <w:contextualSpacing/>
        <w:jc w:val="center"/>
        <w:rPr>
          <w:color w:val="auto"/>
          <w:sz w:val="36"/>
          <w:szCs w:val="36"/>
          <w:lang w:val="x-none" w:eastAsia="zh-CN"/>
        </w:rPr>
      </w:pPr>
    </w:p>
    <w:p w14:paraId="677EA997" w14:textId="77777777" w:rsidR="004F759F" w:rsidRPr="004F759F" w:rsidRDefault="004F759F" w:rsidP="004F759F">
      <w:pPr>
        <w:suppressAutoHyphens/>
        <w:contextualSpacing/>
        <w:jc w:val="center"/>
        <w:rPr>
          <w:color w:val="auto"/>
          <w:sz w:val="32"/>
          <w:szCs w:val="32"/>
          <w:lang w:val="x-none"/>
        </w:rPr>
      </w:pPr>
      <w:r w:rsidRPr="004F759F">
        <w:rPr>
          <w:b/>
          <w:color w:val="auto"/>
          <w:sz w:val="32"/>
          <w:szCs w:val="32"/>
          <w:lang w:eastAsia="zh-CN"/>
        </w:rPr>
        <w:t xml:space="preserve">ФОНД </w:t>
      </w:r>
      <w:r w:rsidRPr="004F759F">
        <w:rPr>
          <w:b/>
          <w:color w:val="auto"/>
          <w:sz w:val="32"/>
          <w:szCs w:val="32"/>
          <w:lang w:val="x-none" w:eastAsia="zh-CN"/>
        </w:rPr>
        <w:t>ОЦЕНОЧНЫ</w:t>
      </w:r>
      <w:r w:rsidRPr="004F759F">
        <w:rPr>
          <w:b/>
          <w:color w:val="auto"/>
          <w:sz w:val="32"/>
          <w:szCs w:val="32"/>
          <w:lang w:eastAsia="zh-CN"/>
        </w:rPr>
        <w:t>Х</w:t>
      </w:r>
      <w:r w:rsidRPr="004F759F">
        <w:rPr>
          <w:b/>
          <w:color w:val="auto"/>
          <w:sz w:val="32"/>
          <w:szCs w:val="32"/>
          <w:lang w:val="x-none" w:eastAsia="zh-CN"/>
        </w:rPr>
        <w:t xml:space="preserve"> СРЕДСТВ</w:t>
      </w:r>
    </w:p>
    <w:p w14:paraId="013CEB2A" w14:textId="77777777" w:rsidR="004F759F" w:rsidRPr="004F759F" w:rsidRDefault="004F759F" w:rsidP="004F759F">
      <w:pPr>
        <w:suppressAutoHyphens/>
        <w:jc w:val="center"/>
        <w:rPr>
          <w:color w:val="auto"/>
          <w:sz w:val="32"/>
          <w:szCs w:val="32"/>
        </w:rPr>
      </w:pPr>
      <w:r w:rsidRPr="004F759F">
        <w:rPr>
          <w:color w:val="auto"/>
          <w:sz w:val="32"/>
          <w:szCs w:val="32"/>
        </w:rPr>
        <w:t xml:space="preserve">для проведения текущего контроля и промежуточной аттестации </w:t>
      </w:r>
    </w:p>
    <w:p w14:paraId="19164D8D" w14:textId="77777777" w:rsidR="004F759F" w:rsidRPr="004F759F" w:rsidRDefault="004F759F" w:rsidP="004F759F">
      <w:pPr>
        <w:suppressAutoHyphens/>
        <w:jc w:val="center"/>
        <w:rPr>
          <w:rFonts w:eastAsia="Calibri"/>
          <w:b/>
          <w:bCs/>
          <w:sz w:val="28"/>
          <w:szCs w:val="28"/>
          <w:lang w:eastAsia="zh-CN"/>
        </w:rPr>
      </w:pPr>
      <w:r w:rsidRPr="004F759F">
        <w:rPr>
          <w:color w:val="auto"/>
          <w:sz w:val="32"/>
          <w:szCs w:val="32"/>
        </w:rPr>
        <w:t>по учебной дисциплине</w:t>
      </w:r>
    </w:p>
    <w:p w14:paraId="07A9E2E8" w14:textId="77777777" w:rsidR="004F759F" w:rsidRPr="004F759F" w:rsidRDefault="004F759F" w:rsidP="004F75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57" w:lineRule="auto"/>
        <w:jc w:val="center"/>
        <w:rPr>
          <w:rFonts w:eastAsia="Calibri"/>
          <w:color w:val="auto"/>
          <w:sz w:val="32"/>
          <w:szCs w:val="32"/>
          <w:lang w:eastAsia="zh-CN"/>
        </w:rPr>
      </w:pPr>
      <w:r w:rsidRPr="004F759F">
        <w:rPr>
          <w:rFonts w:eastAsia="Calibri"/>
          <w:b/>
          <w:bCs/>
          <w:sz w:val="28"/>
          <w:szCs w:val="28"/>
          <w:lang w:eastAsia="zh-CN"/>
        </w:rPr>
        <w:t xml:space="preserve">ОП.01 МАТЕРИАЛОВЕДЕНИЕ </w:t>
      </w:r>
    </w:p>
    <w:p w14:paraId="1B72A49B" w14:textId="77777777" w:rsidR="004F759F" w:rsidRPr="004F759F" w:rsidRDefault="004F759F" w:rsidP="004F75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57" w:lineRule="auto"/>
        <w:jc w:val="center"/>
        <w:rPr>
          <w:caps/>
          <w:color w:val="auto"/>
          <w:sz w:val="28"/>
          <w:szCs w:val="28"/>
          <w:lang w:eastAsia="zh-CN"/>
        </w:rPr>
      </w:pPr>
      <w:r w:rsidRPr="004F759F">
        <w:rPr>
          <w:rFonts w:eastAsia="Calibri"/>
          <w:color w:val="auto"/>
          <w:sz w:val="32"/>
          <w:szCs w:val="32"/>
          <w:lang w:eastAsia="zh-CN"/>
        </w:rPr>
        <w:t>программы подготовки специалистов среднего звена</w:t>
      </w:r>
    </w:p>
    <w:p w14:paraId="182180A0" w14:textId="77777777" w:rsidR="004F759F" w:rsidRPr="004F759F" w:rsidRDefault="004F759F" w:rsidP="004F75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contextualSpacing/>
        <w:jc w:val="center"/>
        <w:rPr>
          <w:caps/>
          <w:color w:val="auto"/>
          <w:sz w:val="28"/>
          <w:szCs w:val="28"/>
          <w:lang w:eastAsia="zh-CN"/>
        </w:rPr>
      </w:pPr>
      <w:r w:rsidRPr="004F759F">
        <w:rPr>
          <w:caps/>
          <w:color w:val="auto"/>
          <w:sz w:val="28"/>
          <w:szCs w:val="28"/>
          <w:lang w:eastAsia="zh-CN"/>
        </w:rPr>
        <w:t>29.02.10 КОНСТРУИРОВАНИЕ, МОДЕЛИРОВАНИЕ И ТЕХНОЛОГИЯ ИЗГОТОВЛЕНИЯ ИЗДЕЛИЙ ЛЁГКОЙ ПРОМЫШЛЕННОСТИ</w:t>
      </w:r>
    </w:p>
    <w:p w14:paraId="58503FB2" w14:textId="77777777" w:rsidR="004F759F" w:rsidRPr="004F759F" w:rsidRDefault="004F759F" w:rsidP="004F75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contextualSpacing/>
        <w:jc w:val="center"/>
        <w:rPr>
          <w:iCs/>
          <w:color w:val="auto"/>
          <w:sz w:val="32"/>
          <w:szCs w:val="32"/>
        </w:rPr>
      </w:pPr>
      <w:r w:rsidRPr="004F759F">
        <w:rPr>
          <w:caps/>
          <w:color w:val="auto"/>
          <w:sz w:val="28"/>
          <w:szCs w:val="28"/>
          <w:lang w:eastAsia="zh-CN"/>
        </w:rPr>
        <w:t>(ПО ВИДАМ)</w:t>
      </w:r>
    </w:p>
    <w:p w14:paraId="19A86F63" w14:textId="77777777" w:rsidR="004F759F" w:rsidRPr="004F759F" w:rsidRDefault="004F759F" w:rsidP="004F75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right="-2"/>
        <w:contextualSpacing/>
        <w:jc w:val="center"/>
        <w:rPr>
          <w:iCs/>
          <w:color w:val="auto"/>
          <w:sz w:val="32"/>
          <w:szCs w:val="32"/>
        </w:rPr>
      </w:pPr>
    </w:p>
    <w:p w14:paraId="6DC5F158" w14:textId="77777777" w:rsidR="004F759F" w:rsidRPr="004F759F" w:rsidRDefault="004F759F" w:rsidP="004F75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right="-2"/>
        <w:contextualSpacing/>
        <w:jc w:val="center"/>
        <w:rPr>
          <w:bCs/>
          <w:iCs/>
          <w:color w:val="auto"/>
          <w:sz w:val="32"/>
          <w:szCs w:val="32"/>
        </w:rPr>
      </w:pPr>
    </w:p>
    <w:p w14:paraId="5DC8A8A4" w14:textId="77777777" w:rsidR="004F759F" w:rsidRPr="004F759F" w:rsidRDefault="004F759F" w:rsidP="004F759F">
      <w:pPr>
        <w:tabs>
          <w:tab w:val="right" w:pos="9354"/>
        </w:tabs>
        <w:suppressAutoHyphens/>
        <w:ind w:right="-2"/>
        <w:rPr>
          <w:color w:val="auto"/>
          <w:sz w:val="32"/>
          <w:szCs w:val="32"/>
          <w:lang w:val="x-none"/>
        </w:rPr>
      </w:pPr>
    </w:p>
    <w:p w14:paraId="75FA762A" w14:textId="77777777" w:rsidR="004F759F" w:rsidRPr="004F759F" w:rsidRDefault="004F759F" w:rsidP="004F759F">
      <w:pPr>
        <w:tabs>
          <w:tab w:val="right" w:pos="9354"/>
        </w:tabs>
        <w:suppressAutoHyphens/>
        <w:ind w:right="-2"/>
        <w:jc w:val="center"/>
        <w:rPr>
          <w:rFonts w:eastAsia="Calibri"/>
          <w:bCs/>
          <w:iCs/>
          <w:color w:val="auto"/>
          <w:sz w:val="28"/>
          <w:szCs w:val="28"/>
          <w:lang w:eastAsia="zh-CN"/>
        </w:rPr>
      </w:pPr>
      <w:r w:rsidRPr="004F759F">
        <w:rPr>
          <w:rFonts w:eastAsia="Calibri"/>
          <w:bCs/>
          <w:iCs/>
          <w:color w:val="auto"/>
          <w:sz w:val="32"/>
          <w:szCs w:val="32"/>
          <w:lang w:val="x-none" w:eastAsia="zh-CN"/>
        </w:rPr>
        <w:t>Форма обучения</w:t>
      </w:r>
      <w:r w:rsidRPr="004F759F">
        <w:rPr>
          <w:rFonts w:eastAsia="Calibri"/>
          <w:bCs/>
          <w:iCs/>
          <w:color w:val="auto"/>
          <w:sz w:val="32"/>
          <w:szCs w:val="32"/>
          <w:lang w:eastAsia="zh-CN"/>
        </w:rPr>
        <w:t>:</w:t>
      </w:r>
      <w:r w:rsidRPr="004F759F">
        <w:rPr>
          <w:rFonts w:eastAsia="Calibri"/>
          <w:bCs/>
          <w:iCs/>
          <w:color w:val="auto"/>
          <w:sz w:val="32"/>
          <w:szCs w:val="32"/>
          <w:lang w:val="x-none" w:eastAsia="zh-CN"/>
        </w:rPr>
        <w:t xml:space="preserve"> </w:t>
      </w:r>
      <w:r w:rsidRPr="004F759F">
        <w:rPr>
          <w:rFonts w:eastAsia="Calibri"/>
          <w:bCs/>
          <w:iCs/>
          <w:color w:val="auto"/>
          <w:sz w:val="32"/>
          <w:szCs w:val="32"/>
          <w:lang w:eastAsia="zh-CN"/>
        </w:rPr>
        <w:t>очная</w:t>
      </w:r>
    </w:p>
    <w:p w14:paraId="24941A40" w14:textId="77777777" w:rsidR="004F759F" w:rsidRPr="004F759F" w:rsidRDefault="004F759F" w:rsidP="004F759F">
      <w:pPr>
        <w:tabs>
          <w:tab w:val="right" w:pos="9354"/>
        </w:tabs>
        <w:suppressAutoHyphens/>
        <w:ind w:right="-2"/>
        <w:jc w:val="center"/>
        <w:rPr>
          <w:rFonts w:eastAsia="Calibri"/>
          <w:bCs/>
          <w:iCs/>
          <w:color w:val="auto"/>
          <w:sz w:val="28"/>
          <w:szCs w:val="28"/>
          <w:lang w:eastAsia="zh-CN"/>
        </w:rPr>
      </w:pPr>
    </w:p>
    <w:p w14:paraId="60BFDFCA" w14:textId="77777777" w:rsidR="004F759F" w:rsidRPr="004F759F" w:rsidRDefault="004F759F" w:rsidP="004F759F">
      <w:pPr>
        <w:tabs>
          <w:tab w:val="right" w:pos="9354"/>
        </w:tabs>
        <w:suppressAutoHyphens/>
        <w:ind w:right="-2"/>
        <w:jc w:val="center"/>
        <w:rPr>
          <w:rFonts w:eastAsia="Calibri"/>
          <w:bCs/>
          <w:iCs/>
          <w:color w:val="auto"/>
          <w:sz w:val="28"/>
          <w:szCs w:val="28"/>
          <w:lang w:val="x-none" w:eastAsia="zh-CN"/>
        </w:rPr>
      </w:pPr>
    </w:p>
    <w:p w14:paraId="3BF940B8" w14:textId="77777777" w:rsidR="004F759F" w:rsidRPr="004F759F" w:rsidRDefault="004F759F" w:rsidP="004F759F">
      <w:pPr>
        <w:tabs>
          <w:tab w:val="right" w:pos="9354"/>
        </w:tabs>
        <w:suppressAutoHyphens/>
        <w:ind w:right="-2"/>
        <w:jc w:val="center"/>
        <w:rPr>
          <w:rFonts w:eastAsia="Calibri"/>
          <w:bCs/>
          <w:iCs/>
          <w:color w:val="auto"/>
          <w:sz w:val="28"/>
          <w:szCs w:val="28"/>
          <w:lang w:val="x-none" w:eastAsia="zh-CN"/>
        </w:rPr>
      </w:pPr>
    </w:p>
    <w:p w14:paraId="6434A1BE" w14:textId="77777777" w:rsidR="004F759F" w:rsidRPr="004F759F" w:rsidRDefault="004F759F" w:rsidP="004F759F">
      <w:pPr>
        <w:tabs>
          <w:tab w:val="right" w:pos="9354"/>
        </w:tabs>
        <w:suppressAutoHyphens/>
        <w:ind w:right="-2"/>
        <w:jc w:val="center"/>
        <w:rPr>
          <w:rFonts w:eastAsia="Calibri"/>
          <w:bCs/>
          <w:iCs/>
          <w:color w:val="auto"/>
          <w:sz w:val="28"/>
          <w:szCs w:val="28"/>
          <w:lang w:val="x-none" w:eastAsia="zh-CN"/>
        </w:rPr>
      </w:pPr>
    </w:p>
    <w:p w14:paraId="522DDA20" w14:textId="77777777" w:rsidR="004F759F" w:rsidRPr="004F759F" w:rsidRDefault="004F759F" w:rsidP="004F759F">
      <w:pPr>
        <w:tabs>
          <w:tab w:val="right" w:pos="9354"/>
        </w:tabs>
        <w:suppressAutoHyphens/>
        <w:ind w:right="-2"/>
        <w:jc w:val="center"/>
        <w:rPr>
          <w:rFonts w:eastAsia="Calibri"/>
          <w:bCs/>
          <w:iCs/>
          <w:color w:val="auto"/>
          <w:sz w:val="28"/>
          <w:szCs w:val="28"/>
          <w:lang w:val="x-none" w:eastAsia="zh-CN"/>
        </w:rPr>
      </w:pPr>
    </w:p>
    <w:p w14:paraId="4415F13D" w14:textId="77777777" w:rsidR="004F759F" w:rsidRPr="004F759F" w:rsidRDefault="004F759F" w:rsidP="004F759F">
      <w:pPr>
        <w:tabs>
          <w:tab w:val="right" w:pos="9354"/>
        </w:tabs>
        <w:suppressAutoHyphens/>
        <w:ind w:right="-2"/>
        <w:jc w:val="center"/>
        <w:rPr>
          <w:rFonts w:eastAsia="Calibri"/>
          <w:bCs/>
          <w:iCs/>
          <w:color w:val="auto"/>
          <w:sz w:val="28"/>
          <w:szCs w:val="28"/>
          <w:lang w:val="x-none" w:eastAsia="zh-CN"/>
        </w:rPr>
      </w:pPr>
    </w:p>
    <w:p w14:paraId="18D4956B" w14:textId="77777777" w:rsidR="004F759F" w:rsidRPr="004F759F" w:rsidRDefault="004F759F" w:rsidP="004F759F">
      <w:pPr>
        <w:tabs>
          <w:tab w:val="right" w:pos="9354"/>
        </w:tabs>
        <w:suppressAutoHyphens/>
        <w:spacing w:after="160" w:line="257" w:lineRule="auto"/>
        <w:jc w:val="center"/>
        <w:rPr>
          <w:rFonts w:eastAsia="Calibri"/>
          <w:bCs/>
          <w:iCs/>
          <w:color w:val="auto"/>
          <w:sz w:val="27"/>
          <w:szCs w:val="27"/>
          <w:lang w:eastAsia="zh-CN"/>
        </w:rPr>
      </w:pPr>
      <w:r w:rsidRPr="004F759F">
        <w:rPr>
          <w:rFonts w:eastAsia="Calibri"/>
          <w:bCs/>
          <w:iCs/>
          <w:color w:val="auto"/>
          <w:sz w:val="27"/>
          <w:szCs w:val="27"/>
          <w:lang w:eastAsia="zh-CN"/>
        </w:rPr>
        <w:t xml:space="preserve">Владивосток </w:t>
      </w:r>
    </w:p>
    <w:p w14:paraId="2E74DEB2" w14:textId="77777777" w:rsidR="004F759F" w:rsidRPr="004F759F" w:rsidRDefault="004F759F" w:rsidP="004F759F">
      <w:pPr>
        <w:tabs>
          <w:tab w:val="right" w:pos="9354"/>
        </w:tabs>
        <w:suppressAutoHyphens/>
        <w:spacing w:after="160" w:line="257" w:lineRule="auto"/>
        <w:jc w:val="center"/>
        <w:rPr>
          <w:rFonts w:eastAsia="Calibri"/>
          <w:bCs/>
          <w:iCs/>
          <w:color w:val="auto"/>
          <w:sz w:val="27"/>
          <w:szCs w:val="27"/>
          <w:lang w:eastAsia="zh-CN"/>
        </w:rPr>
      </w:pPr>
      <w:r w:rsidRPr="004F759F">
        <w:rPr>
          <w:rFonts w:eastAsia="Calibri"/>
          <w:bCs/>
          <w:iCs/>
          <w:color w:val="auto"/>
          <w:sz w:val="27"/>
          <w:szCs w:val="27"/>
          <w:lang w:eastAsia="zh-CN"/>
        </w:rPr>
        <w:t>2025</w:t>
      </w:r>
    </w:p>
    <w:p w14:paraId="54902EAD" w14:textId="77777777" w:rsidR="004F759F" w:rsidRPr="004F759F" w:rsidRDefault="004F759F" w:rsidP="004F759F">
      <w:pPr>
        <w:tabs>
          <w:tab w:val="right" w:pos="9354"/>
        </w:tabs>
        <w:suppressAutoHyphens/>
        <w:spacing w:after="160" w:line="257" w:lineRule="auto"/>
        <w:jc w:val="center"/>
        <w:rPr>
          <w:rFonts w:eastAsia="Calibri"/>
          <w:bCs/>
          <w:iCs/>
          <w:color w:val="auto"/>
          <w:sz w:val="27"/>
          <w:szCs w:val="27"/>
          <w:lang w:eastAsia="zh-CN"/>
        </w:rPr>
      </w:pPr>
    </w:p>
    <w:p w14:paraId="3A5B7EC9" w14:textId="77777777" w:rsidR="004F759F" w:rsidRPr="004F759F" w:rsidRDefault="004F759F" w:rsidP="004F759F">
      <w:pPr>
        <w:suppressAutoHyphens/>
        <w:spacing w:after="160" w:line="257" w:lineRule="auto"/>
        <w:rPr>
          <w:rFonts w:ascii="Calibri" w:eastAsia="Calibri" w:hAnsi="Calibri"/>
          <w:color w:val="auto"/>
          <w:sz w:val="22"/>
          <w:szCs w:val="22"/>
          <w:lang w:eastAsia="zh-CN"/>
        </w:rPr>
        <w:sectPr w:rsidR="004F759F" w:rsidRPr="004F759F">
          <w:pgSz w:w="11906" w:h="16838"/>
          <w:pgMar w:top="1134" w:right="851" w:bottom="1134" w:left="1701" w:header="720" w:footer="720" w:gutter="0"/>
          <w:cols w:space="720"/>
          <w:docGrid w:linePitch="360"/>
        </w:sectPr>
      </w:pPr>
    </w:p>
    <w:p w14:paraId="631BB9FD" w14:textId="77777777" w:rsidR="004F759F" w:rsidRPr="004F759F" w:rsidRDefault="004F759F" w:rsidP="004F75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color w:val="auto"/>
          <w:szCs w:val="24"/>
        </w:rPr>
      </w:pPr>
      <w:r w:rsidRPr="004F759F">
        <w:rPr>
          <w:rFonts w:eastAsia="Calibri"/>
          <w:color w:val="auto"/>
          <w:szCs w:val="22"/>
          <w:lang w:eastAsia="zh-CN"/>
        </w:rPr>
        <w:lastRenderedPageBreak/>
        <w:tab/>
        <w:t xml:space="preserve">Фонд оценочных средств для проведения текущего контроля и промежуточной аттестации по учебной дисциплине </w:t>
      </w:r>
      <w:r w:rsidRPr="004F759F">
        <w:rPr>
          <w:rFonts w:eastAsia="Calibri"/>
          <w:color w:val="auto"/>
          <w:szCs w:val="24"/>
          <w:lang w:eastAsia="zh-CN"/>
        </w:rPr>
        <w:t>ОП.01 «Материаловедение»</w:t>
      </w:r>
      <w:r w:rsidRPr="004F759F">
        <w:rPr>
          <w:rFonts w:ascii="Calibri" w:eastAsia="Calibri" w:hAnsi="Calibri"/>
          <w:b/>
          <w:caps/>
          <w:color w:val="auto"/>
          <w:sz w:val="22"/>
          <w:szCs w:val="22"/>
          <w:lang w:eastAsia="zh-CN"/>
        </w:rPr>
        <w:t xml:space="preserve"> </w:t>
      </w:r>
      <w:r w:rsidRPr="004F759F">
        <w:rPr>
          <w:rFonts w:eastAsia="Calibri"/>
          <w:color w:val="auto"/>
          <w:szCs w:val="22"/>
          <w:lang w:eastAsia="zh-CN"/>
        </w:rPr>
        <w:t xml:space="preserve">разработаны в соответствии с требованиями </w:t>
      </w:r>
      <w:r w:rsidRPr="004F759F">
        <w:rPr>
          <w:rFonts w:eastAsia="Calibri"/>
          <w:color w:val="auto"/>
          <w:spacing w:val="-20"/>
          <w:szCs w:val="22"/>
          <w:lang w:eastAsia="zh-CN"/>
        </w:rPr>
        <w:t>ФГОС СПО</w:t>
      </w:r>
      <w:r w:rsidRPr="004F759F">
        <w:rPr>
          <w:rFonts w:eastAsia="Calibri"/>
          <w:color w:val="auto"/>
          <w:szCs w:val="22"/>
          <w:lang w:eastAsia="zh-CN"/>
        </w:rPr>
        <w:t xml:space="preserve"> </w:t>
      </w:r>
      <w:r w:rsidRPr="004F759F">
        <w:rPr>
          <w:color w:val="auto"/>
          <w:szCs w:val="24"/>
        </w:rPr>
        <w:t>по специальности 29.02.10 Конструирование, моделирование и технология изготовления изделий легкой промышленности (по видам), утвержденного приказом Минпросвещения России от 14.06.2022 N 443 (Зарегистрировано в Минюсте России 01.07.2022 N 69121), рабочей программой учебной дисциплины.</w:t>
      </w:r>
    </w:p>
    <w:p w14:paraId="39BAF800" w14:textId="77777777" w:rsidR="004F759F" w:rsidRPr="004F759F" w:rsidRDefault="004F759F" w:rsidP="004F759F">
      <w:pPr>
        <w:tabs>
          <w:tab w:val="left" w:pos="1134"/>
        </w:tabs>
        <w:suppressAutoHyphens/>
        <w:spacing w:line="276" w:lineRule="auto"/>
        <w:jc w:val="both"/>
        <w:rPr>
          <w:color w:val="auto"/>
          <w:szCs w:val="24"/>
        </w:rPr>
      </w:pPr>
    </w:p>
    <w:p w14:paraId="54C8F0B7" w14:textId="77777777" w:rsidR="004F759F" w:rsidRPr="004F759F" w:rsidRDefault="004F759F" w:rsidP="004F759F">
      <w:pPr>
        <w:widowControl w:val="0"/>
        <w:tabs>
          <w:tab w:val="left" w:pos="0"/>
          <w:tab w:val="left" w:pos="993"/>
          <w:tab w:val="left" w:pos="2748"/>
          <w:tab w:val="left" w:pos="3664"/>
          <w:tab w:val="left" w:pos="4580"/>
          <w:tab w:val="left" w:pos="5496"/>
          <w:tab w:val="left" w:pos="6420"/>
          <w:tab w:val="left" w:pos="7328"/>
          <w:tab w:val="left" w:pos="8244"/>
          <w:tab w:val="left" w:pos="9160"/>
          <w:tab w:val="right" w:pos="935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color w:val="auto"/>
          <w:szCs w:val="24"/>
        </w:rPr>
      </w:pPr>
      <w:r w:rsidRPr="004F759F">
        <w:rPr>
          <w:color w:val="auto"/>
          <w:szCs w:val="24"/>
          <w:lang w:eastAsia="zh-CN"/>
        </w:rPr>
        <w:t xml:space="preserve">               </w:t>
      </w:r>
    </w:p>
    <w:p w14:paraId="3BC778B8" w14:textId="77777777" w:rsidR="004F759F" w:rsidRPr="004F759F" w:rsidRDefault="004F759F" w:rsidP="004F759F">
      <w:pPr>
        <w:widowControl w:val="0"/>
        <w:tabs>
          <w:tab w:val="left" w:pos="0"/>
          <w:tab w:val="left" w:pos="993"/>
          <w:tab w:val="left" w:pos="2748"/>
          <w:tab w:val="left" w:pos="3664"/>
          <w:tab w:val="left" w:pos="4580"/>
          <w:tab w:val="left" w:pos="5496"/>
          <w:tab w:val="left" w:pos="6420"/>
          <w:tab w:val="left" w:pos="7328"/>
          <w:tab w:val="left" w:pos="8244"/>
          <w:tab w:val="left" w:pos="9160"/>
          <w:tab w:val="right" w:pos="935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color w:val="auto"/>
          <w:szCs w:val="24"/>
        </w:rPr>
      </w:pPr>
    </w:p>
    <w:p w14:paraId="6E6EF552" w14:textId="77777777" w:rsidR="004F759F" w:rsidRPr="004F759F" w:rsidRDefault="004F759F" w:rsidP="004F759F">
      <w:pPr>
        <w:widowControl w:val="0"/>
        <w:tabs>
          <w:tab w:val="left" w:pos="0"/>
          <w:tab w:val="left" w:pos="993"/>
          <w:tab w:val="left" w:pos="2748"/>
          <w:tab w:val="left" w:pos="3664"/>
          <w:tab w:val="left" w:pos="4580"/>
          <w:tab w:val="left" w:pos="5496"/>
          <w:tab w:val="left" w:pos="6420"/>
          <w:tab w:val="left" w:pos="7328"/>
          <w:tab w:val="left" w:pos="8244"/>
          <w:tab w:val="left" w:pos="9160"/>
          <w:tab w:val="right" w:pos="935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color w:val="auto"/>
          <w:szCs w:val="24"/>
        </w:rPr>
      </w:pPr>
    </w:p>
    <w:p w14:paraId="31C639C2" w14:textId="77777777" w:rsidR="004F759F" w:rsidRPr="004F759F" w:rsidRDefault="004F759F" w:rsidP="004F759F">
      <w:pPr>
        <w:widowControl w:val="0"/>
        <w:tabs>
          <w:tab w:val="left" w:pos="0"/>
          <w:tab w:val="left" w:pos="993"/>
          <w:tab w:val="left" w:pos="2748"/>
          <w:tab w:val="left" w:pos="3664"/>
          <w:tab w:val="left" w:pos="4580"/>
          <w:tab w:val="left" w:pos="5496"/>
          <w:tab w:val="left" w:pos="6420"/>
          <w:tab w:val="left" w:pos="7328"/>
          <w:tab w:val="left" w:pos="8244"/>
          <w:tab w:val="left" w:pos="9160"/>
          <w:tab w:val="right" w:pos="935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color w:val="auto"/>
          <w:szCs w:val="24"/>
        </w:rPr>
      </w:pPr>
    </w:p>
    <w:p w14:paraId="1CA2A1C5" w14:textId="77777777" w:rsidR="004F759F" w:rsidRPr="004F759F" w:rsidRDefault="004F759F" w:rsidP="004F759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right" w:pos="935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ascii="Calibri" w:eastAsia="Calibri" w:hAnsi="Calibri"/>
          <w:color w:val="auto"/>
          <w:szCs w:val="24"/>
          <w:lang w:eastAsia="zh-CN"/>
        </w:rPr>
      </w:pPr>
      <w:r w:rsidRPr="004F759F">
        <w:rPr>
          <w:rFonts w:eastAsia="Calibri"/>
          <w:color w:val="auto"/>
          <w:sz w:val="28"/>
          <w:szCs w:val="28"/>
          <w:lang w:eastAsia="zh-CN"/>
        </w:rPr>
        <w:t>Разработчик</w:t>
      </w:r>
      <w:r w:rsidRPr="004F759F">
        <w:rPr>
          <w:color w:val="auto"/>
          <w:sz w:val="28"/>
          <w:szCs w:val="28"/>
        </w:rPr>
        <w:t>:</w:t>
      </w:r>
      <w:r w:rsidRPr="004F759F">
        <w:rPr>
          <w:i/>
          <w:color w:val="auto"/>
          <w:sz w:val="22"/>
          <w:szCs w:val="22"/>
        </w:rPr>
        <w:t xml:space="preserve"> </w:t>
      </w:r>
      <w:r w:rsidRPr="004F759F">
        <w:rPr>
          <w:rFonts w:eastAsia="Calibri"/>
          <w:iCs/>
          <w:color w:val="auto"/>
          <w:sz w:val="28"/>
          <w:szCs w:val="28"/>
          <w:lang w:eastAsia="zh-CN"/>
        </w:rPr>
        <w:t>Светлана Алексеевна Крылова, преподаватель КИКТ</w:t>
      </w:r>
    </w:p>
    <w:p w14:paraId="2624B153" w14:textId="77777777" w:rsidR="004F759F" w:rsidRPr="004F759F" w:rsidRDefault="004F759F" w:rsidP="004F759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right" w:pos="935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ascii="Calibri" w:eastAsia="Calibri" w:hAnsi="Calibri"/>
          <w:color w:val="auto"/>
          <w:sz w:val="22"/>
          <w:szCs w:val="22"/>
          <w:lang w:eastAsia="zh-CN"/>
        </w:rPr>
      </w:pPr>
    </w:p>
    <w:p w14:paraId="68B37DD0" w14:textId="77777777" w:rsidR="004F759F" w:rsidRPr="004F759F" w:rsidRDefault="004F759F" w:rsidP="004F759F">
      <w:pPr>
        <w:ind w:right="-427"/>
        <w:rPr>
          <w:sz w:val="28"/>
        </w:rPr>
      </w:pPr>
      <w:r w:rsidRPr="004F759F">
        <w:rPr>
          <w:sz w:val="28"/>
        </w:rPr>
        <w:t>Рассмотрено и одобрено на заседании предметной цикловой комиссии</w:t>
      </w:r>
    </w:p>
    <w:p w14:paraId="48EE8B66" w14:textId="77777777" w:rsidR="004F759F" w:rsidRPr="004F759F" w:rsidRDefault="004F759F" w:rsidP="004F759F">
      <w:pPr>
        <w:ind w:right="-427"/>
        <w:rPr>
          <w:sz w:val="28"/>
        </w:rPr>
      </w:pPr>
      <w:r w:rsidRPr="004F759F">
        <w:rPr>
          <w:sz w:val="28"/>
        </w:rPr>
        <w:t xml:space="preserve"> </w:t>
      </w:r>
    </w:p>
    <w:p w14:paraId="0266A50B" w14:textId="39444372" w:rsidR="004F759F" w:rsidRPr="004F759F" w:rsidRDefault="004F759F" w:rsidP="004F759F">
      <w:pPr>
        <w:ind w:right="-427"/>
        <w:jc w:val="both"/>
        <w:rPr>
          <w:sz w:val="28"/>
        </w:rPr>
      </w:pPr>
      <w:r w:rsidRPr="004F759F">
        <w:rPr>
          <w:rFonts w:ascii="Calibri" w:eastAsia="Calibri" w:hAnsi="Calibri"/>
          <w:noProof/>
          <w:color w:val="auto"/>
          <w:sz w:val="22"/>
          <w:szCs w:val="22"/>
          <w:lang w:eastAsia="zh-CN"/>
        </w:rPr>
        <w:drawing>
          <wp:anchor distT="0" distB="0" distL="114300" distR="114300" simplePos="0" relativeHeight="251660288" behindDoc="1" locked="0" layoutInCell="1" allowOverlap="1" wp14:anchorId="52B797B9" wp14:editId="44277870">
            <wp:simplePos x="0" y="0"/>
            <wp:positionH relativeFrom="column">
              <wp:posOffset>1737995</wp:posOffset>
            </wp:positionH>
            <wp:positionV relativeFrom="page">
              <wp:posOffset>3538220</wp:posOffset>
            </wp:positionV>
            <wp:extent cx="695325" cy="819150"/>
            <wp:effectExtent l="0" t="0" r="952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F759F">
        <w:rPr>
          <w:sz w:val="28"/>
        </w:rPr>
        <w:t xml:space="preserve">Протокол № </w:t>
      </w:r>
      <w:r w:rsidRPr="004F759F">
        <w:rPr>
          <w:sz w:val="28"/>
          <w:u w:val="single"/>
        </w:rPr>
        <w:t>1</w:t>
      </w:r>
      <w:r w:rsidRPr="004F759F">
        <w:rPr>
          <w:sz w:val="28"/>
        </w:rPr>
        <w:t xml:space="preserve"> от «</w:t>
      </w:r>
      <w:r w:rsidRPr="004F759F">
        <w:rPr>
          <w:sz w:val="28"/>
          <w:u w:val="single"/>
        </w:rPr>
        <w:t>20</w:t>
      </w:r>
      <w:r w:rsidRPr="004F759F">
        <w:rPr>
          <w:sz w:val="28"/>
        </w:rPr>
        <w:t xml:space="preserve">» </w:t>
      </w:r>
      <w:r w:rsidRPr="004F759F">
        <w:rPr>
          <w:sz w:val="28"/>
          <w:u w:val="single"/>
        </w:rPr>
        <w:t>августа</w:t>
      </w:r>
      <w:r w:rsidRPr="004F759F">
        <w:rPr>
          <w:sz w:val="28"/>
        </w:rPr>
        <w:t xml:space="preserve"> 20</w:t>
      </w:r>
      <w:r w:rsidRPr="004F759F">
        <w:rPr>
          <w:sz w:val="28"/>
          <w:u w:val="single"/>
        </w:rPr>
        <w:t>25</w:t>
      </w:r>
      <w:r w:rsidRPr="004F759F">
        <w:rPr>
          <w:sz w:val="28"/>
        </w:rPr>
        <w:t xml:space="preserve"> г.</w:t>
      </w:r>
    </w:p>
    <w:p w14:paraId="36D65A6F" w14:textId="77777777" w:rsidR="004F759F" w:rsidRPr="004F759F" w:rsidRDefault="004F759F" w:rsidP="004F759F">
      <w:pPr>
        <w:ind w:right="-427"/>
        <w:jc w:val="both"/>
        <w:rPr>
          <w:sz w:val="28"/>
        </w:rPr>
      </w:pPr>
    </w:p>
    <w:p w14:paraId="58581A15" w14:textId="77777777" w:rsidR="004F759F" w:rsidRPr="004F759F" w:rsidRDefault="004F759F" w:rsidP="004F759F">
      <w:pPr>
        <w:suppressAutoHyphens/>
        <w:spacing w:line="276" w:lineRule="auto"/>
        <w:rPr>
          <w:rFonts w:eastAsia="Calibri"/>
          <w:color w:val="auto"/>
          <w:szCs w:val="22"/>
          <w:lang w:eastAsia="zh-CN"/>
        </w:rPr>
      </w:pPr>
      <w:r w:rsidRPr="004F759F">
        <w:rPr>
          <w:color w:val="auto"/>
          <w:sz w:val="28"/>
        </w:rPr>
        <w:t>Председатель ПЦК _______________ О.М. Фурманюк</w:t>
      </w:r>
    </w:p>
    <w:p w14:paraId="46ED8C98" w14:textId="77777777" w:rsidR="004F759F" w:rsidRPr="004F759F" w:rsidRDefault="004F759F" w:rsidP="004F759F">
      <w:pPr>
        <w:tabs>
          <w:tab w:val="left" w:pos="2865"/>
        </w:tabs>
        <w:suppressAutoHyphens/>
        <w:rPr>
          <w:rFonts w:eastAsia="Calibri"/>
          <w:color w:val="auto"/>
          <w:sz w:val="26"/>
          <w:szCs w:val="26"/>
          <w:lang w:eastAsia="zh-CN"/>
        </w:rPr>
      </w:pPr>
      <w:r w:rsidRPr="004F759F">
        <w:rPr>
          <w:rFonts w:eastAsia="Calibri"/>
          <w:color w:val="auto"/>
          <w:szCs w:val="22"/>
          <w:lang w:eastAsia="zh-CN"/>
        </w:rPr>
        <w:tab/>
      </w:r>
      <w:r w:rsidRPr="004F759F">
        <w:rPr>
          <w:rFonts w:eastAsia="Calibri"/>
          <w:color w:val="auto"/>
          <w:sz w:val="26"/>
          <w:szCs w:val="26"/>
          <w:lang w:eastAsia="zh-CN"/>
        </w:rPr>
        <w:t>подпись</w:t>
      </w:r>
    </w:p>
    <w:p w14:paraId="22376B74" w14:textId="77777777" w:rsidR="004F759F" w:rsidRPr="004F759F" w:rsidRDefault="004F759F" w:rsidP="004F759F">
      <w:pPr>
        <w:suppressAutoHyphens/>
        <w:rPr>
          <w:rFonts w:eastAsia="Calibri"/>
          <w:b/>
          <w:color w:val="auto"/>
          <w:szCs w:val="22"/>
          <w:lang w:eastAsia="zh-CN"/>
        </w:rPr>
      </w:pPr>
    </w:p>
    <w:p w14:paraId="4321F883" w14:textId="77777777" w:rsidR="004F759F" w:rsidRPr="004F759F" w:rsidRDefault="004F759F" w:rsidP="004F759F">
      <w:pPr>
        <w:suppressAutoHyphens/>
        <w:spacing w:after="160" w:line="257" w:lineRule="auto"/>
        <w:rPr>
          <w:rFonts w:ascii="Calibri" w:eastAsia="Calibri" w:hAnsi="Calibri"/>
          <w:color w:val="auto"/>
          <w:sz w:val="22"/>
          <w:szCs w:val="22"/>
          <w:lang w:eastAsia="zh-CN"/>
        </w:rPr>
        <w:sectPr w:rsidR="004F759F" w:rsidRPr="004F759F">
          <w:pgSz w:w="11906" w:h="16838"/>
          <w:pgMar w:top="1134" w:right="566" w:bottom="1134" w:left="1701" w:header="720" w:footer="720" w:gutter="0"/>
          <w:cols w:space="720"/>
          <w:docGrid w:linePitch="360"/>
        </w:sectPr>
      </w:pPr>
    </w:p>
    <w:p w14:paraId="09479C59" w14:textId="77777777" w:rsidR="004F759F" w:rsidRPr="004F759F" w:rsidRDefault="004F759F" w:rsidP="004F759F">
      <w:pPr>
        <w:suppressAutoHyphens/>
        <w:autoSpaceDE w:val="0"/>
        <w:spacing w:after="120"/>
        <w:ind w:firstLine="709"/>
        <w:jc w:val="both"/>
        <w:rPr>
          <w:color w:val="auto"/>
          <w:szCs w:val="24"/>
        </w:rPr>
      </w:pPr>
      <w:r w:rsidRPr="004F759F">
        <w:rPr>
          <w:rFonts w:eastAsia="Calibri"/>
          <w:b/>
          <w:color w:val="auto"/>
          <w:sz w:val="26"/>
          <w:szCs w:val="26"/>
          <w:lang w:eastAsia="zh-CN"/>
        </w:rPr>
        <w:lastRenderedPageBreak/>
        <w:t>1 Общие сведения</w:t>
      </w:r>
    </w:p>
    <w:p w14:paraId="1B45C53F" w14:textId="77777777" w:rsidR="004F759F" w:rsidRPr="004F759F" w:rsidRDefault="004F759F" w:rsidP="004F759F">
      <w:pPr>
        <w:suppressAutoHyphens/>
        <w:autoSpaceDE w:val="0"/>
        <w:ind w:firstLine="709"/>
        <w:jc w:val="both"/>
        <w:rPr>
          <w:rFonts w:eastAsia="Calibri"/>
          <w:szCs w:val="24"/>
          <w:lang w:eastAsia="zh-CN"/>
        </w:rPr>
      </w:pPr>
      <w:r w:rsidRPr="004F759F">
        <w:rPr>
          <w:color w:val="auto"/>
          <w:szCs w:val="24"/>
        </w:rPr>
        <w:t>Фонд оценочных средств (далее – ФОС) предназначены для контроля и оценки образовательных достижений обучающихся, освоивших программу учебной дисциплины</w:t>
      </w:r>
      <w:r w:rsidRPr="004F759F">
        <w:rPr>
          <w:i/>
          <w:color w:val="auto"/>
          <w:szCs w:val="24"/>
        </w:rPr>
        <w:t xml:space="preserve"> </w:t>
      </w:r>
      <w:r w:rsidRPr="004F759F">
        <w:rPr>
          <w:rFonts w:eastAsia="Calibri"/>
          <w:color w:val="auto"/>
          <w:szCs w:val="24"/>
          <w:lang w:eastAsia="zh-CN"/>
        </w:rPr>
        <w:t>ОП.01 «Материаловедение».</w:t>
      </w:r>
      <w:r w:rsidRPr="004F759F">
        <w:rPr>
          <w:rFonts w:ascii="Calibri" w:eastAsia="Calibri" w:hAnsi="Calibri"/>
          <w:b/>
          <w:caps/>
          <w:color w:val="auto"/>
          <w:sz w:val="22"/>
          <w:szCs w:val="22"/>
          <w:lang w:eastAsia="zh-CN"/>
        </w:rPr>
        <w:t xml:space="preserve"> </w:t>
      </w:r>
      <w:r w:rsidRPr="004F759F">
        <w:rPr>
          <w:rFonts w:eastAsia="Calibri"/>
          <w:color w:val="auto"/>
          <w:szCs w:val="24"/>
          <w:lang w:eastAsia="zh-CN"/>
        </w:rPr>
        <w:t xml:space="preserve"> </w:t>
      </w:r>
    </w:p>
    <w:p w14:paraId="5EACBD3A" w14:textId="77777777" w:rsidR="004F759F" w:rsidRPr="004F759F" w:rsidRDefault="004F759F" w:rsidP="004F759F">
      <w:pPr>
        <w:suppressAutoHyphens/>
        <w:ind w:firstLine="708"/>
        <w:jc w:val="both"/>
        <w:rPr>
          <w:rFonts w:eastAsia="Calibri"/>
          <w:color w:val="auto"/>
          <w:szCs w:val="24"/>
        </w:rPr>
      </w:pPr>
      <w:r w:rsidRPr="004F759F">
        <w:rPr>
          <w:rFonts w:eastAsia="Calibri"/>
          <w:szCs w:val="24"/>
          <w:lang w:eastAsia="zh-CN"/>
        </w:rPr>
        <w:t xml:space="preserve">ФОС включают в себя контрольные материалы для проведения текущего контроля успеваемости и промежуточной аттестации по дисциплине, которая проводится </w:t>
      </w:r>
      <w:r w:rsidRPr="004F759F">
        <w:rPr>
          <w:rFonts w:eastAsia="Calibri"/>
          <w:color w:val="auto"/>
          <w:szCs w:val="24"/>
          <w:lang w:eastAsia="zh-CN"/>
        </w:rPr>
        <w:t>в форме дифференцированного зачёта (с использованием оценочного средства - устный опрос в форме ответов на вопросы, выполнение самостоятельной работы в виде презентаций, тестирование)</w:t>
      </w:r>
      <w:r w:rsidRPr="004F759F">
        <w:rPr>
          <w:rFonts w:eastAsia="Calibri"/>
          <w:color w:val="auto"/>
          <w:szCs w:val="24"/>
        </w:rPr>
        <w:t>.</w:t>
      </w:r>
    </w:p>
    <w:p w14:paraId="23E454E1" w14:textId="77777777" w:rsidR="004F759F" w:rsidRPr="004F759F" w:rsidRDefault="004F759F" w:rsidP="004F759F">
      <w:pPr>
        <w:suppressAutoHyphens/>
        <w:ind w:firstLine="708"/>
        <w:jc w:val="both"/>
        <w:rPr>
          <w:rFonts w:eastAsia="Calibri"/>
          <w:color w:val="auto"/>
          <w:szCs w:val="24"/>
        </w:rPr>
      </w:pPr>
    </w:p>
    <w:p w14:paraId="09990A6B" w14:textId="77777777" w:rsidR="004F759F" w:rsidRPr="004F759F" w:rsidRDefault="004F759F" w:rsidP="004F759F">
      <w:pPr>
        <w:suppressAutoHyphens/>
        <w:autoSpaceDE w:val="0"/>
        <w:ind w:firstLine="708"/>
        <w:jc w:val="both"/>
        <w:rPr>
          <w:color w:val="auto"/>
          <w:sz w:val="22"/>
          <w:szCs w:val="24"/>
        </w:rPr>
      </w:pPr>
      <w:r w:rsidRPr="004F759F">
        <w:rPr>
          <w:b/>
          <w:color w:val="auto"/>
          <w:sz w:val="26"/>
          <w:szCs w:val="26"/>
        </w:rPr>
        <w:t>2 Планируемые результаты обучения по дисциплине, обеспечивающие результаты освоения образовательной программы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1560"/>
        <w:gridCol w:w="1417"/>
        <w:gridCol w:w="6379"/>
      </w:tblGrid>
      <w:tr w:rsidR="004F759F" w:rsidRPr="004F759F" w14:paraId="00244C6E" w14:textId="77777777" w:rsidTr="00A31C38">
        <w:trPr>
          <w:tblHeader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3153B5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color w:val="auto"/>
                <w:sz w:val="22"/>
                <w:szCs w:val="24"/>
              </w:rPr>
            </w:pPr>
            <w:r w:rsidRPr="004F759F">
              <w:rPr>
                <w:color w:val="auto"/>
                <w:sz w:val="22"/>
                <w:szCs w:val="24"/>
              </w:rPr>
              <w:t>Код</w:t>
            </w:r>
          </w:p>
          <w:p w14:paraId="3265205F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ОК, ПК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979947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color w:val="auto"/>
                <w:sz w:val="22"/>
                <w:szCs w:val="24"/>
              </w:rPr>
            </w:pPr>
            <w:r w:rsidRPr="004F759F">
              <w:rPr>
                <w:color w:val="auto"/>
                <w:sz w:val="22"/>
                <w:szCs w:val="24"/>
              </w:rPr>
              <w:t>Код</w:t>
            </w:r>
          </w:p>
          <w:p w14:paraId="0EE01E8D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результата обучения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00AE1C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Наименование результата обучения</w:t>
            </w:r>
          </w:p>
        </w:tc>
      </w:tr>
      <w:tr w:rsidR="004F759F" w:rsidRPr="004F759F" w14:paraId="7399C2C4" w14:textId="77777777" w:rsidTr="00A31C38">
        <w:trPr>
          <w:trHeight w:val="23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94CCCA" w14:textId="77777777" w:rsidR="004F759F" w:rsidRPr="004F759F" w:rsidRDefault="004F759F" w:rsidP="004F759F">
            <w:pPr>
              <w:suppressAutoHyphens/>
              <w:jc w:val="center"/>
              <w:rPr>
                <w:color w:val="auto"/>
                <w:szCs w:val="24"/>
              </w:rPr>
            </w:pPr>
            <w:r w:rsidRPr="004F759F">
              <w:rPr>
                <w:color w:val="auto"/>
                <w:szCs w:val="24"/>
              </w:rPr>
              <w:t>ОК. 01.</w:t>
            </w:r>
          </w:p>
          <w:p w14:paraId="66811708" w14:textId="77777777" w:rsidR="004F759F" w:rsidRPr="004F759F" w:rsidRDefault="004F759F" w:rsidP="004F759F">
            <w:pPr>
              <w:suppressAutoHyphens/>
              <w:jc w:val="center"/>
              <w:rPr>
                <w:color w:val="auto"/>
                <w:szCs w:val="24"/>
              </w:rPr>
            </w:pPr>
          </w:p>
          <w:p w14:paraId="015D7839" w14:textId="77777777" w:rsidR="004F759F" w:rsidRPr="004F759F" w:rsidRDefault="004F759F" w:rsidP="004F759F">
            <w:pPr>
              <w:suppressAutoHyphens/>
              <w:jc w:val="center"/>
              <w:rPr>
                <w:color w:val="auto"/>
                <w:szCs w:val="24"/>
              </w:rPr>
            </w:pPr>
          </w:p>
          <w:p w14:paraId="79D9E397" w14:textId="77777777" w:rsidR="004F759F" w:rsidRPr="004F759F" w:rsidRDefault="004F759F" w:rsidP="004F759F">
            <w:pPr>
              <w:suppressAutoHyphens/>
              <w:rPr>
                <w:color w:val="auto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FD2399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З1.01.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4B80D2" w14:textId="77777777" w:rsidR="004F759F" w:rsidRPr="004F759F" w:rsidRDefault="004F759F" w:rsidP="004F759F">
            <w:pPr>
              <w:suppressAutoHyphens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актуальный профессиональный и социальный контекст, в котором приходится работать и жить;</w:t>
            </w:r>
          </w:p>
        </w:tc>
      </w:tr>
      <w:tr w:rsidR="004F759F" w:rsidRPr="004F759F" w14:paraId="7090F5C1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D1C82B" w14:textId="77777777" w:rsidR="004F759F" w:rsidRPr="004F759F" w:rsidRDefault="004F759F" w:rsidP="004F759F">
            <w:pPr>
              <w:suppressAutoHyphens/>
              <w:autoSpaceDE w:val="0"/>
              <w:snapToGrid w:val="0"/>
              <w:jc w:val="center"/>
              <w:rPr>
                <w:color w:val="auto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F91A46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З2.01.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71C49F" w14:textId="77777777" w:rsidR="004F759F" w:rsidRPr="004F759F" w:rsidRDefault="004F759F" w:rsidP="004F759F">
            <w:pPr>
              <w:suppressAutoHyphens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bCs/>
                <w:color w:val="auto"/>
                <w:szCs w:val="24"/>
                <w:lang w:eastAsia="zh-CN"/>
              </w:rPr>
              <w:t>основные источники информации и ресурсы для решения задач и проблем в профессиональном и/или социальном контексте;</w:t>
            </w:r>
          </w:p>
        </w:tc>
      </w:tr>
      <w:tr w:rsidR="004F759F" w:rsidRPr="004F759F" w14:paraId="26EA2B94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30DFD5" w14:textId="77777777" w:rsidR="004F759F" w:rsidRPr="004F759F" w:rsidRDefault="004F759F" w:rsidP="004F759F">
            <w:pPr>
              <w:suppressAutoHyphens/>
              <w:autoSpaceDE w:val="0"/>
              <w:snapToGrid w:val="0"/>
              <w:jc w:val="center"/>
              <w:rPr>
                <w:bCs/>
                <w:color w:val="auto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07A573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З3.01.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631A06" w14:textId="77777777" w:rsidR="004F759F" w:rsidRPr="004F759F" w:rsidRDefault="004F759F" w:rsidP="004F759F">
            <w:pPr>
              <w:suppressAutoHyphens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bCs/>
                <w:color w:val="auto"/>
                <w:szCs w:val="24"/>
                <w:lang w:eastAsia="zh-CN"/>
              </w:rPr>
              <w:t>алгоритмы выполнения работ в профессиональной и смежных областях;</w:t>
            </w:r>
          </w:p>
        </w:tc>
      </w:tr>
      <w:tr w:rsidR="004F759F" w:rsidRPr="004F759F" w14:paraId="20BED98D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96869D" w14:textId="77777777" w:rsidR="004F759F" w:rsidRPr="004F759F" w:rsidRDefault="004F759F" w:rsidP="004F759F">
            <w:pPr>
              <w:suppressAutoHyphens/>
              <w:autoSpaceDE w:val="0"/>
              <w:snapToGrid w:val="0"/>
              <w:jc w:val="center"/>
              <w:rPr>
                <w:bCs/>
                <w:color w:val="auto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B6F134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З4.01.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502C42" w14:textId="77777777" w:rsidR="004F759F" w:rsidRPr="004F759F" w:rsidRDefault="004F759F" w:rsidP="004F759F">
            <w:pPr>
              <w:suppressAutoHyphens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bCs/>
                <w:color w:val="auto"/>
                <w:szCs w:val="24"/>
                <w:lang w:eastAsia="zh-CN"/>
              </w:rPr>
              <w:t>методы работы в профессиональной и смежных сферах;</w:t>
            </w:r>
          </w:p>
        </w:tc>
      </w:tr>
      <w:tr w:rsidR="004F759F" w:rsidRPr="004F759F" w14:paraId="0C278A34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ACB1DD" w14:textId="77777777" w:rsidR="004F759F" w:rsidRPr="004F759F" w:rsidRDefault="004F759F" w:rsidP="004F759F">
            <w:pPr>
              <w:suppressAutoHyphens/>
              <w:autoSpaceDE w:val="0"/>
              <w:snapToGrid w:val="0"/>
              <w:jc w:val="center"/>
              <w:rPr>
                <w:color w:val="auto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305B9B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З5.01.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37077F" w14:textId="77777777" w:rsidR="004F759F" w:rsidRPr="004F759F" w:rsidRDefault="004F759F" w:rsidP="004F759F">
            <w:pPr>
              <w:suppressAutoHyphens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bCs/>
                <w:color w:val="auto"/>
                <w:szCs w:val="24"/>
                <w:lang w:eastAsia="zh-CN"/>
              </w:rPr>
              <w:t>структуру плана для решения задач;</w:t>
            </w:r>
          </w:p>
        </w:tc>
      </w:tr>
      <w:tr w:rsidR="004F759F" w:rsidRPr="004F759F" w14:paraId="07E11DA5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EDA070" w14:textId="77777777" w:rsidR="004F759F" w:rsidRPr="004F759F" w:rsidRDefault="004F759F" w:rsidP="004F759F">
            <w:pPr>
              <w:suppressAutoHyphens/>
              <w:autoSpaceDE w:val="0"/>
              <w:snapToGrid w:val="0"/>
              <w:jc w:val="center"/>
              <w:rPr>
                <w:bCs/>
                <w:color w:val="auto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30E7B1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З6.01.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354692" w14:textId="77777777" w:rsidR="004F759F" w:rsidRPr="004F759F" w:rsidRDefault="004F759F" w:rsidP="004F759F">
            <w:pPr>
              <w:suppressAutoHyphens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bCs/>
                <w:color w:val="auto"/>
                <w:szCs w:val="24"/>
                <w:lang w:eastAsia="zh-CN"/>
              </w:rPr>
              <w:t>порядок оценки результатов решения задач профессиональной деятельности;</w:t>
            </w:r>
          </w:p>
        </w:tc>
      </w:tr>
      <w:tr w:rsidR="004F759F" w:rsidRPr="004F759F" w14:paraId="68FB040A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3AE4CF" w14:textId="77777777" w:rsidR="004F759F" w:rsidRPr="004F759F" w:rsidRDefault="004F759F" w:rsidP="004F759F">
            <w:pPr>
              <w:suppressAutoHyphens/>
              <w:autoSpaceDE w:val="0"/>
              <w:snapToGrid w:val="0"/>
              <w:jc w:val="center"/>
              <w:rPr>
                <w:bCs/>
                <w:color w:val="auto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68B6F0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З7.01.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3ED195" w14:textId="77777777" w:rsidR="004F759F" w:rsidRPr="004F759F" w:rsidRDefault="004F759F" w:rsidP="004F759F">
            <w:pPr>
              <w:suppressAutoHyphens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Cs w:val="24"/>
                <w:lang w:eastAsia="zh-CN"/>
              </w:rPr>
              <w:t>основные виды потенциальных опасностей и их последствия в профессиональной деятельности и быту, принципы снижения вероятности их возникновения.</w:t>
            </w:r>
          </w:p>
        </w:tc>
      </w:tr>
      <w:tr w:rsidR="004F759F" w:rsidRPr="004F759F" w14:paraId="0BEDB7B9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D6D558" w14:textId="77777777" w:rsidR="004F759F" w:rsidRPr="004F759F" w:rsidRDefault="004F759F" w:rsidP="004F759F">
            <w:pPr>
              <w:suppressAutoHyphens/>
              <w:autoSpaceDE w:val="0"/>
              <w:snapToGrid w:val="0"/>
              <w:jc w:val="center"/>
              <w:rPr>
                <w:bCs/>
                <w:color w:val="auto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C33F0D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У1.01.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56A465" w14:textId="77777777" w:rsidR="004F759F" w:rsidRPr="004F759F" w:rsidRDefault="004F759F" w:rsidP="004F759F">
            <w:pPr>
              <w:suppressAutoHyphens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iCs/>
                <w:color w:val="auto"/>
                <w:szCs w:val="24"/>
                <w:lang w:eastAsia="zh-CN"/>
              </w:rPr>
              <w:t>распознавать задачу и/или проблему в профессиональном и/или социальном контексте;</w:t>
            </w:r>
          </w:p>
        </w:tc>
      </w:tr>
      <w:tr w:rsidR="004F759F" w:rsidRPr="004F759F" w14:paraId="189EA41F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ADDF97" w14:textId="77777777" w:rsidR="004F759F" w:rsidRPr="004F759F" w:rsidRDefault="004F759F" w:rsidP="004F759F">
            <w:pPr>
              <w:suppressAutoHyphens/>
              <w:autoSpaceDE w:val="0"/>
              <w:snapToGrid w:val="0"/>
              <w:jc w:val="center"/>
              <w:rPr>
                <w:iCs/>
                <w:color w:val="auto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678436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У2.01.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47FC16" w14:textId="77777777" w:rsidR="004F759F" w:rsidRPr="004F759F" w:rsidRDefault="004F759F" w:rsidP="004F759F">
            <w:pPr>
              <w:suppressAutoHyphens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iCs/>
                <w:color w:val="auto"/>
                <w:szCs w:val="24"/>
                <w:lang w:eastAsia="zh-CN"/>
              </w:rPr>
              <w:t>анализировать задачу и/или проблему и выделять её составные части;</w:t>
            </w:r>
          </w:p>
        </w:tc>
      </w:tr>
      <w:tr w:rsidR="004F759F" w:rsidRPr="004F759F" w14:paraId="73963C10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0B01B8" w14:textId="77777777" w:rsidR="004F759F" w:rsidRPr="004F759F" w:rsidRDefault="004F759F" w:rsidP="004F759F">
            <w:pPr>
              <w:suppressAutoHyphens/>
              <w:autoSpaceDE w:val="0"/>
              <w:snapToGrid w:val="0"/>
              <w:jc w:val="center"/>
              <w:rPr>
                <w:iCs/>
                <w:color w:val="auto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4DBC1F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У3.01.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36C7A7" w14:textId="77777777" w:rsidR="004F759F" w:rsidRPr="004F759F" w:rsidRDefault="004F759F" w:rsidP="004F759F">
            <w:pPr>
              <w:suppressAutoHyphens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iCs/>
                <w:color w:val="auto"/>
                <w:szCs w:val="24"/>
                <w:lang w:eastAsia="zh-CN"/>
              </w:rPr>
              <w:t>определять этапы решения задачи;</w:t>
            </w:r>
          </w:p>
        </w:tc>
      </w:tr>
      <w:tr w:rsidR="004F759F" w:rsidRPr="004F759F" w14:paraId="71CF7844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8B2F51" w14:textId="77777777" w:rsidR="004F759F" w:rsidRPr="004F759F" w:rsidRDefault="004F759F" w:rsidP="004F759F">
            <w:pPr>
              <w:suppressAutoHyphens/>
              <w:autoSpaceDE w:val="0"/>
              <w:snapToGrid w:val="0"/>
              <w:jc w:val="center"/>
              <w:rPr>
                <w:iCs/>
                <w:color w:val="auto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A319DC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У4.01.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23C1D2" w14:textId="77777777" w:rsidR="004F759F" w:rsidRPr="004F759F" w:rsidRDefault="004F759F" w:rsidP="004F759F">
            <w:pPr>
              <w:suppressAutoHyphens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iCs/>
                <w:color w:val="auto"/>
                <w:szCs w:val="24"/>
                <w:lang w:eastAsia="zh-CN"/>
              </w:rPr>
              <w:t>выявлять и эффективно искать информацию, необходимую для решения задачи и/или проблемы;</w:t>
            </w:r>
          </w:p>
        </w:tc>
      </w:tr>
      <w:tr w:rsidR="004F759F" w:rsidRPr="004F759F" w14:paraId="35AAF2CF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45C6E2" w14:textId="77777777" w:rsidR="004F759F" w:rsidRPr="004F759F" w:rsidRDefault="004F759F" w:rsidP="004F759F">
            <w:pPr>
              <w:suppressAutoHyphens/>
              <w:autoSpaceDE w:val="0"/>
              <w:snapToGrid w:val="0"/>
              <w:jc w:val="center"/>
              <w:rPr>
                <w:iCs/>
                <w:color w:val="auto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EBA171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У5.01.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9D67FB" w14:textId="77777777" w:rsidR="004F759F" w:rsidRPr="004F759F" w:rsidRDefault="004F759F" w:rsidP="004F759F">
            <w:pPr>
              <w:suppressAutoHyphens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bCs/>
                <w:iCs/>
                <w:color w:val="auto"/>
                <w:szCs w:val="24"/>
                <w:lang w:eastAsia="zh-CN"/>
              </w:rPr>
              <w:t>составлять план действия;</w:t>
            </w:r>
          </w:p>
        </w:tc>
      </w:tr>
      <w:tr w:rsidR="004F759F" w:rsidRPr="004F759F" w14:paraId="5246921F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31B4E1" w14:textId="77777777" w:rsidR="004F759F" w:rsidRPr="004F759F" w:rsidRDefault="004F759F" w:rsidP="004F759F">
            <w:pPr>
              <w:suppressAutoHyphens/>
              <w:autoSpaceDE w:val="0"/>
              <w:snapToGrid w:val="0"/>
              <w:jc w:val="center"/>
              <w:rPr>
                <w:bCs/>
                <w:color w:val="auto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F51917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У6.01.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D08336" w14:textId="77777777" w:rsidR="004F759F" w:rsidRPr="004F759F" w:rsidRDefault="004F759F" w:rsidP="004F759F">
            <w:pPr>
              <w:suppressAutoHyphens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iCs/>
                <w:color w:val="auto"/>
                <w:szCs w:val="24"/>
                <w:lang w:eastAsia="zh-CN"/>
              </w:rPr>
              <w:t>определять необходимые ресурсы;</w:t>
            </w:r>
          </w:p>
        </w:tc>
      </w:tr>
      <w:tr w:rsidR="004F759F" w:rsidRPr="004F759F" w14:paraId="45030F8F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60917D" w14:textId="77777777" w:rsidR="004F759F" w:rsidRPr="004F759F" w:rsidRDefault="004F759F" w:rsidP="004F759F">
            <w:pPr>
              <w:suppressAutoHyphens/>
              <w:autoSpaceDE w:val="0"/>
              <w:snapToGrid w:val="0"/>
              <w:jc w:val="center"/>
              <w:rPr>
                <w:iCs/>
                <w:color w:val="auto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BA6DA2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У7.01.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0CB832" w14:textId="77777777" w:rsidR="004F759F" w:rsidRPr="004F759F" w:rsidRDefault="004F759F" w:rsidP="004F759F">
            <w:pPr>
              <w:suppressAutoHyphens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iCs/>
                <w:color w:val="auto"/>
                <w:szCs w:val="24"/>
                <w:lang w:eastAsia="zh-CN"/>
              </w:rPr>
              <w:t>владеть актуальными методами работы в профессиональной и смежных сферах;</w:t>
            </w:r>
          </w:p>
        </w:tc>
      </w:tr>
      <w:tr w:rsidR="004F759F" w:rsidRPr="004F759F" w14:paraId="22D29FBE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8C009" w14:textId="77777777" w:rsidR="004F759F" w:rsidRPr="004F759F" w:rsidRDefault="004F759F" w:rsidP="004F759F">
            <w:pPr>
              <w:suppressAutoHyphens/>
              <w:autoSpaceDE w:val="0"/>
              <w:snapToGrid w:val="0"/>
              <w:jc w:val="center"/>
              <w:rPr>
                <w:iCs/>
                <w:color w:val="auto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6BE001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У8.01.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7D4BD3" w14:textId="77777777" w:rsidR="004F759F" w:rsidRPr="004F759F" w:rsidRDefault="004F759F" w:rsidP="004F759F">
            <w:pPr>
              <w:suppressAutoHyphens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iCs/>
                <w:color w:val="auto"/>
                <w:szCs w:val="24"/>
                <w:lang w:eastAsia="zh-CN"/>
              </w:rPr>
              <w:t>реализовывать составленный план;</w:t>
            </w:r>
          </w:p>
        </w:tc>
      </w:tr>
      <w:tr w:rsidR="004F759F" w:rsidRPr="004F759F" w14:paraId="1FC51E98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46F772" w14:textId="77777777" w:rsidR="004F759F" w:rsidRPr="004F759F" w:rsidRDefault="004F759F" w:rsidP="004F759F">
            <w:pPr>
              <w:suppressAutoHyphens/>
              <w:autoSpaceDE w:val="0"/>
              <w:snapToGrid w:val="0"/>
              <w:jc w:val="center"/>
              <w:rPr>
                <w:iCs/>
                <w:color w:val="auto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8F8577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У9.01.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FF0C9" w14:textId="77777777" w:rsidR="004F759F" w:rsidRPr="004F759F" w:rsidRDefault="004F759F" w:rsidP="004F759F">
            <w:pPr>
              <w:suppressAutoHyphens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iCs/>
                <w:color w:val="auto"/>
                <w:szCs w:val="24"/>
                <w:lang w:eastAsia="zh-CN"/>
              </w:rPr>
              <w:t>оценивать результат и последствия своих действий (самостоятельно или с помощью наставника)</w:t>
            </w:r>
            <w:r w:rsidRPr="004F759F">
              <w:rPr>
                <w:color w:val="auto"/>
                <w:szCs w:val="24"/>
                <w:lang w:eastAsia="zh-CN"/>
              </w:rPr>
              <w:t>;</w:t>
            </w:r>
          </w:p>
        </w:tc>
      </w:tr>
      <w:tr w:rsidR="004F759F" w:rsidRPr="004F759F" w14:paraId="0127ECC2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33834F" w14:textId="77777777" w:rsidR="004F759F" w:rsidRPr="004F759F" w:rsidRDefault="004F759F" w:rsidP="004F759F">
            <w:pPr>
              <w:suppressAutoHyphens/>
              <w:autoSpaceDE w:val="0"/>
              <w:snapToGrid w:val="0"/>
              <w:jc w:val="center"/>
              <w:rPr>
                <w:color w:val="auto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416297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У10.01.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6FFC1E" w14:textId="77777777" w:rsidR="004F759F" w:rsidRPr="004F759F" w:rsidRDefault="004F759F" w:rsidP="004F759F">
            <w:pPr>
              <w:suppressAutoHyphens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Cs w:val="24"/>
                <w:lang w:eastAsia="zh-CN"/>
              </w:rPr>
              <w:t>предпринимать профилактические меры на рабочем месте для снижения уровня опасностей для жизни и здоровья людей.</w:t>
            </w:r>
          </w:p>
        </w:tc>
      </w:tr>
      <w:tr w:rsidR="004F759F" w:rsidRPr="004F759F" w14:paraId="1402C891" w14:textId="77777777" w:rsidTr="00A31C38">
        <w:trPr>
          <w:trHeight w:val="23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B28A7E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ПК. 1.1.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77F093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З1.1.1.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54EC87" w14:textId="77777777" w:rsidR="004F759F" w:rsidRPr="004F759F" w:rsidRDefault="004F759F" w:rsidP="004F759F">
            <w:pPr>
              <w:suppressAutoHyphens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Cs w:val="24"/>
                <w:lang w:eastAsia="zh-CN"/>
              </w:rPr>
              <w:t>формообразующие свойства тканей;</w:t>
            </w:r>
          </w:p>
        </w:tc>
      </w:tr>
      <w:tr w:rsidR="004F759F" w:rsidRPr="004F759F" w14:paraId="762E633E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D52E21" w14:textId="77777777" w:rsidR="004F759F" w:rsidRPr="004F759F" w:rsidRDefault="004F759F" w:rsidP="004F759F">
            <w:pPr>
              <w:suppressAutoHyphens/>
              <w:autoSpaceDE w:val="0"/>
              <w:snapToGrid w:val="0"/>
              <w:jc w:val="center"/>
              <w:rPr>
                <w:color w:val="auto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577E75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З2.1.1.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9B1982" w14:textId="77777777" w:rsidR="004F759F" w:rsidRPr="004F759F" w:rsidRDefault="004F759F" w:rsidP="004F759F">
            <w:pPr>
              <w:suppressAutoHyphens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Cs w:val="24"/>
                <w:lang w:eastAsia="zh-CN"/>
              </w:rPr>
              <w:t>конструктивные особенности швейных изделий;</w:t>
            </w:r>
          </w:p>
        </w:tc>
      </w:tr>
      <w:tr w:rsidR="004F759F" w:rsidRPr="004F759F" w14:paraId="3EA278C3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A24B9D" w14:textId="77777777" w:rsidR="004F759F" w:rsidRPr="004F759F" w:rsidRDefault="004F759F" w:rsidP="004F759F">
            <w:pPr>
              <w:suppressAutoHyphens/>
              <w:autoSpaceDE w:val="0"/>
              <w:snapToGrid w:val="0"/>
              <w:jc w:val="center"/>
              <w:rPr>
                <w:color w:val="auto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3BBD3F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З3.1.1.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D7F36C" w14:textId="77777777" w:rsidR="004F759F" w:rsidRPr="004F759F" w:rsidRDefault="004F759F" w:rsidP="004F759F">
            <w:pPr>
              <w:suppressAutoHyphens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Cs w:val="24"/>
                <w:lang w:eastAsia="zh-CN"/>
              </w:rPr>
              <w:t>характеристики изделий различных сегментов целевой аудитории;</w:t>
            </w:r>
          </w:p>
        </w:tc>
      </w:tr>
      <w:tr w:rsidR="004F759F" w:rsidRPr="004F759F" w14:paraId="7AB684B8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FF947F" w14:textId="77777777" w:rsidR="004F759F" w:rsidRPr="004F759F" w:rsidRDefault="004F759F" w:rsidP="004F759F">
            <w:pPr>
              <w:suppressAutoHyphens/>
              <w:autoSpaceDE w:val="0"/>
              <w:snapToGrid w:val="0"/>
              <w:jc w:val="center"/>
              <w:rPr>
                <w:color w:val="auto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F0CD29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З4.1.1.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FB9602" w14:textId="77777777" w:rsidR="004F759F" w:rsidRPr="004F759F" w:rsidRDefault="004F759F" w:rsidP="004F759F">
            <w:pPr>
              <w:suppressAutoHyphens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pacing w:val="-2"/>
                <w:szCs w:val="24"/>
                <w:lang w:eastAsia="zh-CN"/>
              </w:rPr>
              <w:t>принципы перспективного построения геометрических форм;</w:t>
            </w:r>
          </w:p>
        </w:tc>
      </w:tr>
      <w:tr w:rsidR="004F759F" w:rsidRPr="004F759F" w14:paraId="2B87DE25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0E7750" w14:textId="77777777" w:rsidR="004F759F" w:rsidRPr="004F759F" w:rsidRDefault="004F759F" w:rsidP="004F759F">
            <w:pPr>
              <w:suppressAutoHyphens/>
              <w:autoSpaceDE w:val="0"/>
              <w:snapToGrid w:val="0"/>
              <w:jc w:val="center"/>
              <w:rPr>
                <w:color w:val="auto"/>
                <w:spacing w:val="-2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040445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З5.1.1.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247420" w14:textId="77777777" w:rsidR="004F759F" w:rsidRPr="004F759F" w:rsidRDefault="004F759F" w:rsidP="004F759F">
            <w:pPr>
              <w:suppressAutoHyphens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Cs w:val="24"/>
                <w:lang w:eastAsia="zh-CN"/>
              </w:rPr>
              <w:t>основные законы перспективы и распределения света и тени при изображении предметов, приемы черно-белой графики;</w:t>
            </w:r>
          </w:p>
        </w:tc>
      </w:tr>
      <w:tr w:rsidR="004F759F" w:rsidRPr="004F759F" w14:paraId="0406DBB2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620836" w14:textId="77777777" w:rsidR="004F759F" w:rsidRPr="004F759F" w:rsidRDefault="004F759F" w:rsidP="004F759F">
            <w:pPr>
              <w:suppressAutoHyphens/>
              <w:autoSpaceDE w:val="0"/>
              <w:snapToGrid w:val="0"/>
              <w:jc w:val="center"/>
              <w:rPr>
                <w:color w:val="auto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E1C021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З6.1.1.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949AE3" w14:textId="77777777" w:rsidR="004F759F" w:rsidRPr="004F759F" w:rsidRDefault="004F759F" w:rsidP="004F759F">
            <w:pPr>
              <w:suppressAutoHyphens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Cs w:val="24"/>
                <w:lang w:eastAsia="zh-CN"/>
              </w:rPr>
              <w:t>основные законы изображения предметов, окружающей среды, фигуры человека;</w:t>
            </w:r>
          </w:p>
        </w:tc>
      </w:tr>
      <w:tr w:rsidR="004F759F" w:rsidRPr="004F759F" w14:paraId="1B3FF0BF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26FE6E" w14:textId="77777777" w:rsidR="004F759F" w:rsidRPr="004F759F" w:rsidRDefault="004F759F" w:rsidP="004F759F">
            <w:pPr>
              <w:suppressAutoHyphens/>
              <w:autoSpaceDE w:val="0"/>
              <w:snapToGrid w:val="0"/>
              <w:jc w:val="center"/>
              <w:rPr>
                <w:color w:val="auto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FB6F5D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З7.1.1.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EC45D5" w14:textId="77777777" w:rsidR="004F759F" w:rsidRPr="004F759F" w:rsidRDefault="004F759F" w:rsidP="004F759F">
            <w:pPr>
              <w:suppressAutoHyphens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Cs w:val="24"/>
                <w:lang w:eastAsia="zh-CN"/>
              </w:rPr>
              <w:t>графические программы, с помощью которых можно выполнять эскизы одежды, технические чертежи и разрезы технологических узлов</w:t>
            </w:r>
            <w:r w:rsidRPr="004F759F">
              <w:rPr>
                <w:iCs/>
                <w:color w:val="auto"/>
                <w:szCs w:val="24"/>
                <w:lang w:eastAsia="zh-CN"/>
              </w:rPr>
              <w:t>;</w:t>
            </w:r>
          </w:p>
        </w:tc>
      </w:tr>
      <w:tr w:rsidR="004F759F" w:rsidRPr="004F759F" w14:paraId="5F58DB3E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03864E" w14:textId="77777777" w:rsidR="004F759F" w:rsidRPr="004F759F" w:rsidRDefault="004F759F" w:rsidP="004F759F">
            <w:pPr>
              <w:suppressAutoHyphens/>
              <w:autoSpaceDE w:val="0"/>
              <w:snapToGrid w:val="0"/>
              <w:jc w:val="center"/>
              <w:rPr>
                <w:iCs/>
                <w:color w:val="auto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446402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З8.1.1.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BD7C5D" w14:textId="77777777" w:rsidR="004F759F" w:rsidRPr="004F759F" w:rsidRDefault="004F759F" w:rsidP="004F759F">
            <w:pPr>
              <w:suppressAutoHyphens/>
              <w:autoSpaceDE w:val="0"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iCs/>
                <w:color w:val="auto"/>
                <w:szCs w:val="24"/>
                <w:lang w:eastAsia="zh-CN"/>
              </w:rPr>
              <w:t>средства иллюстрации и визуализации технической документации на изготовление изделия для передачи важной информации о модели в производственном процессе.</w:t>
            </w:r>
          </w:p>
        </w:tc>
      </w:tr>
      <w:tr w:rsidR="004F759F" w:rsidRPr="004F759F" w14:paraId="4BAB622D" w14:textId="77777777" w:rsidTr="00A31C38">
        <w:trPr>
          <w:trHeight w:val="23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DFC33F" w14:textId="77777777" w:rsidR="004F759F" w:rsidRPr="004F759F" w:rsidRDefault="004F759F" w:rsidP="004F759F">
            <w:pPr>
              <w:suppressAutoHyphens/>
              <w:autoSpaceDE w:val="0"/>
              <w:snapToGrid w:val="0"/>
              <w:jc w:val="center"/>
              <w:rPr>
                <w:color w:val="auto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522D0B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У1.1.1.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96BADE" w14:textId="77777777" w:rsidR="004F759F" w:rsidRPr="004F759F" w:rsidRDefault="004F759F" w:rsidP="004F759F">
            <w:pPr>
              <w:suppressAutoHyphens/>
              <w:spacing w:line="276" w:lineRule="auto"/>
              <w:jc w:val="both"/>
              <w:rPr>
                <w:iCs/>
                <w:color w:val="auto"/>
                <w:szCs w:val="24"/>
                <w:lang w:eastAsia="zh-CN"/>
              </w:rPr>
            </w:pPr>
            <w:r w:rsidRPr="004F759F">
              <w:rPr>
                <w:color w:val="auto"/>
                <w:szCs w:val="24"/>
                <w:lang w:eastAsia="zh-CN"/>
              </w:rPr>
              <w:t>выполнять эскизы в соответствии с тематикой проекта, свойствами материалов, конструктивным решением изделий, целевой аудиторией, (в т.ч. выполнять рисунки с натуры с использованием различных</w:t>
            </w:r>
            <w:r w:rsidRPr="004F759F">
              <w:rPr>
                <w:i/>
                <w:color w:val="auto"/>
                <w:szCs w:val="24"/>
                <w:lang w:eastAsia="zh-CN"/>
              </w:rPr>
              <w:t xml:space="preserve"> </w:t>
            </w:r>
            <w:r w:rsidRPr="004F759F">
              <w:rPr>
                <w:iCs/>
                <w:color w:val="auto"/>
                <w:szCs w:val="24"/>
                <w:lang w:eastAsia="zh-CN"/>
              </w:rPr>
              <w:t xml:space="preserve">графических приемов; </w:t>
            </w:r>
          </w:p>
          <w:p w14:paraId="318B8F25" w14:textId="77777777" w:rsidR="004F759F" w:rsidRPr="004F759F" w:rsidRDefault="004F759F" w:rsidP="004F759F">
            <w:pPr>
              <w:suppressAutoHyphens/>
              <w:spacing w:line="276" w:lineRule="auto"/>
              <w:jc w:val="both"/>
              <w:rPr>
                <w:iCs/>
                <w:color w:val="auto"/>
                <w:szCs w:val="24"/>
                <w:lang w:eastAsia="zh-CN"/>
              </w:rPr>
            </w:pPr>
            <w:r w:rsidRPr="004F759F">
              <w:rPr>
                <w:iCs/>
                <w:color w:val="auto"/>
                <w:szCs w:val="24"/>
                <w:lang w:eastAsia="zh-CN"/>
              </w:rPr>
              <w:t>выполнять линейно-конструктивный рисунок геометрических тел, предметов быта и фигуры человека;</w:t>
            </w:r>
          </w:p>
          <w:p w14:paraId="51FF56A2" w14:textId="77777777" w:rsidR="004F759F" w:rsidRPr="004F759F" w:rsidRDefault="004F759F" w:rsidP="004F759F">
            <w:pPr>
              <w:suppressAutoHyphens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iCs/>
                <w:color w:val="auto"/>
                <w:szCs w:val="24"/>
                <w:lang w:eastAsia="zh-CN"/>
              </w:rPr>
              <w:t>выполнять рисунок с использованием методов построения пространства на плоскости);</w:t>
            </w:r>
          </w:p>
        </w:tc>
      </w:tr>
      <w:tr w:rsidR="004F759F" w:rsidRPr="004F759F" w14:paraId="1386CAC3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E227ED" w14:textId="77777777" w:rsidR="004F759F" w:rsidRPr="004F759F" w:rsidRDefault="004F759F" w:rsidP="004F759F">
            <w:pPr>
              <w:suppressAutoHyphens/>
              <w:autoSpaceDE w:val="0"/>
              <w:snapToGrid w:val="0"/>
              <w:jc w:val="center"/>
              <w:rPr>
                <w:iCs/>
                <w:color w:val="auto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225ED3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У2.1.1.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9CB98B" w14:textId="77777777" w:rsidR="004F759F" w:rsidRPr="004F759F" w:rsidRDefault="004F759F" w:rsidP="004F759F">
            <w:pPr>
              <w:suppressAutoHyphens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pacing w:val="-2"/>
                <w:szCs w:val="24"/>
                <w:lang w:eastAsia="zh-CN"/>
              </w:rPr>
              <w:t>изображать материалы в эскизах изделий на основе анализа их свойств для конкретного применения;</w:t>
            </w:r>
          </w:p>
        </w:tc>
      </w:tr>
      <w:tr w:rsidR="004F759F" w:rsidRPr="004F759F" w14:paraId="7E9790E0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1D5655" w14:textId="77777777" w:rsidR="004F759F" w:rsidRPr="004F759F" w:rsidRDefault="004F759F" w:rsidP="004F759F">
            <w:pPr>
              <w:suppressAutoHyphens/>
              <w:autoSpaceDE w:val="0"/>
              <w:snapToGrid w:val="0"/>
              <w:jc w:val="center"/>
              <w:rPr>
                <w:color w:val="auto"/>
                <w:spacing w:val="-2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85DD43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У3.1.1.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8619C6" w14:textId="77777777" w:rsidR="004F759F" w:rsidRPr="004F759F" w:rsidRDefault="004F759F" w:rsidP="004F759F">
            <w:pPr>
              <w:suppressAutoHyphens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iCs/>
                <w:color w:val="auto"/>
                <w:szCs w:val="24"/>
                <w:lang w:eastAsia="zh-CN"/>
              </w:rPr>
              <w:t>использовать векторные программы для рисования предметов одежды;</w:t>
            </w:r>
          </w:p>
        </w:tc>
      </w:tr>
      <w:tr w:rsidR="004F759F" w:rsidRPr="004F759F" w14:paraId="1E1CB39B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9DDA50" w14:textId="77777777" w:rsidR="004F759F" w:rsidRPr="004F759F" w:rsidRDefault="004F759F" w:rsidP="004F759F">
            <w:pPr>
              <w:suppressAutoHyphens/>
              <w:autoSpaceDE w:val="0"/>
              <w:snapToGrid w:val="0"/>
              <w:jc w:val="center"/>
              <w:rPr>
                <w:iCs/>
                <w:color w:val="auto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CCE922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У4.1.1.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188E6C" w14:textId="77777777" w:rsidR="004F759F" w:rsidRPr="004F759F" w:rsidRDefault="004F759F" w:rsidP="004F759F">
            <w:pPr>
              <w:suppressAutoHyphens/>
              <w:autoSpaceDE w:val="0"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iCs/>
                <w:color w:val="auto"/>
                <w:szCs w:val="24"/>
                <w:lang w:eastAsia="zh-CN"/>
              </w:rPr>
              <w:t>создавать собственную модную графику в цифровом виде, чтобы визуализировать дизайнерскую идею для дальнейшего воплощения дизайнерских замыслов в реализации, как отдельных предметов одежды, так и коллекции.</w:t>
            </w:r>
          </w:p>
        </w:tc>
      </w:tr>
      <w:tr w:rsidR="004F759F" w:rsidRPr="004F759F" w14:paraId="05B95551" w14:textId="77777777" w:rsidTr="00A31C38">
        <w:trPr>
          <w:trHeight w:val="23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230A23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ПК. 1.3.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48CFD6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З1.1.3.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5A0687" w14:textId="77777777" w:rsidR="004F759F" w:rsidRPr="004F759F" w:rsidRDefault="004F759F" w:rsidP="004F759F">
            <w:pPr>
              <w:suppressAutoHyphens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Cs w:val="24"/>
                <w:lang w:eastAsia="zh-CN"/>
              </w:rPr>
              <w:t>теоретические основы композиционного построения костюма;</w:t>
            </w:r>
          </w:p>
        </w:tc>
      </w:tr>
      <w:tr w:rsidR="004F759F" w:rsidRPr="004F759F" w14:paraId="324BCBFB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0AC9F6" w14:textId="77777777" w:rsidR="004F759F" w:rsidRPr="004F759F" w:rsidRDefault="004F759F" w:rsidP="004F759F">
            <w:pPr>
              <w:suppressAutoHyphens/>
              <w:autoSpaceDE w:val="0"/>
              <w:snapToGrid w:val="0"/>
              <w:jc w:val="center"/>
              <w:rPr>
                <w:color w:val="auto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F2AB6C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З2.1.3.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A72BE6" w14:textId="77777777" w:rsidR="004F759F" w:rsidRPr="004F759F" w:rsidRDefault="004F759F" w:rsidP="004F759F">
            <w:pPr>
              <w:suppressAutoHyphens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Cs w:val="24"/>
                <w:lang w:eastAsia="zh-CN"/>
              </w:rPr>
              <w:t>правила гармоничных сочетаний цветов и фактур в композиции костюма;</w:t>
            </w:r>
          </w:p>
        </w:tc>
      </w:tr>
      <w:tr w:rsidR="004F759F" w:rsidRPr="004F759F" w14:paraId="5FD356D2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DD2338" w14:textId="77777777" w:rsidR="004F759F" w:rsidRPr="004F759F" w:rsidRDefault="004F759F" w:rsidP="004F759F">
            <w:pPr>
              <w:suppressAutoHyphens/>
              <w:autoSpaceDE w:val="0"/>
              <w:snapToGrid w:val="0"/>
              <w:jc w:val="center"/>
              <w:rPr>
                <w:color w:val="auto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9CD650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З3.1.3.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D69307" w14:textId="77777777" w:rsidR="004F759F" w:rsidRPr="004F759F" w:rsidRDefault="004F759F" w:rsidP="004F759F">
            <w:pPr>
              <w:suppressAutoHyphens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Cs w:val="24"/>
                <w:lang w:eastAsia="zh-CN"/>
              </w:rPr>
              <w:t>ассортимент материалов, отвечающих модному дизайну, их свойства, способы применения, требования по уходу;</w:t>
            </w:r>
          </w:p>
        </w:tc>
      </w:tr>
      <w:tr w:rsidR="004F759F" w:rsidRPr="004F759F" w14:paraId="3062EA5A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B6A9FA" w14:textId="77777777" w:rsidR="004F759F" w:rsidRPr="004F759F" w:rsidRDefault="004F759F" w:rsidP="004F759F">
            <w:pPr>
              <w:suppressAutoHyphens/>
              <w:autoSpaceDE w:val="0"/>
              <w:snapToGrid w:val="0"/>
              <w:jc w:val="center"/>
              <w:rPr>
                <w:color w:val="auto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A3C70A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З4.1.3.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17C810" w14:textId="77777777" w:rsidR="004F759F" w:rsidRPr="004F759F" w:rsidRDefault="004F759F" w:rsidP="004F759F">
            <w:pPr>
              <w:suppressAutoHyphens/>
              <w:autoSpaceDE w:val="0"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Cs w:val="24"/>
                <w:lang w:eastAsia="zh-CN"/>
              </w:rPr>
              <w:t>принципы сочетания материалов.</w:t>
            </w:r>
          </w:p>
        </w:tc>
      </w:tr>
      <w:tr w:rsidR="004F759F" w:rsidRPr="004F759F" w14:paraId="4B45E852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C53EAF" w14:textId="77777777" w:rsidR="004F759F" w:rsidRPr="004F759F" w:rsidRDefault="004F759F" w:rsidP="004F759F">
            <w:pPr>
              <w:suppressAutoHyphens/>
              <w:autoSpaceDE w:val="0"/>
              <w:snapToGrid w:val="0"/>
              <w:jc w:val="center"/>
              <w:rPr>
                <w:iCs/>
                <w:color w:val="auto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029E0E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У.1.3.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768129" w14:textId="77777777" w:rsidR="004F759F" w:rsidRPr="004F759F" w:rsidRDefault="004F759F" w:rsidP="004F759F">
            <w:pPr>
              <w:suppressAutoHyphens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bCs/>
                <w:color w:val="auto"/>
                <w:szCs w:val="24"/>
                <w:lang w:eastAsia="zh-CN"/>
              </w:rPr>
              <w:t>сочетать цвета, фактуры, текстильно-фасонные изделия и фурнитуру в эскизе;</w:t>
            </w:r>
          </w:p>
        </w:tc>
      </w:tr>
      <w:tr w:rsidR="004F759F" w:rsidRPr="004F759F" w14:paraId="7ED2AD2C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EE773E" w14:textId="77777777" w:rsidR="004F759F" w:rsidRPr="004F759F" w:rsidRDefault="004F759F" w:rsidP="004F759F">
            <w:pPr>
              <w:suppressAutoHyphens/>
              <w:autoSpaceDE w:val="0"/>
              <w:snapToGrid w:val="0"/>
              <w:jc w:val="center"/>
              <w:rPr>
                <w:bCs/>
                <w:color w:val="auto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615D1C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У1.1.3.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E0855" w14:textId="77777777" w:rsidR="004F759F" w:rsidRPr="004F759F" w:rsidRDefault="004F759F" w:rsidP="004F759F">
            <w:pPr>
              <w:suppressAutoHyphens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Cs w:val="24"/>
                <w:lang w:eastAsia="zh-CN"/>
              </w:rPr>
              <w:t>применять разнообразие фактур используемых материалов и фурнитуры;</w:t>
            </w:r>
          </w:p>
        </w:tc>
      </w:tr>
      <w:tr w:rsidR="004F759F" w:rsidRPr="004F759F" w14:paraId="4D48FDA8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4A5A68" w14:textId="77777777" w:rsidR="004F759F" w:rsidRPr="004F759F" w:rsidRDefault="004F759F" w:rsidP="004F759F">
            <w:pPr>
              <w:suppressAutoHyphens/>
              <w:autoSpaceDE w:val="0"/>
              <w:snapToGrid w:val="0"/>
              <w:jc w:val="center"/>
              <w:rPr>
                <w:color w:val="auto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7B3781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У3.1.3.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0CFCBF" w14:textId="77777777" w:rsidR="004F759F" w:rsidRPr="004F759F" w:rsidRDefault="004F759F" w:rsidP="004F759F">
            <w:pPr>
              <w:suppressAutoHyphens/>
              <w:autoSpaceDE w:val="0"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Cs w:val="24"/>
                <w:lang w:eastAsia="zh-CN"/>
              </w:rPr>
              <w:t>консультировать по подбору материалов.</w:t>
            </w:r>
          </w:p>
        </w:tc>
      </w:tr>
      <w:tr w:rsidR="004F759F" w:rsidRPr="004F759F" w14:paraId="30D6F0DB" w14:textId="77777777" w:rsidTr="00A31C38">
        <w:trPr>
          <w:trHeight w:val="23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3800CF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ПК. 3.1.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83B274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З1.3.1.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620142" w14:textId="77777777" w:rsidR="004F759F" w:rsidRPr="004F759F" w:rsidRDefault="004F759F" w:rsidP="004F759F">
            <w:pPr>
              <w:suppressAutoHyphens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Cs w:val="24"/>
                <w:lang w:eastAsia="zh-CN"/>
              </w:rPr>
              <w:t>способы обработки различных видов одежды;</w:t>
            </w:r>
          </w:p>
        </w:tc>
      </w:tr>
      <w:tr w:rsidR="004F759F" w:rsidRPr="004F759F" w14:paraId="66842BB0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E2DE05" w14:textId="77777777" w:rsidR="004F759F" w:rsidRPr="004F759F" w:rsidRDefault="004F759F" w:rsidP="004F759F">
            <w:pPr>
              <w:suppressAutoHyphens/>
              <w:autoSpaceDE w:val="0"/>
              <w:snapToGrid w:val="0"/>
              <w:jc w:val="center"/>
              <w:rPr>
                <w:color w:val="auto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6C4533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З2.3.1.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A79823" w14:textId="77777777" w:rsidR="004F759F" w:rsidRPr="004F759F" w:rsidRDefault="004F759F" w:rsidP="004F759F">
            <w:pPr>
              <w:suppressAutoHyphens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iCs/>
                <w:color w:val="auto"/>
                <w:szCs w:val="24"/>
                <w:lang w:eastAsia="zh-CN"/>
              </w:rPr>
              <w:t>технологические, эксплуатационные и гигиенические требования, предъявляемые к материалам;</w:t>
            </w:r>
          </w:p>
        </w:tc>
      </w:tr>
      <w:tr w:rsidR="004F759F" w:rsidRPr="004F759F" w14:paraId="7A682B06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8CE8E2" w14:textId="77777777" w:rsidR="004F759F" w:rsidRPr="004F759F" w:rsidRDefault="004F759F" w:rsidP="004F759F">
            <w:pPr>
              <w:suppressAutoHyphens/>
              <w:autoSpaceDE w:val="0"/>
              <w:snapToGrid w:val="0"/>
              <w:jc w:val="center"/>
              <w:rPr>
                <w:iCs/>
                <w:color w:val="auto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CF2028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З3.3.1.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119AAF" w14:textId="77777777" w:rsidR="004F759F" w:rsidRPr="004F759F" w:rsidRDefault="004F759F" w:rsidP="004F759F">
            <w:pPr>
              <w:suppressAutoHyphens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iCs/>
                <w:color w:val="auto"/>
                <w:szCs w:val="24"/>
                <w:lang w:eastAsia="zh-CN"/>
              </w:rPr>
              <w:t>свойства различных материалов и принципы обращения с ними при раскрое, шитье, влажно-тепловой обработке;</w:t>
            </w:r>
          </w:p>
        </w:tc>
      </w:tr>
      <w:tr w:rsidR="004F759F" w:rsidRPr="004F759F" w14:paraId="2CA76D91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478456" w14:textId="77777777" w:rsidR="004F759F" w:rsidRPr="004F759F" w:rsidRDefault="004F759F" w:rsidP="004F759F">
            <w:pPr>
              <w:suppressAutoHyphens/>
              <w:autoSpaceDE w:val="0"/>
              <w:snapToGrid w:val="0"/>
              <w:jc w:val="center"/>
              <w:rPr>
                <w:iCs/>
                <w:color w:val="auto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AC9429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З4.3.1.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BCB638" w14:textId="77777777" w:rsidR="004F759F" w:rsidRPr="004F759F" w:rsidRDefault="004F759F" w:rsidP="004F759F">
            <w:pPr>
              <w:suppressAutoHyphens/>
              <w:autoSpaceDE w:val="0"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Cs w:val="24"/>
                <w:lang w:eastAsia="zh-CN"/>
              </w:rPr>
              <w:t>конфекционирование.</w:t>
            </w:r>
          </w:p>
        </w:tc>
      </w:tr>
      <w:tr w:rsidR="004F759F" w:rsidRPr="004F759F" w14:paraId="7230A7AC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232ABE" w14:textId="77777777" w:rsidR="004F759F" w:rsidRPr="004F759F" w:rsidRDefault="004F759F" w:rsidP="004F759F">
            <w:pPr>
              <w:suppressAutoHyphens/>
              <w:autoSpaceDE w:val="0"/>
              <w:snapToGrid w:val="0"/>
              <w:jc w:val="center"/>
              <w:rPr>
                <w:color w:val="auto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2B976A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У1.3.1.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5C6F90" w14:textId="77777777" w:rsidR="004F759F" w:rsidRPr="004F759F" w:rsidRDefault="004F759F" w:rsidP="004F759F">
            <w:pPr>
              <w:suppressAutoHyphens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Cs w:val="24"/>
                <w:lang w:eastAsia="zh-CN"/>
              </w:rPr>
              <w:t>обрабатывать различные виды одежды;</w:t>
            </w:r>
          </w:p>
        </w:tc>
      </w:tr>
      <w:tr w:rsidR="004F759F" w:rsidRPr="004F759F" w14:paraId="67277ADC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9D72CF" w14:textId="77777777" w:rsidR="004F759F" w:rsidRPr="004F759F" w:rsidRDefault="004F759F" w:rsidP="004F759F">
            <w:pPr>
              <w:suppressAutoHyphens/>
              <w:autoSpaceDE w:val="0"/>
              <w:snapToGrid w:val="0"/>
              <w:jc w:val="center"/>
              <w:rPr>
                <w:color w:val="auto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4A5CD1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У2.3.1.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D7B429" w14:textId="77777777" w:rsidR="004F759F" w:rsidRPr="004F759F" w:rsidRDefault="004F759F" w:rsidP="004F759F">
            <w:pPr>
              <w:suppressAutoHyphens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iCs/>
                <w:color w:val="auto"/>
                <w:szCs w:val="24"/>
                <w:lang w:eastAsia="zh-CN"/>
              </w:rPr>
              <w:t>выбирать рациональные способы технологии и технологических режимов производства изделий в зависимости от вида и свойств материалов;</w:t>
            </w:r>
          </w:p>
        </w:tc>
      </w:tr>
      <w:tr w:rsidR="004F759F" w:rsidRPr="004F759F" w14:paraId="5C0752F1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A12E53" w14:textId="77777777" w:rsidR="004F759F" w:rsidRPr="004F759F" w:rsidRDefault="004F759F" w:rsidP="004F759F">
            <w:pPr>
              <w:suppressAutoHyphens/>
              <w:autoSpaceDE w:val="0"/>
              <w:snapToGrid w:val="0"/>
              <w:jc w:val="center"/>
              <w:rPr>
                <w:iCs/>
                <w:color w:val="auto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7B0F46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2"/>
                <w:szCs w:val="24"/>
              </w:rPr>
              <w:t>У3.3.1.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05EAA2" w14:textId="77777777" w:rsidR="004F759F" w:rsidRPr="004F759F" w:rsidRDefault="004F759F" w:rsidP="004F759F">
            <w:pPr>
              <w:suppressAutoHyphens/>
              <w:autoSpaceDE w:val="0"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iCs/>
                <w:color w:val="auto"/>
                <w:szCs w:val="24"/>
                <w:lang w:eastAsia="zh-CN"/>
              </w:rPr>
              <w:t>подбирать комплект материалов для изготовления изделия, рекомендации по уходу за изделием.</w:t>
            </w:r>
          </w:p>
        </w:tc>
      </w:tr>
    </w:tbl>
    <w:p w14:paraId="2005DEC4" w14:textId="77777777" w:rsidR="004F759F" w:rsidRPr="004F759F" w:rsidRDefault="004F759F" w:rsidP="004F759F">
      <w:pPr>
        <w:suppressAutoHyphens/>
        <w:autoSpaceDE w:val="0"/>
        <w:ind w:firstLine="709"/>
        <w:jc w:val="both"/>
        <w:rPr>
          <w:rFonts w:eastAsia="Calibri"/>
          <w:b/>
          <w:color w:val="auto"/>
          <w:spacing w:val="-6"/>
          <w:sz w:val="26"/>
          <w:szCs w:val="26"/>
          <w:lang w:eastAsia="zh-CN"/>
        </w:rPr>
      </w:pPr>
    </w:p>
    <w:p w14:paraId="1C3FB84F" w14:textId="77777777" w:rsidR="004F759F" w:rsidRPr="004F759F" w:rsidRDefault="004F759F" w:rsidP="004F759F">
      <w:pPr>
        <w:suppressAutoHyphens/>
        <w:autoSpaceDE w:val="0"/>
        <w:ind w:firstLine="709"/>
        <w:jc w:val="both"/>
        <w:rPr>
          <w:rFonts w:eastAsia="Calibri"/>
          <w:b/>
          <w:color w:val="auto"/>
          <w:szCs w:val="24"/>
          <w:lang w:eastAsia="zh-CN"/>
        </w:rPr>
      </w:pPr>
      <w:r w:rsidRPr="004F759F">
        <w:rPr>
          <w:rFonts w:eastAsia="Calibri"/>
          <w:b/>
          <w:color w:val="auto"/>
          <w:spacing w:val="-6"/>
          <w:sz w:val="26"/>
          <w:szCs w:val="26"/>
          <w:lang w:eastAsia="zh-CN"/>
        </w:rPr>
        <w:t xml:space="preserve">3 Соответствие оценочных средств контролируемым результатам обучения </w:t>
      </w:r>
    </w:p>
    <w:p w14:paraId="538E5D87" w14:textId="77777777" w:rsidR="004F759F" w:rsidRPr="004F759F" w:rsidRDefault="004F759F" w:rsidP="004F759F">
      <w:pPr>
        <w:suppressAutoHyphens/>
        <w:autoSpaceDE w:val="0"/>
        <w:spacing w:before="120"/>
        <w:ind w:firstLine="709"/>
        <w:jc w:val="both"/>
        <w:rPr>
          <w:rFonts w:eastAsia="Calibri"/>
          <w:color w:val="auto"/>
          <w:sz w:val="22"/>
          <w:szCs w:val="22"/>
          <w:lang w:eastAsia="zh-CN"/>
        </w:rPr>
      </w:pPr>
      <w:r w:rsidRPr="004F759F">
        <w:rPr>
          <w:rFonts w:eastAsia="Calibri"/>
          <w:b/>
          <w:color w:val="auto"/>
          <w:szCs w:val="24"/>
          <w:lang w:eastAsia="zh-CN"/>
        </w:rPr>
        <w:t>3.1 Средства, применяемые для оценки уровня теоретической подготовки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1560"/>
        <w:gridCol w:w="851"/>
        <w:gridCol w:w="3543"/>
        <w:gridCol w:w="1843"/>
        <w:gridCol w:w="1701"/>
      </w:tblGrid>
      <w:tr w:rsidR="004F759F" w:rsidRPr="004F759F" w14:paraId="6F6958B7" w14:textId="77777777" w:rsidTr="00A31C38">
        <w:trPr>
          <w:trHeight w:val="454"/>
          <w:tblHeader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A6F20A" w14:textId="77777777" w:rsidR="004F759F" w:rsidRPr="004F759F" w:rsidRDefault="004F759F" w:rsidP="004F759F">
            <w:pPr>
              <w:suppressAutoHyphens/>
              <w:autoSpaceDE w:val="0"/>
              <w:spacing w:line="220" w:lineRule="exact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Краткое наименование раздела / темы дисциплины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A035FB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Код</w:t>
            </w:r>
          </w:p>
          <w:p w14:paraId="6F43E1E8" w14:textId="16224162" w:rsidR="004F759F" w:rsidRPr="004F759F" w:rsidRDefault="00297918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proofErr w:type="gramStart"/>
            <w:r>
              <w:rPr>
                <w:rFonts w:eastAsia="Calibri"/>
                <w:color w:val="auto"/>
                <w:sz w:val="22"/>
                <w:szCs w:val="22"/>
                <w:lang w:eastAsia="zh-CN"/>
              </w:rPr>
              <w:t>р</w:t>
            </w: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езу</w:t>
            </w:r>
            <w:r>
              <w:rPr>
                <w:rFonts w:eastAsia="Calibri"/>
                <w:color w:val="auto"/>
                <w:sz w:val="22"/>
                <w:szCs w:val="22"/>
                <w:lang w:eastAsia="zh-CN"/>
              </w:rPr>
              <w:t>-</w:t>
            </w: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льтата</w:t>
            </w:r>
            <w:proofErr w:type="gramEnd"/>
            <w:r w:rsidR="004F759F"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 xml:space="preserve"> обу-чения</w:t>
            </w:r>
          </w:p>
        </w:tc>
        <w:tc>
          <w:tcPr>
            <w:tcW w:w="35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3E67B6" w14:textId="77777777" w:rsidR="004F759F" w:rsidRPr="004F759F" w:rsidRDefault="004F759F" w:rsidP="004F759F">
            <w:pPr>
              <w:suppressAutoHyphens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Показатель овладения результатами обучения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1D7048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Наименование оценочного средства и представление его в ФОС</w:t>
            </w:r>
          </w:p>
        </w:tc>
      </w:tr>
      <w:tr w:rsidR="004F759F" w:rsidRPr="004F759F" w14:paraId="49928D66" w14:textId="77777777" w:rsidTr="00A31C38">
        <w:trPr>
          <w:trHeight w:val="454"/>
          <w:tblHeader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7D4729" w14:textId="77777777" w:rsidR="004F759F" w:rsidRPr="004F759F" w:rsidRDefault="004F759F" w:rsidP="004F759F">
            <w:pPr>
              <w:suppressAutoHyphens/>
              <w:snapToGrid w:val="0"/>
              <w:jc w:val="center"/>
              <w:rPr>
                <w:rFonts w:eastAsia="Calibri"/>
                <w:color w:val="auto"/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1FD246" w14:textId="77777777" w:rsidR="004F759F" w:rsidRPr="004F759F" w:rsidRDefault="004F759F" w:rsidP="004F759F">
            <w:pPr>
              <w:suppressAutoHyphens/>
              <w:snapToGrid w:val="0"/>
              <w:jc w:val="center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35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D2B43A" w14:textId="77777777" w:rsidR="004F759F" w:rsidRPr="004F759F" w:rsidRDefault="004F759F" w:rsidP="004F759F">
            <w:pPr>
              <w:suppressAutoHyphens/>
              <w:snapToGrid w:val="0"/>
              <w:jc w:val="center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58E504" w14:textId="77777777" w:rsidR="004F759F" w:rsidRPr="004F759F" w:rsidRDefault="004F759F" w:rsidP="004F759F">
            <w:pPr>
              <w:suppressAutoHyphens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Текущий контроль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56C364" w14:textId="77777777" w:rsidR="004F759F" w:rsidRPr="004F759F" w:rsidRDefault="004F759F" w:rsidP="004F759F">
            <w:pPr>
              <w:suppressAutoHyphens/>
              <w:ind w:left="-108" w:right="-108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Промежуточная аттестация</w:t>
            </w:r>
          </w:p>
        </w:tc>
      </w:tr>
      <w:tr w:rsidR="004F759F" w:rsidRPr="004F759F" w14:paraId="494CE0FE" w14:textId="77777777" w:rsidTr="00A31C38">
        <w:trPr>
          <w:trHeight w:val="23"/>
        </w:trPr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475321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b/>
                <w:color w:val="auto"/>
                <w:sz w:val="22"/>
                <w:szCs w:val="22"/>
                <w:lang w:eastAsia="zh-CN"/>
              </w:rPr>
              <w:t>Раздел 1</w:t>
            </w:r>
            <w:r w:rsidRPr="004F759F">
              <w:rPr>
                <w:rFonts w:eastAsia="Calibri"/>
                <w:b/>
                <w:bCs/>
                <w:color w:val="auto"/>
                <w:szCs w:val="24"/>
                <w:lang w:eastAsia="zh-CN"/>
              </w:rPr>
              <w:t xml:space="preserve"> Краткие сведения о технологии получения тканей</w:t>
            </w:r>
          </w:p>
        </w:tc>
      </w:tr>
      <w:tr w:rsidR="004F759F" w:rsidRPr="004F759F" w14:paraId="0600D52A" w14:textId="77777777" w:rsidTr="00A31C38">
        <w:trPr>
          <w:trHeight w:val="23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605F78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Тема 1.1</w:t>
            </w:r>
            <w:r w:rsidRPr="004F759F">
              <w:rPr>
                <w:rFonts w:ascii="Calibri" w:eastAsia="Calibri" w:hAnsi="Calibri"/>
                <w:bCs/>
                <w:color w:val="auto"/>
                <w:szCs w:val="24"/>
                <w:lang w:eastAsia="zh-CN"/>
              </w:rPr>
              <w:t xml:space="preserve"> </w:t>
            </w:r>
            <w:r w:rsidRPr="004F759F">
              <w:rPr>
                <w:rFonts w:eastAsia="Calibri"/>
                <w:bCs/>
                <w:color w:val="auto"/>
                <w:szCs w:val="24"/>
                <w:lang w:eastAsia="zh-CN"/>
              </w:rPr>
              <w:t>Текстильные волокна и нити</w:t>
            </w:r>
          </w:p>
          <w:p w14:paraId="7D3B4759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СРС по Теме 1.1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2D097B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З1.01.</w:t>
            </w:r>
          </w:p>
          <w:p w14:paraId="68D1A01A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З3.1.1.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F7FF47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Способность перечислить требования, предъявляемые к одежде. Способность дать определение терминам</w:t>
            </w:r>
            <w:r w:rsidRPr="004F759F">
              <w:rPr>
                <w:rFonts w:eastAsia="Calibri"/>
                <w:i/>
                <w:color w:val="auto"/>
                <w:szCs w:val="24"/>
                <w:lang w:eastAsia="zh-CN"/>
              </w:rPr>
              <w:t xml:space="preserve"> </w:t>
            </w:r>
            <w:r w:rsidRPr="004F759F">
              <w:rPr>
                <w:rFonts w:eastAsia="Calibri"/>
                <w:color w:val="auto"/>
                <w:szCs w:val="24"/>
                <w:lang w:eastAsia="zh-CN"/>
              </w:rPr>
              <w:t>«материаловедение», «текстильные волокна», «текстильные нити». Способность перечислить группы материалов для одежды. Способность составить классификацию текстильных волокон. Способность определить химический состав и свойства текстильных волокон.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092DF8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iCs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Конспект лекций</w:t>
            </w:r>
          </w:p>
          <w:p w14:paraId="38356181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Cs w:val="24"/>
                <w:lang w:eastAsia="zh-CN"/>
              </w:rPr>
            </w:pPr>
            <w:r w:rsidRPr="004F759F">
              <w:rPr>
                <w:rFonts w:eastAsia="Calibri"/>
                <w:iCs/>
                <w:color w:val="auto"/>
                <w:sz w:val="22"/>
                <w:szCs w:val="22"/>
                <w:lang w:eastAsia="zh-CN"/>
              </w:rPr>
              <w:t xml:space="preserve">Устный опрос (п. 5.1, вопросы 1-19) </w:t>
            </w:r>
          </w:p>
          <w:p w14:paraId="72EA669B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Cs w:val="24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Презентация (п.5.2, тема 1,2)</w:t>
            </w:r>
          </w:p>
          <w:p w14:paraId="256F32DC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iCs/>
                <w:color w:val="auto"/>
                <w:szCs w:val="24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Тест (п.5.3, вариант 1-4)</w:t>
            </w:r>
          </w:p>
          <w:p w14:paraId="35FEE0CA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iCs/>
                <w:color w:val="auto"/>
                <w:szCs w:val="24"/>
                <w:lang w:eastAsia="zh-CN"/>
              </w:rPr>
            </w:pPr>
          </w:p>
          <w:p w14:paraId="0E026813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iCs/>
                <w:color w:val="auto"/>
                <w:szCs w:val="24"/>
                <w:lang w:eastAsia="zh-CN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5F4758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ascii="Calibri" w:eastAsia="Calibri" w:hAnsi="Calibri"/>
                <w:color w:val="auto"/>
                <w:szCs w:val="24"/>
                <w:lang w:eastAsia="zh-CN"/>
              </w:rPr>
            </w:pPr>
          </w:p>
          <w:p w14:paraId="1B40B56A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Cs w:val="24"/>
                <w:lang w:eastAsia="zh-CN"/>
              </w:rPr>
            </w:pPr>
          </w:p>
          <w:p w14:paraId="1C7C7110" w14:textId="77777777" w:rsidR="004F759F" w:rsidRPr="004F759F" w:rsidRDefault="004F759F" w:rsidP="004F759F">
            <w:pPr>
              <w:suppressAutoHyphens/>
              <w:snapToGrid w:val="0"/>
              <w:spacing w:line="257" w:lineRule="auto"/>
              <w:rPr>
                <w:rFonts w:eastAsia="Calibri"/>
                <w:i/>
                <w:iCs/>
                <w:sz w:val="22"/>
                <w:szCs w:val="22"/>
                <w:lang w:eastAsia="ar-SA"/>
              </w:rPr>
            </w:pPr>
            <w:r w:rsidRPr="004F759F">
              <w:rPr>
                <w:rFonts w:eastAsia="Calibri"/>
                <w:szCs w:val="24"/>
                <w:lang w:eastAsia="ar-SA"/>
              </w:rPr>
              <w:t>Вопросы на зачет (п.6.1, вопросы 1-17)</w:t>
            </w:r>
          </w:p>
          <w:p w14:paraId="6D0A2636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i/>
                <w:iCs/>
                <w:sz w:val="22"/>
                <w:szCs w:val="22"/>
                <w:lang w:eastAsia="ar-SA"/>
              </w:rPr>
            </w:pPr>
          </w:p>
          <w:p w14:paraId="3968D6AF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i/>
                <w:iCs/>
                <w:sz w:val="22"/>
                <w:szCs w:val="22"/>
                <w:lang w:eastAsia="ar-SA"/>
              </w:rPr>
            </w:pPr>
          </w:p>
        </w:tc>
      </w:tr>
      <w:tr w:rsidR="004F759F" w:rsidRPr="004F759F" w14:paraId="58C90066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FE5AB6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EAE9A3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У1.01.</w:t>
            </w:r>
          </w:p>
          <w:p w14:paraId="4F11CCCF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У1.1.1.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EAFCAF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Способность определять волокнистый состав ткани, подбирать ткани по их назначению.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ECC8EC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color w:val="auto"/>
                <w:szCs w:val="24"/>
                <w:lang w:eastAsia="zh-CN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E4EF9C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iCs/>
                <w:color w:val="auto"/>
                <w:sz w:val="22"/>
                <w:szCs w:val="22"/>
                <w:lang w:eastAsia="zh-CN"/>
              </w:rPr>
            </w:pPr>
          </w:p>
        </w:tc>
      </w:tr>
      <w:tr w:rsidR="004F759F" w:rsidRPr="004F759F" w14:paraId="0B94F952" w14:textId="77777777" w:rsidTr="00A31C38">
        <w:trPr>
          <w:trHeight w:val="23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2122E5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Тема 1.2</w:t>
            </w:r>
            <w:r w:rsidRPr="004F759F">
              <w:rPr>
                <w:rFonts w:eastAsia="Calibri"/>
                <w:bCs/>
                <w:color w:val="auto"/>
                <w:szCs w:val="24"/>
                <w:lang w:eastAsia="zh-CN"/>
              </w:rPr>
              <w:t xml:space="preserve"> Строение и свойства тканей</w:t>
            </w:r>
          </w:p>
          <w:p w14:paraId="3C447CDD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СРС по Теме 1.2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7703AD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З2.01.</w:t>
            </w:r>
          </w:p>
          <w:p w14:paraId="32D4D213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З4.1.1.</w:t>
            </w:r>
          </w:p>
          <w:p w14:paraId="298BEEA8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З1.3.1.</w:t>
            </w:r>
          </w:p>
          <w:p w14:paraId="784F6F01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З2.3.1.</w:t>
            </w:r>
          </w:p>
          <w:p w14:paraId="1A62809D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З3.1.3.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ECB544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bCs/>
                <w:color w:val="auto"/>
                <w:szCs w:val="24"/>
                <w:lang w:eastAsia="zh-CN"/>
              </w:rPr>
              <w:t xml:space="preserve">Способность объяснить влияние структуры ткани и ее размерных величин на технологию пошива, фасон, конструкцию изделия и раскрой. Способность перечислить основные свойства тканей: геометрические, физико-механические, гигиенические, оптические, технологические, теплозащитные. Способность описать влияние свойств ткани на проектирование и изготовление швейных изделий. Способность перечислить </w:t>
            </w:r>
            <w:r w:rsidRPr="004F759F">
              <w:rPr>
                <w:rFonts w:eastAsia="Calibri"/>
                <w:bCs/>
                <w:color w:val="auto"/>
                <w:szCs w:val="24"/>
                <w:lang w:eastAsia="zh-CN"/>
              </w:rPr>
              <w:lastRenderedPageBreak/>
              <w:t>ткацкие переплетения. Способность привести примеры признаков определения лицевой и изнаночной стороны, основной и уточной нити.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F2CE50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Cs w:val="24"/>
                <w:lang w:eastAsia="zh-CN"/>
              </w:rPr>
            </w:pPr>
          </w:p>
          <w:p w14:paraId="6BE1C061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Cs w:val="24"/>
                <w:lang w:eastAsia="zh-CN"/>
              </w:rPr>
            </w:pPr>
          </w:p>
          <w:p w14:paraId="4E9E49F7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Cs w:val="24"/>
                <w:lang w:eastAsia="zh-CN"/>
              </w:rPr>
            </w:pPr>
          </w:p>
          <w:p w14:paraId="298864F8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Cs w:val="24"/>
                <w:lang w:eastAsia="zh-CN"/>
              </w:rPr>
            </w:pPr>
          </w:p>
          <w:p w14:paraId="70964892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Cs w:val="24"/>
                <w:lang w:eastAsia="zh-CN"/>
              </w:rPr>
            </w:pPr>
          </w:p>
          <w:p w14:paraId="506AF802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Cs w:val="24"/>
                <w:lang w:eastAsia="zh-CN"/>
              </w:rPr>
            </w:pPr>
          </w:p>
          <w:p w14:paraId="32B93F04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Cs w:val="24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Конспект лекций</w:t>
            </w:r>
          </w:p>
          <w:p w14:paraId="07B35193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Cs w:val="24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Устный опрос (п. 5.1, вопросы 20-51)</w:t>
            </w:r>
            <w:r w:rsidRPr="004F759F">
              <w:rPr>
                <w:rFonts w:ascii="Calibri" w:eastAsia="Calibri" w:hAnsi="Calibri"/>
                <w:color w:val="auto"/>
                <w:szCs w:val="24"/>
                <w:lang w:eastAsia="zh-CN"/>
              </w:rPr>
              <w:t xml:space="preserve"> </w:t>
            </w:r>
          </w:p>
          <w:p w14:paraId="054D3512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Cs w:val="24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Презентация (п.5.2, тема 3,4)</w:t>
            </w:r>
          </w:p>
          <w:p w14:paraId="7DF99DA5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Cs w:val="24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Тест (п.5.3, вариант 1-3)</w:t>
            </w:r>
          </w:p>
          <w:p w14:paraId="6C21C64A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Cs w:val="24"/>
                <w:lang w:eastAsia="zh-CN"/>
              </w:rPr>
            </w:pPr>
          </w:p>
          <w:p w14:paraId="66C0EEC1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Cs w:val="24"/>
                <w:lang w:eastAsia="zh-CN"/>
              </w:rPr>
            </w:pPr>
          </w:p>
          <w:p w14:paraId="12945548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Cs w:val="24"/>
                <w:lang w:eastAsia="zh-CN"/>
              </w:rPr>
            </w:pPr>
          </w:p>
          <w:p w14:paraId="5F986599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Cs w:val="24"/>
                <w:lang w:eastAsia="zh-CN"/>
              </w:rPr>
            </w:pPr>
          </w:p>
          <w:p w14:paraId="747E927E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</w:p>
          <w:p w14:paraId="36C6EBE7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</w:p>
          <w:p w14:paraId="0854C7C6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</w:p>
          <w:p w14:paraId="3780BC04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</w:p>
          <w:p w14:paraId="60B9AB0F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E454D6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</w:p>
          <w:p w14:paraId="4B976F48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Вопросы на зачет (п.6.1, вопросы 18-28)</w:t>
            </w:r>
          </w:p>
        </w:tc>
      </w:tr>
      <w:tr w:rsidR="004F759F" w:rsidRPr="004F759F" w14:paraId="1A081688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2D824C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color w:val="auto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EC90B4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У2.01.</w:t>
            </w:r>
          </w:p>
          <w:p w14:paraId="5F77FCDD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У2.1.1.</w:t>
            </w:r>
          </w:p>
          <w:p w14:paraId="192CA253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У2.3.1.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5BFD2D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Способность применять материалы с учетом их свойств, находить оптимальные параметры тканей с учетом изготавливаемого ассортимента.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0C9BF0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Cs w:val="24"/>
                <w:lang w:eastAsia="zh-CN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C711F1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</w:p>
        </w:tc>
      </w:tr>
      <w:tr w:rsidR="004F759F" w:rsidRPr="004F759F" w14:paraId="32D06D9E" w14:textId="77777777" w:rsidTr="00A31C38">
        <w:trPr>
          <w:trHeight w:val="23"/>
        </w:trPr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5519ED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b/>
                <w:color w:val="auto"/>
                <w:sz w:val="22"/>
                <w:szCs w:val="22"/>
                <w:lang w:eastAsia="zh-CN"/>
              </w:rPr>
              <w:t>Раздел 2</w:t>
            </w:r>
            <w:r w:rsidRPr="004F759F">
              <w:rPr>
                <w:rFonts w:eastAsia="Calibri"/>
                <w:b/>
                <w:bCs/>
                <w:color w:val="auto"/>
                <w:szCs w:val="24"/>
                <w:lang w:eastAsia="zh-CN"/>
              </w:rPr>
              <w:t xml:space="preserve"> Изучение ассортимента тканей и нетканых материалов</w:t>
            </w:r>
            <w:r w:rsidRPr="004F759F">
              <w:rPr>
                <w:rFonts w:ascii="Calibri" w:eastAsia="Calibri" w:hAnsi="Calibri"/>
                <w:b/>
                <w:bCs/>
                <w:color w:val="auto"/>
                <w:szCs w:val="24"/>
                <w:lang w:eastAsia="zh-CN"/>
              </w:rPr>
              <w:t xml:space="preserve">  </w:t>
            </w:r>
          </w:p>
        </w:tc>
      </w:tr>
      <w:tr w:rsidR="004F759F" w:rsidRPr="004F759F" w14:paraId="4F0120C2" w14:textId="77777777" w:rsidTr="00A31C38">
        <w:trPr>
          <w:trHeight w:val="23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0A1C0C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bCs/>
                <w:color w:val="auto"/>
                <w:szCs w:val="24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Тема 2.1</w:t>
            </w:r>
          </w:p>
          <w:p w14:paraId="7BE29D12" w14:textId="77777777" w:rsidR="004F759F" w:rsidRPr="004F759F" w:rsidRDefault="004F759F" w:rsidP="004F759F">
            <w:pPr>
              <w:widowControl w:val="0"/>
              <w:suppressAutoHyphens/>
              <w:rPr>
                <w:rFonts w:eastAsia="Calibri"/>
                <w:bCs/>
                <w:color w:val="auto"/>
                <w:szCs w:val="24"/>
                <w:lang w:eastAsia="zh-CN"/>
              </w:rPr>
            </w:pPr>
            <w:r w:rsidRPr="004F759F">
              <w:rPr>
                <w:rFonts w:eastAsia="Calibri"/>
                <w:bCs/>
                <w:color w:val="auto"/>
                <w:szCs w:val="24"/>
                <w:lang w:eastAsia="zh-CN"/>
              </w:rPr>
              <w:t xml:space="preserve">Общие сведения об </w:t>
            </w:r>
            <w:proofErr w:type="spellStart"/>
            <w:r w:rsidRPr="004F759F">
              <w:rPr>
                <w:rFonts w:eastAsia="Calibri"/>
                <w:bCs/>
                <w:color w:val="auto"/>
                <w:szCs w:val="24"/>
                <w:lang w:eastAsia="zh-CN"/>
              </w:rPr>
              <w:t>ассортимен</w:t>
            </w:r>
            <w:proofErr w:type="spellEnd"/>
            <w:r w:rsidRPr="004F759F">
              <w:rPr>
                <w:rFonts w:eastAsia="Calibri"/>
                <w:bCs/>
                <w:color w:val="auto"/>
                <w:szCs w:val="24"/>
                <w:lang w:eastAsia="zh-CN"/>
              </w:rPr>
              <w:t>-</w:t>
            </w:r>
          </w:p>
          <w:p w14:paraId="3FB0BBE5" w14:textId="77777777" w:rsidR="004F759F" w:rsidRPr="004F759F" w:rsidRDefault="004F759F" w:rsidP="004F759F">
            <w:pPr>
              <w:widowControl w:val="0"/>
              <w:suppressAutoHyphens/>
              <w:rPr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bCs/>
                <w:color w:val="auto"/>
                <w:szCs w:val="24"/>
                <w:lang w:eastAsia="zh-CN"/>
              </w:rPr>
              <w:t>те тканей</w:t>
            </w:r>
          </w:p>
          <w:p w14:paraId="7A25050C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СРС по Теме 2.1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3F9AC9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З3.01.</w:t>
            </w:r>
          </w:p>
          <w:p w14:paraId="182213EC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З1.1.1.</w:t>
            </w:r>
          </w:p>
          <w:p w14:paraId="6E6304CC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З2.1.1.</w:t>
            </w:r>
          </w:p>
          <w:p w14:paraId="67BBEB8F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З7.1.1.З1.1.3.</w:t>
            </w:r>
          </w:p>
          <w:p w14:paraId="2F48CB0E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З3.1.3.</w:t>
            </w:r>
          </w:p>
          <w:p w14:paraId="16A2A677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З4.3.1.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D8D68E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 xml:space="preserve">Способность дать характеристику ассортиментных групп тканей. Способность перечислить ассортимент основных материалов для белья, сорочек, платьев, костюмов, пальто, плащей, курток. 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ABEFB0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Cs w:val="24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Конспект лекций</w:t>
            </w:r>
          </w:p>
          <w:p w14:paraId="2C16EE35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Реферат (п.5.2, тема 5,6)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BD34BC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szCs w:val="24"/>
                <w:lang w:eastAsia="ar-SA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Устный опрос (п. 5.1, вопросы 52-57)</w:t>
            </w:r>
          </w:p>
          <w:p w14:paraId="239CBCBB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szCs w:val="24"/>
                <w:lang w:eastAsia="ar-SA"/>
              </w:rPr>
              <w:t>Вопросы на зачет (п.6.1, вопросы 29-32)</w:t>
            </w:r>
          </w:p>
        </w:tc>
      </w:tr>
      <w:tr w:rsidR="004F759F" w:rsidRPr="004F759F" w14:paraId="411891E5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528F9C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color w:val="auto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5C4B68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У3.1.1.</w:t>
            </w:r>
          </w:p>
          <w:p w14:paraId="42C5B8D0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У1.1.3.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4FC9EC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Способность подбирать материалы по их назначению и условиям эксплуатации швейных изделий.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022BB7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sz w:val="22"/>
                <w:szCs w:val="22"/>
                <w:lang w:eastAsia="ar-SA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53E22D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sz w:val="22"/>
                <w:szCs w:val="22"/>
                <w:lang w:eastAsia="ar-SA"/>
              </w:rPr>
            </w:pPr>
          </w:p>
        </w:tc>
      </w:tr>
      <w:tr w:rsidR="004F759F" w:rsidRPr="004F759F" w14:paraId="3303EC5D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A1C4D9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099DAF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У3.01.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F32F24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Способность применять материалы при выполнении профессиональных работ.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647FD9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sz w:val="22"/>
                <w:szCs w:val="22"/>
                <w:lang w:eastAsia="ar-SA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8986C5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sz w:val="22"/>
                <w:szCs w:val="22"/>
                <w:lang w:eastAsia="ar-SA"/>
              </w:rPr>
            </w:pPr>
          </w:p>
        </w:tc>
      </w:tr>
      <w:tr w:rsidR="004F759F" w:rsidRPr="004F759F" w14:paraId="66734A40" w14:textId="77777777" w:rsidTr="00A31C38">
        <w:trPr>
          <w:trHeight w:val="23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F797D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bCs/>
                <w:color w:val="auto"/>
                <w:szCs w:val="24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Тема 2.2</w:t>
            </w:r>
          </w:p>
          <w:p w14:paraId="733471BF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bCs/>
                <w:color w:val="auto"/>
                <w:szCs w:val="24"/>
                <w:lang w:eastAsia="zh-CN"/>
              </w:rPr>
            </w:pPr>
            <w:r w:rsidRPr="004F759F">
              <w:rPr>
                <w:rFonts w:eastAsia="Calibri"/>
                <w:bCs/>
                <w:color w:val="auto"/>
                <w:szCs w:val="24"/>
                <w:lang w:eastAsia="zh-CN"/>
              </w:rPr>
              <w:t>Материалы специально-</w:t>
            </w:r>
          </w:p>
          <w:p w14:paraId="3DFC9536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bCs/>
                <w:color w:val="auto"/>
                <w:szCs w:val="24"/>
                <w:lang w:eastAsia="zh-CN"/>
              </w:rPr>
            </w:pPr>
            <w:r w:rsidRPr="004F759F">
              <w:rPr>
                <w:rFonts w:eastAsia="Calibri"/>
                <w:bCs/>
                <w:color w:val="auto"/>
                <w:szCs w:val="24"/>
                <w:lang w:eastAsia="zh-CN"/>
              </w:rPr>
              <w:t xml:space="preserve">го </w:t>
            </w:r>
            <w:proofErr w:type="spellStart"/>
            <w:r w:rsidRPr="004F759F">
              <w:rPr>
                <w:rFonts w:eastAsia="Calibri"/>
                <w:bCs/>
                <w:color w:val="auto"/>
                <w:szCs w:val="24"/>
                <w:lang w:eastAsia="zh-CN"/>
              </w:rPr>
              <w:t>назначе</w:t>
            </w:r>
            <w:proofErr w:type="spellEnd"/>
            <w:r w:rsidRPr="004F759F">
              <w:rPr>
                <w:rFonts w:eastAsia="Calibri"/>
                <w:bCs/>
                <w:color w:val="auto"/>
                <w:szCs w:val="24"/>
                <w:lang w:eastAsia="zh-CN"/>
              </w:rPr>
              <w:t>-</w:t>
            </w:r>
          </w:p>
          <w:p w14:paraId="1DF516F4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  <w:proofErr w:type="spellStart"/>
            <w:r w:rsidRPr="004F759F">
              <w:rPr>
                <w:rFonts w:eastAsia="Calibri"/>
                <w:bCs/>
                <w:color w:val="auto"/>
                <w:szCs w:val="24"/>
                <w:lang w:eastAsia="zh-CN"/>
              </w:rPr>
              <w:t>ния</w:t>
            </w:r>
            <w:proofErr w:type="spellEnd"/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 xml:space="preserve"> </w:t>
            </w:r>
          </w:p>
          <w:p w14:paraId="5E7E5C6A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СРС по Теме 2.2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AC3D2E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З4.01.</w:t>
            </w:r>
          </w:p>
          <w:p w14:paraId="5AB3CC0D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З8.1.1.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A7ED5C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bCs/>
                <w:color w:val="auto"/>
                <w:szCs w:val="24"/>
                <w:lang w:eastAsia="zh-CN"/>
              </w:rPr>
              <w:t>Способность перечислить виды прокладочных материалов. Способность объяснить их назначение и свойства, перечислить требования к прокладочным материалам. Способность привести примеры материалов для непромокаемых пальто и плащей, знать особенности их технологической обработки. Способность перечислить виды утепляющих материалов, назвать их преимущества и недостатки и особенности технологической обработки.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49A5B5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Cs w:val="24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Конспект лекций</w:t>
            </w:r>
          </w:p>
          <w:p w14:paraId="6366EEF0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Cs w:val="24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Устный опрос (п. 5.1, вопросы 58-68)</w:t>
            </w:r>
          </w:p>
          <w:p w14:paraId="7EE95363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Cs w:val="24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Сообщение,</w:t>
            </w:r>
          </w:p>
          <w:p w14:paraId="5830F3E0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Cs w:val="24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реферат (п.5.2, тема 7)</w:t>
            </w:r>
          </w:p>
          <w:p w14:paraId="6908BC67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Cs w:val="24"/>
                <w:lang w:eastAsia="zh-CN"/>
              </w:rPr>
            </w:pPr>
          </w:p>
          <w:p w14:paraId="0F30A811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i/>
                <w:color w:val="auto"/>
                <w:szCs w:val="24"/>
                <w:lang w:eastAsia="zh-CN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AC5630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szCs w:val="24"/>
                <w:lang w:eastAsia="ar-SA"/>
              </w:rPr>
              <w:t>Вопросы на зачет (п.6.1, вопросы 33-36)</w:t>
            </w:r>
          </w:p>
        </w:tc>
      </w:tr>
      <w:tr w:rsidR="004F759F" w:rsidRPr="004F759F" w14:paraId="34926FD7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F458C8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FEE134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У4.01.</w:t>
            </w:r>
          </w:p>
          <w:p w14:paraId="4C1234C6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У3.1.3.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7F6233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Способность подбирать материалы по их назначению и условиям эксплуатации швейных изделий.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E7294D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2842AB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sz w:val="22"/>
                <w:szCs w:val="22"/>
                <w:lang w:eastAsia="ar-SA"/>
              </w:rPr>
            </w:pPr>
          </w:p>
        </w:tc>
      </w:tr>
      <w:tr w:rsidR="004F759F" w:rsidRPr="004F759F" w14:paraId="29A0228E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D95D26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D77709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У5.01. У4.1.1.</w:t>
            </w:r>
          </w:p>
          <w:p w14:paraId="2DFE7467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У1.3.1.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C46EFC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Способность применять материалы при выполнении профессиональных работ.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E26BAD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49932E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sz w:val="22"/>
                <w:szCs w:val="22"/>
                <w:lang w:eastAsia="ar-SA"/>
              </w:rPr>
            </w:pPr>
          </w:p>
        </w:tc>
      </w:tr>
      <w:tr w:rsidR="004F759F" w:rsidRPr="004F759F" w14:paraId="4A7D95F4" w14:textId="77777777" w:rsidTr="00A31C38">
        <w:trPr>
          <w:trHeight w:val="23"/>
        </w:trPr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5A6910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b/>
                <w:bCs/>
                <w:color w:val="auto"/>
                <w:szCs w:val="24"/>
                <w:lang w:eastAsia="zh-CN"/>
              </w:rPr>
              <w:t>Раздел 3. Отделочные материалы и швейная фурнитура</w:t>
            </w:r>
          </w:p>
        </w:tc>
      </w:tr>
      <w:tr w:rsidR="004F759F" w:rsidRPr="004F759F" w14:paraId="5374CB6E" w14:textId="77777777" w:rsidTr="00A31C38">
        <w:trPr>
          <w:trHeight w:val="23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EE9751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bCs/>
                <w:color w:val="auto"/>
                <w:szCs w:val="24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Тема 3.1</w:t>
            </w:r>
          </w:p>
          <w:p w14:paraId="322FEAEC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bCs/>
                <w:color w:val="auto"/>
                <w:szCs w:val="24"/>
                <w:lang w:eastAsia="zh-CN"/>
              </w:rPr>
              <w:t xml:space="preserve">Отделочные материалы </w:t>
            </w: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СРС по Теме 3.1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543A2C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З5.01.</w:t>
            </w:r>
          </w:p>
          <w:p w14:paraId="01488D0B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З5.1.1.</w:t>
            </w:r>
          </w:p>
          <w:p w14:paraId="57579791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З2.1.3.З4.1.3.</w:t>
            </w:r>
          </w:p>
          <w:p w14:paraId="565E74D6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B50EE9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bCs/>
                <w:color w:val="auto"/>
                <w:szCs w:val="24"/>
                <w:lang w:eastAsia="zh-CN"/>
              </w:rPr>
              <w:t>Способность перечислить виды отделочных материалов. Способность привести примеры отделочных материалов в соответствии с назначением. Способность перечислить требования к качеству отделочных материалов.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09B9F7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Cs w:val="24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Конспект лекций</w:t>
            </w:r>
          </w:p>
          <w:p w14:paraId="393010D9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Cs w:val="24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Презентация</w:t>
            </w:r>
          </w:p>
          <w:p w14:paraId="04032B27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Cs w:val="24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(п.5.2, тема 8)</w:t>
            </w:r>
          </w:p>
          <w:p w14:paraId="089B343D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Устный опрос (п. 5.1, вопросы 69-75)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2FBD0F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szCs w:val="24"/>
                <w:lang w:eastAsia="ar-SA"/>
              </w:rPr>
              <w:t>Вопросы на зачет (п.6.1, вопросы 37-39)</w:t>
            </w:r>
          </w:p>
        </w:tc>
      </w:tr>
      <w:tr w:rsidR="004F759F" w:rsidRPr="004F759F" w14:paraId="406BB451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AD12C7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B631A4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У6.01.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9B0FC8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Способность подбирать отделочные материалы по назначению и условиям эксплуатации швейных изделий.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B95621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2A0E19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sz w:val="22"/>
                <w:szCs w:val="22"/>
                <w:lang w:eastAsia="ar-SA"/>
              </w:rPr>
            </w:pPr>
          </w:p>
        </w:tc>
      </w:tr>
      <w:tr w:rsidR="004F759F" w:rsidRPr="004F759F" w14:paraId="0635389F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F15C17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66E84D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У7.01.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EA94E2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Способность применять материалы при выполнении профессиональных работ.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5E83CF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F370A5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sz w:val="22"/>
                <w:szCs w:val="22"/>
                <w:lang w:eastAsia="ar-SA"/>
              </w:rPr>
            </w:pPr>
          </w:p>
        </w:tc>
      </w:tr>
      <w:tr w:rsidR="004F759F" w:rsidRPr="004F759F" w14:paraId="6D8C575E" w14:textId="77777777" w:rsidTr="00A31C38">
        <w:trPr>
          <w:trHeight w:val="23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C9D499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bCs/>
                <w:color w:val="auto"/>
                <w:szCs w:val="24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Тема 3.2</w:t>
            </w:r>
          </w:p>
          <w:p w14:paraId="53EDCB32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bCs/>
                <w:color w:val="auto"/>
                <w:szCs w:val="24"/>
                <w:lang w:eastAsia="zh-CN"/>
              </w:rPr>
              <w:t>Швейная фурнитура</w:t>
            </w: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 xml:space="preserve"> </w:t>
            </w:r>
          </w:p>
          <w:p w14:paraId="6499204B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СРС по Теме 3.2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78C2FF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З6.01.</w:t>
            </w:r>
          </w:p>
          <w:p w14:paraId="70DDA419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З6.1.1.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ED4FC4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bCs/>
                <w:color w:val="auto"/>
                <w:szCs w:val="24"/>
                <w:lang w:eastAsia="zh-CN"/>
              </w:rPr>
              <w:t>Способность выделить признаки классификации пуговиц, требования к качеству. Способность перечислить ассортимент швейной фурнитуры, ее назначение и требования к фурнитуре.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19CF46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Cs w:val="24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Конспект лекций</w:t>
            </w:r>
          </w:p>
          <w:p w14:paraId="61316554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Cs w:val="24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Презентация</w:t>
            </w:r>
          </w:p>
          <w:p w14:paraId="3F09417D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Cs w:val="24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(п.5.2, тема 9)</w:t>
            </w:r>
          </w:p>
          <w:p w14:paraId="61223E3C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Cs w:val="24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 xml:space="preserve">Устный опрос (п. 5.1, вопросы </w:t>
            </w:r>
          </w:p>
          <w:p w14:paraId="79BA7E3A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76-82)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896FA2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szCs w:val="24"/>
                <w:lang w:eastAsia="ar-SA"/>
              </w:rPr>
              <w:t>Вопросы на зачет (п.6.1, вопросы 40-43)</w:t>
            </w:r>
          </w:p>
        </w:tc>
      </w:tr>
      <w:tr w:rsidR="004F759F" w:rsidRPr="004F759F" w14:paraId="1A6B7E7A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008FDC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9BCC40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У8.01.</w:t>
            </w:r>
          </w:p>
          <w:p w14:paraId="7FF7B193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У2.1.3.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645E32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Способность подбирать швейную фурнитуру по назначению и условиям эксплуатации швейных изделий.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7E7F81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EE3B73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sz w:val="22"/>
                <w:szCs w:val="22"/>
                <w:lang w:eastAsia="ar-SA"/>
              </w:rPr>
            </w:pPr>
          </w:p>
        </w:tc>
      </w:tr>
      <w:tr w:rsidR="004F759F" w:rsidRPr="004F759F" w14:paraId="7D83E600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DFBDAD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7C67E5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У9.01.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AA9210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Способность находить оптимальные решения при выполнении профессиональных работ.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B22970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EC54F3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sz w:val="22"/>
                <w:szCs w:val="22"/>
                <w:lang w:eastAsia="ar-SA"/>
              </w:rPr>
            </w:pPr>
          </w:p>
        </w:tc>
      </w:tr>
      <w:tr w:rsidR="004F759F" w:rsidRPr="004F759F" w14:paraId="76D42E2C" w14:textId="77777777" w:rsidTr="00A31C38">
        <w:trPr>
          <w:trHeight w:val="23"/>
        </w:trPr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1B88F5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Cs w:val="24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Тема 3.3</w:t>
            </w:r>
          </w:p>
          <w:p w14:paraId="6361FBB0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Материалы для скрепления одежды</w:t>
            </w: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 xml:space="preserve"> </w:t>
            </w:r>
          </w:p>
          <w:p w14:paraId="4101833A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СРС по Теме 3.3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141E4F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З7.01.</w:t>
            </w:r>
          </w:p>
          <w:p w14:paraId="08DBBF87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З9.1.1.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4F5736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Способность перечислить материалы для скрепления деталей швейных изделий. Способность определять область применения швейных ниток, клеев. Способность перечислить требования, предъявляемые к скрепляющим материалам.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D1A32A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Cs w:val="24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Конспект лекций.</w:t>
            </w:r>
          </w:p>
          <w:p w14:paraId="046D2F25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Cs w:val="24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Сообщение</w:t>
            </w:r>
          </w:p>
          <w:p w14:paraId="6BB64A59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Cs w:val="24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(п.5.2, тема 10)</w:t>
            </w:r>
          </w:p>
          <w:p w14:paraId="4B4F231B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Cs w:val="24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Устный опрос (п. 5.1, вопросы</w:t>
            </w:r>
          </w:p>
          <w:p w14:paraId="36029681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83-90)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54A895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szCs w:val="24"/>
                <w:lang w:eastAsia="ar-SA"/>
              </w:rPr>
              <w:t>Вопросы на зачет (п.6.1, вопросы 44-47)</w:t>
            </w:r>
          </w:p>
        </w:tc>
      </w:tr>
      <w:tr w:rsidR="004F759F" w:rsidRPr="004F759F" w14:paraId="69116C23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FC4A37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B8001E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У3.3.1.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E93419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 xml:space="preserve">Способность подбирать материалы для скрепления </w:t>
            </w:r>
            <w:r w:rsidRPr="004F759F">
              <w:rPr>
                <w:rFonts w:eastAsia="Calibri"/>
                <w:color w:val="auto"/>
                <w:szCs w:val="24"/>
                <w:lang w:eastAsia="zh-CN"/>
              </w:rPr>
              <w:lastRenderedPageBreak/>
              <w:t>одежды по назначению и условиям эксплуатации швейных изделий.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807B93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117DBB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sz w:val="22"/>
                <w:szCs w:val="22"/>
                <w:lang w:eastAsia="ar-SA"/>
              </w:rPr>
            </w:pPr>
          </w:p>
        </w:tc>
      </w:tr>
      <w:tr w:rsidR="004F759F" w:rsidRPr="004F759F" w14:paraId="472A8F64" w14:textId="77777777" w:rsidTr="00A31C38">
        <w:trPr>
          <w:trHeight w:val="23"/>
        </w:trPr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6E68A2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B0FA9A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18"/>
                <w:szCs w:val="18"/>
                <w:lang w:eastAsia="zh-CN"/>
              </w:rPr>
              <w:t>У10.01.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8AA111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Способность использовать различные способы скрепления деталей при выполнении профессиональных работ.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51C8B8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8DEF85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sz w:val="22"/>
                <w:szCs w:val="22"/>
                <w:lang w:eastAsia="ar-SA"/>
              </w:rPr>
            </w:pPr>
          </w:p>
        </w:tc>
      </w:tr>
    </w:tbl>
    <w:p w14:paraId="46CBD382" w14:textId="77777777" w:rsidR="004F759F" w:rsidRPr="004F759F" w:rsidRDefault="004F759F" w:rsidP="004F759F">
      <w:pPr>
        <w:suppressAutoHyphens/>
        <w:autoSpaceDE w:val="0"/>
        <w:ind w:firstLine="708"/>
        <w:jc w:val="both"/>
        <w:rPr>
          <w:rFonts w:eastAsia="Calibri"/>
          <w:b/>
          <w:color w:val="auto"/>
          <w:szCs w:val="24"/>
          <w:lang w:eastAsia="zh-CN"/>
        </w:rPr>
      </w:pPr>
    </w:p>
    <w:p w14:paraId="147DF673" w14:textId="77777777" w:rsidR="004F759F" w:rsidRPr="004F759F" w:rsidRDefault="004F759F" w:rsidP="004F759F">
      <w:pPr>
        <w:suppressAutoHyphens/>
        <w:autoSpaceDE w:val="0"/>
        <w:ind w:firstLine="708"/>
        <w:jc w:val="both"/>
        <w:rPr>
          <w:rFonts w:eastAsia="Calibri"/>
          <w:color w:val="auto"/>
          <w:sz w:val="22"/>
          <w:szCs w:val="22"/>
          <w:lang w:eastAsia="zh-CN"/>
        </w:rPr>
      </w:pPr>
      <w:r w:rsidRPr="004F759F">
        <w:rPr>
          <w:rFonts w:eastAsia="Calibri"/>
          <w:b/>
          <w:color w:val="auto"/>
          <w:szCs w:val="24"/>
          <w:lang w:eastAsia="zh-CN"/>
        </w:rPr>
        <w:t>3.2 Средства, применяемые для оценки уровня практической подготовки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1559"/>
        <w:gridCol w:w="851"/>
        <w:gridCol w:w="3544"/>
        <w:gridCol w:w="1843"/>
        <w:gridCol w:w="1701"/>
      </w:tblGrid>
      <w:tr w:rsidR="004F759F" w:rsidRPr="004F759F" w14:paraId="7AAF2A51" w14:textId="77777777" w:rsidTr="00A31C38">
        <w:trPr>
          <w:trHeight w:val="454"/>
          <w:tblHeader/>
        </w:trPr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64538C" w14:textId="77777777" w:rsidR="004F759F" w:rsidRPr="004F759F" w:rsidRDefault="004F759F" w:rsidP="004F759F">
            <w:pPr>
              <w:suppressAutoHyphens/>
              <w:autoSpaceDE w:val="0"/>
              <w:spacing w:line="220" w:lineRule="exact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Краткое наименование раздела / темы дисциплины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E5FD6D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Код</w:t>
            </w:r>
          </w:p>
          <w:p w14:paraId="4037F0BA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proofErr w:type="gramStart"/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резу-льтата</w:t>
            </w:r>
            <w:proofErr w:type="gramEnd"/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 xml:space="preserve"> обуче-ния</w:t>
            </w: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1AD6E7" w14:textId="77777777" w:rsidR="004F759F" w:rsidRPr="004F759F" w:rsidRDefault="004F759F" w:rsidP="004F759F">
            <w:pPr>
              <w:suppressAutoHyphens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Показатель овладения результатами обучения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B332C2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Наименование оценочного средства и представление его в ФОС</w:t>
            </w:r>
          </w:p>
        </w:tc>
      </w:tr>
      <w:tr w:rsidR="004F759F" w:rsidRPr="004F759F" w14:paraId="726846C3" w14:textId="77777777" w:rsidTr="00A31C38">
        <w:trPr>
          <w:trHeight w:val="454"/>
          <w:tblHeader/>
        </w:trPr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F77092" w14:textId="77777777" w:rsidR="004F759F" w:rsidRPr="004F759F" w:rsidRDefault="004F759F" w:rsidP="004F759F">
            <w:pPr>
              <w:suppressAutoHyphens/>
              <w:snapToGrid w:val="0"/>
              <w:jc w:val="center"/>
              <w:rPr>
                <w:rFonts w:eastAsia="Calibri"/>
                <w:color w:val="auto"/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A6505B" w14:textId="77777777" w:rsidR="004F759F" w:rsidRPr="004F759F" w:rsidRDefault="004F759F" w:rsidP="004F759F">
            <w:pPr>
              <w:suppressAutoHyphens/>
              <w:snapToGrid w:val="0"/>
              <w:jc w:val="center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657932" w14:textId="77777777" w:rsidR="004F759F" w:rsidRPr="004F759F" w:rsidRDefault="004F759F" w:rsidP="004F759F">
            <w:pPr>
              <w:suppressAutoHyphens/>
              <w:snapToGrid w:val="0"/>
              <w:jc w:val="center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E7273E" w14:textId="77777777" w:rsidR="004F759F" w:rsidRPr="004F759F" w:rsidRDefault="004F759F" w:rsidP="004F759F">
            <w:pPr>
              <w:suppressAutoHyphens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Текущий контроль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D93237" w14:textId="77777777" w:rsidR="004F759F" w:rsidRPr="004F759F" w:rsidRDefault="004F759F" w:rsidP="004F759F">
            <w:pPr>
              <w:suppressAutoHyphens/>
              <w:ind w:left="-108" w:right="-108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Промежуточная аттестация</w:t>
            </w:r>
          </w:p>
        </w:tc>
      </w:tr>
      <w:tr w:rsidR="004F759F" w:rsidRPr="004F759F" w14:paraId="461D918A" w14:textId="77777777" w:rsidTr="00A31C38">
        <w:trPr>
          <w:trHeight w:val="23"/>
        </w:trPr>
        <w:tc>
          <w:tcPr>
            <w:tcW w:w="94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6F9E6D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b/>
                <w:color w:val="auto"/>
                <w:sz w:val="22"/>
                <w:szCs w:val="22"/>
                <w:lang w:eastAsia="zh-CN"/>
              </w:rPr>
              <w:t>Раздел 1</w:t>
            </w:r>
            <w:r w:rsidRPr="004F759F">
              <w:rPr>
                <w:rFonts w:eastAsia="Calibri"/>
                <w:b/>
                <w:bCs/>
                <w:color w:val="auto"/>
                <w:szCs w:val="24"/>
                <w:lang w:eastAsia="zh-CN"/>
              </w:rPr>
              <w:t xml:space="preserve"> Краткие сведения о технологии получения тканей</w:t>
            </w:r>
          </w:p>
        </w:tc>
      </w:tr>
      <w:tr w:rsidR="004F759F" w:rsidRPr="004F759F" w14:paraId="1EFAE8BB" w14:textId="77777777" w:rsidTr="00A31C38">
        <w:trPr>
          <w:trHeight w:val="503"/>
        </w:trPr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654215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Тема 1.1</w:t>
            </w:r>
          </w:p>
          <w:p w14:paraId="02A50F80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 xml:space="preserve">Практическое занятие № </w:t>
            </w:r>
            <w:r w:rsidRPr="004F759F">
              <w:rPr>
                <w:rFonts w:eastAsia="Calibri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505C52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З1.01.</w:t>
            </w:r>
          </w:p>
          <w:p w14:paraId="52F27FD2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З1.1.1.</w:t>
            </w:r>
          </w:p>
          <w:p w14:paraId="3C1E7774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З4.1.1.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D960A6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Способность классифицировать натуральные волокна.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5DB364" w14:textId="77777777" w:rsidR="004F759F" w:rsidRPr="004F759F" w:rsidRDefault="004F759F" w:rsidP="004F759F">
            <w:pPr>
              <w:suppressAutoHyphens/>
              <w:snapToGrid w:val="0"/>
              <w:spacing w:line="257" w:lineRule="auto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Письменный отчет по Практической работе №1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B80388" w14:textId="77777777" w:rsidR="004F759F" w:rsidRPr="004F759F" w:rsidRDefault="004F759F" w:rsidP="004F759F">
            <w:pPr>
              <w:suppressAutoHyphens/>
              <w:snapToGrid w:val="0"/>
              <w:spacing w:line="257" w:lineRule="auto"/>
              <w:rPr>
                <w:rFonts w:eastAsia="Calibri"/>
                <w:sz w:val="22"/>
                <w:szCs w:val="22"/>
                <w:lang w:eastAsia="ar-SA"/>
              </w:rPr>
            </w:pPr>
          </w:p>
          <w:p w14:paraId="106C4A15" w14:textId="77777777" w:rsidR="004F759F" w:rsidRPr="004F759F" w:rsidRDefault="004F759F" w:rsidP="004F759F">
            <w:pPr>
              <w:suppressAutoHyphens/>
              <w:snapToGrid w:val="0"/>
              <w:spacing w:line="257" w:lineRule="auto"/>
              <w:rPr>
                <w:rFonts w:eastAsia="Calibri"/>
                <w:i/>
                <w:iCs/>
                <w:sz w:val="22"/>
                <w:szCs w:val="22"/>
                <w:lang w:eastAsia="ar-SA"/>
              </w:rPr>
            </w:pPr>
            <w:r w:rsidRPr="004F759F">
              <w:rPr>
                <w:rFonts w:eastAsia="Calibri"/>
                <w:sz w:val="22"/>
                <w:szCs w:val="22"/>
                <w:lang w:eastAsia="ar-SA"/>
              </w:rPr>
              <w:t>Вопросы на зачет (п.6.1, вопросы 1-5)</w:t>
            </w:r>
          </w:p>
          <w:p w14:paraId="2562BAA8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i/>
                <w:iCs/>
                <w:sz w:val="22"/>
                <w:szCs w:val="22"/>
                <w:lang w:eastAsia="ar-SA"/>
              </w:rPr>
            </w:pPr>
          </w:p>
          <w:p w14:paraId="579F8D41" w14:textId="77777777" w:rsidR="004F759F" w:rsidRPr="004F759F" w:rsidRDefault="004F759F" w:rsidP="004F759F">
            <w:pPr>
              <w:suppressAutoHyphens/>
              <w:snapToGrid w:val="0"/>
              <w:spacing w:line="257" w:lineRule="auto"/>
              <w:rPr>
                <w:rFonts w:eastAsia="Calibri"/>
                <w:i/>
                <w:iCs/>
                <w:sz w:val="22"/>
                <w:szCs w:val="22"/>
                <w:lang w:eastAsia="ar-SA"/>
              </w:rPr>
            </w:pPr>
          </w:p>
        </w:tc>
      </w:tr>
      <w:tr w:rsidR="004F759F" w:rsidRPr="004F759F" w14:paraId="7E36D59D" w14:textId="77777777" w:rsidTr="00A31C38">
        <w:trPr>
          <w:trHeight w:val="502"/>
        </w:trPr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BF19EA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51E087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У2.1.1.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1F6F90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Способность описывать химический состав тканей и материалов.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07BCF4" w14:textId="77777777" w:rsidR="004F759F" w:rsidRPr="004F759F" w:rsidRDefault="004F759F" w:rsidP="004F759F">
            <w:pPr>
              <w:suppressAutoHyphens/>
              <w:snapToGrid w:val="0"/>
              <w:spacing w:line="257" w:lineRule="auto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E8CE16" w14:textId="77777777" w:rsidR="004F759F" w:rsidRPr="004F759F" w:rsidRDefault="004F759F" w:rsidP="004F759F">
            <w:pPr>
              <w:suppressAutoHyphens/>
              <w:snapToGrid w:val="0"/>
              <w:spacing w:line="257" w:lineRule="auto"/>
              <w:rPr>
                <w:rFonts w:eastAsia="Calibri"/>
                <w:sz w:val="22"/>
                <w:szCs w:val="22"/>
                <w:lang w:eastAsia="ar-SA"/>
              </w:rPr>
            </w:pPr>
          </w:p>
        </w:tc>
      </w:tr>
      <w:tr w:rsidR="004F759F" w:rsidRPr="004F759F" w14:paraId="06E2701A" w14:textId="77777777" w:rsidTr="00A31C38">
        <w:trPr>
          <w:trHeight w:val="23"/>
        </w:trPr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ADEE03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909F69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У4.1.1.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40736F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Способность определять волокнистый состав ткани, подбирать ткани по их назначению.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993F91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287A24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color w:val="auto"/>
                <w:sz w:val="22"/>
                <w:szCs w:val="22"/>
                <w:lang w:eastAsia="zh-CN"/>
              </w:rPr>
            </w:pPr>
          </w:p>
        </w:tc>
      </w:tr>
      <w:tr w:rsidR="004F759F" w:rsidRPr="004F759F" w14:paraId="00ECB971" w14:textId="77777777" w:rsidTr="00A31C38">
        <w:trPr>
          <w:trHeight w:val="23"/>
        </w:trPr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F351B0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color w:val="auto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91A847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color w:val="auto"/>
                <w:sz w:val="20"/>
              </w:rPr>
            </w:pPr>
            <w:r w:rsidRPr="004F759F">
              <w:rPr>
                <w:color w:val="auto"/>
                <w:sz w:val="20"/>
              </w:rPr>
              <w:t>У1.01.</w:t>
            </w:r>
          </w:p>
          <w:p w14:paraId="4AF16F61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color w:val="auto"/>
                <w:sz w:val="20"/>
              </w:rPr>
              <w:t>У3.01.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4AAFEF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Способность применять текстильные материалы при выполнении профессиональных работ.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4C398A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485B8A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color w:val="auto"/>
                <w:sz w:val="22"/>
                <w:szCs w:val="22"/>
                <w:lang w:eastAsia="zh-CN"/>
              </w:rPr>
            </w:pPr>
          </w:p>
        </w:tc>
      </w:tr>
      <w:tr w:rsidR="004F759F" w:rsidRPr="004F759F" w14:paraId="2AE381A9" w14:textId="77777777" w:rsidTr="00A31C38">
        <w:trPr>
          <w:trHeight w:val="23"/>
        </w:trPr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92E4A4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Тема 1.1</w:t>
            </w:r>
          </w:p>
          <w:p w14:paraId="625A3115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Практическое занятие № 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19DF3D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З2.01.</w:t>
            </w:r>
          </w:p>
          <w:p w14:paraId="3095F8D5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З9.1.1.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77DCC6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Способность классифицировать химические волокна.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5D3FCC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Письменный отчет по Практической работе №2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651A7F" w14:textId="77777777" w:rsidR="004F759F" w:rsidRPr="004F759F" w:rsidRDefault="004F759F" w:rsidP="004F759F">
            <w:pPr>
              <w:suppressAutoHyphens/>
              <w:snapToGrid w:val="0"/>
              <w:spacing w:line="257" w:lineRule="auto"/>
              <w:rPr>
                <w:rFonts w:eastAsia="Calibri"/>
                <w:sz w:val="22"/>
                <w:szCs w:val="22"/>
                <w:lang w:eastAsia="ar-SA"/>
              </w:rPr>
            </w:pPr>
          </w:p>
          <w:p w14:paraId="72B66C79" w14:textId="77777777" w:rsidR="004F759F" w:rsidRPr="004F759F" w:rsidRDefault="004F759F" w:rsidP="004F759F">
            <w:pPr>
              <w:suppressAutoHyphens/>
              <w:snapToGrid w:val="0"/>
              <w:spacing w:line="257" w:lineRule="auto"/>
              <w:rPr>
                <w:rFonts w:eastAsia="Calibri"/>
                <w:i/>
                <w:iCs/>
                <w:sz w:val="22"/>
                <w:szCs w:val="22"/>
                <w:lang w:eastAsia="ar-SA"/>
              </w:rPr>
            </w:pPr>
            <w:r w:rsidRPr="004F759F">
              <w:rPr>
                <w:rFonts w:eastAsia="Calibri"/>
                <w:sz w:val="22"/>
                <w:szCs w:val="22"/>
                <w:lang w:eastAsia="ar-SA"/>
              </w:rPr>
              <w:t>Вопросы на зачет (п.6.1, вопросы 6-11)</w:t>
            </w:r>
          </w:p>
          <w:p w14:paraId="5B6C6534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i/>
                <w:iCs/>
                <w:sz w:val="22"/>
                <w:szCs w:val="22"/>
                <w:lang w:eastAsia="ar-SA"/>
              </w:rPr>
            </w:pPr>
          </w:p>
          <w:p w14:paraId="6873507C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i/>
                <w:iCs/>
                <w:color w:val="auto"/>
                <w:sz w:val="22"/>
                <w:szCs w:val="22"/>
                <w:lang w:eastAsia="zh-CN"/>
              </w:rPr>
            </w:pPr>
          </w:p>
        </w:tc>
      </w:tr>
      <w:tr w:rsidR="004F759F" w:rsidRPr="004F759F" w14:paraId="571CBAD4" w14:textId="77777777" w:rsidTr="00A31C38">
        <w:trPr>
          <w:trHeight w:val="23"/>
        </w:trPr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F1F759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color w:val="auto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AB1210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У3.1.1.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E0A5B0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Способность определять волокнистый состав ткани, подбирать ткани по их назначению.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411B6B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color w:val="auto"/>
                <w:szCs w:val="24"/>
                <w:lang w:eastAsia="zh-CN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C5B77A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color w:val="auto"/>
                <w:sz w:val="22"/>
                <w:szCs w:val="22"/>
                <w:lang w:eastAsia="zh-CN"/>
              </w:rPr>
            </w:pPr>
          </w:p>
        </w:tc>
      </w:tr>
      <w:tr w:rsidR="004F759F" w:rsidRPr="004F759F" w14:paraId="03CEA036" w14:textId="77777777" w:rsidTr="00A31C38">
        <w:trPr>
          <w:trHeight w:val="753"/>
        </w:trPr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384C5B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color w:val="auto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D603C4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У2.01.</w:t>
            </w:r>
          </w:p>
          <w:p w14:paraId="735B65B2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У3.1.3.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59424C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Способность применять текстильные материалы при выполнении профессиональных работ.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510EFD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B8CE4A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</w:p>
        </w:tc>
      </w:tr>
      <w:tr w:rsidR="004F759F" w:rsidRPr="004F759F" w14:paraId="7A313612" w14:textId="77777777" w:rsidTr="00A31C38">
        <w:trPr>
          <w:trHeight w:val="911"/>
        </w:trPr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E4FB5B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Тема 1.1</w:t>
            </w:r>
          </w:p>
          <w:p w14:paraId="738B8D53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Практическое занятие № 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B99CFE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З3.01.</w:t>
            </w:r>
          </w:p>
          <w:p w14:paraId="2AC88F38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З2.1.1.</w:t>
            </w:r>
          </w:p>
          <w:p w14:paraId="6B2B341A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З6.1.1.</w:t>
            </w:r>
          </w:p>
          <w:p w14:paraId="737AC4B3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З7.1.1.</w:t>
            </w:r>
          </w:p>
          <w:p w14:paraId="47D8FF96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З8.1.1.</w:t>
            </w:r>
          </w:p>
          <w:p w14:paraId="6AD2015F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З1.1.3.</w:t>
            </w:r>
          </w:p>
          <w:p w14:paraId="158B7839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З4.1.3.</w:t>
            </w:r>
          </w:p>
          <w:p w14:paraId="228FECF7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З1.3.1.</w:t>
            </w:r>
          </w:p>
          <w:p w14:paraId="0682736F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З4.3.1.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932989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Способность классифицировать модели согласно ассортиментным группам тканей.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AD602A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Письменный отчет по практической работе №3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4ED43E" w14:textId="77777777" w:rsidR="004F759F" w:rsidRPr="004F759F" w:rsidRDefault="004F759F" w:rsidP="004F759F">
            <w:pPr>
              <w:suppressAutoHyphens/>
              <w:snapToGrid w:val="0"/>
              <w:spacing w:line="257" w:lineRule="auto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sz w:val="22"/>
                <w:szCs w:val="22"/>
                <w:lang w:eastAsia="ar-SA"/>
              </w:rPr>
              <w:t>Вопросы на зачет (п.6.1, вопросы 12-17)</w:t>
            </w:r>
          </w:p>
        </w:tc>
      </w:tr>
      <w:tr w:rsidR="004F759F" w:rsidRPr="004F759F" w14:paraId="2232BCF7" w14:textId="77777777" w:rsidTr="00A31C38">
        <w:trPr>
          <w:trHeight w:val="23"/>
        </w:trPr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F451CA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F298F5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У2.1.3.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E2E265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Способность определять сортность тканей.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140C0A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Cs w:val="24"/>
                <w:lang w:eastAsia="zh-CN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1EC32F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</w:p>
        </w:tc>
      </w:tr>
      <w:tr w:rsidR="004F759F" w:rsidRPr="004F759F" w14:paraId="6BB6D80A" w14:textId="77777777" w:rsidTr="00A31C38">
        <w:trPr>
          <w:trHeight w:val="23"/>
        </w:trPr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880FDF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D5A411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У4.01.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041A03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Способность классифицировать ткани по видам сырья.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66A60E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Cs w:val="24"/>
                <w:lang w:eastAsia="zh-CN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FD2D11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</w:p>
        </w:tc>
      </w:tr>
      <w:tr w:rsidR="004F759F" w:rsidRPr="004F759F" w14:paraId="0ABC166B" w14:textId="77777777" w:rsidTr="00A31C38">
        <w:trPr>
          <w:trHeight w:val="376"/>
        </w:trPr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8AE2EE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Тема 1.1</w:t>
            </w:r>
          </w:p>
          <w:p w14:paraId="4B30A27F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Практическое занятие № 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D6BA67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З4.01.</w:t>
            </w:r>
          </w:p>
          <w:p w14:paraId="7FB9DA34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F50676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Способность распознавать дефекты внешнего вида.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05A33A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Письменный отчет по Практической работе №4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53B10D" w14:textId="77777777" w:rsidR="004F759F" w:rsidRPr="004F759F" w:rsidRDefault="004F759F" w:rsidP="004F759F">
            <w:pPr>
              <w:suppressAutoHyphens/>
              <w:snapToGrid w:val="0"/>
              <w:spacing w:line="257" w:lineRule="auto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sz w:val="22"/>
                <w:szCs w:val="22"/>
                <w:lang w:eastAsia="ar-SA"/>
              </w:rPr>
              <w:t>Вопросы на зачет (п.6.1, вопросы 18-23)</w:t>
            </w:r>
          </w:p>
        </w:tc>
      </w:tr>
      <w:tr w:rsidR="004F759F" w:rsidRPr="004F759F" w14:paraId="54F1BB10" w14:textId="77777777" w:rsidTr="00A31C38">
        <w:trPr>
          <w:trHeight w:val="23"/>
        </w:trPr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B4C06A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i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468F87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У9.01.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FD12F9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 xml:space="preserve">Способность распознавать пороки внешнего вида тканей.  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CDA7B5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Cs w:val="24"/>
                <w:lang w:eastAsia="zh-CN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A7AF01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</w:p>
        </w:tc>
      </w:tr>
      <w:tr w:rsidR="004F759F" w:rsidRPr="004F759F" w14:paraId="43D667EB" w14:textId="77777777" w:rsidTr="00A31C38">
        <w:trPr>
          <w:trHeight w:val="23"/>
        </w:trPr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A23ED6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517267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У5.01.</w:t>
            </w:r>
          </w:p>
          <w:p w14:paraId="469ED161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У6.01.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D348A9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Способность оценивать пороки внешнего вида в баллах.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974DBE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Cs w:val="24"/>
                <w:lang w:eastAsia="zh-CN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E3D67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</w:p>
        </w:tc>
      </w:tr>
      <w:tr w:rsidR="004F759F" w:rsidRPr="004F759F" w14:paraId="19263687" w14:textId="77777777" w:rsidTr="00A31C38">
        <w:trPr>
          <w:trHeight w:val="23"/>
        </w:trPr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5D7180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Тема 1.2</w:t>
            </w:r>
          </w:p>
          <w:p w14:paraId="02D7E7C9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Практическое занятие № 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E3CAE9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З5.01.</w:t>
            </w:r>
          </w:p>
          <w:p w14:paraId="50EC0BA9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З2.1.3.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883A06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bCs/>
                <w:color w:val="auto"/>
                <w:szCs w:val="24"/>
                <w:lang w:eastAsia="zh-CN"/>
              </w:rPr>
              <w:t>Способность описать влияние свойств ткани, ее структуры и размерных величин на технологию пошива, модельные особенности, конструкцию изделия, раскрой и пошивочные свойства.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26B3AD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Письменный отчет по Практической работе №5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C7AFDE" w14:textId="77777777" w:rsidR="004F759F" w:rsidRPr="004F759F" w:rsidRDefault="004F759F" w:rsidP="004F759F">
            <w:pPr>
              <w:suppressAutoHyphens/>
              <w:snapToGrid w:val="0"/>
              <w:spacing w:line="257" w:lineRule="auto"/>
              <w:rPr>
                <w:rFonts w:eastAsia="Calibri"/>
                <w:sz w:val="22"/>
                <w:szCs w:val="22"/>
                <w:lang w:eastAsia="ar-SA"/>
              </w:rPr>
            </w:pPr>
          </w:p>
          <w:p w14:paraId="11B29E16" w14:textId="77777777" w:rsidR="004F759F" w:rsidRPr="004F759F" w:rsidRDefault="004F759F" w:rsidP="004F759F">
            <w:pPr>
              <w:suppressAutoHyphens/>
              <w:snapToGrid w:val="0"/>
              <w:spacing w:line="257" w:lineRule="auto"/>
              <w:rPr>
                <w:rFonts w:eastAsia="Calibri"/>
                <w:i/>
                <w:iCs/>
                <w:sz w:val="22"/>
                <w:szCs w:val="22"/>
                <w:lang w:eastAsia="ar-SA"/>
              </w:rPr>
            </w:pPr>
            <w:r w:rsidRPr="004F759F">
              <w:rPr>
                <w:rFonts w:eastAsia="Calibri"/>
                <w:sz w:val="22"/>
                <w:szCs w:val="22"/>
                <w:lang w:eastAsia="ar-SA"/>
              </w:rPr>
              <w:t>Вопросы на зачет (п.6.1, вопросы 24-29)</w:t>
            </w:r>
          </w:p>
          <w:p w14:paraId="0C675B95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i/>
                <w:iCs/>
                <w:sz w:val="22"/>
                <w:szCs w:val="22"/>
                <w:lang w:eastAsia="ar-SA"/>
              </w:rPr>
            </w:pPr>
          </w:p>
          <w:p w14:paraId="74310F55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iCs/>
                <w:color w:val="auto"/>
                <w:sz w:val="22"/>
                <w:szCs w:val="22"/>
                <w:lang w:eastAsia="zh-CN"/>
              </w:rPr>
            </w:pPr>
          </w:p>
        </w:tc>
      </w:tr>
      <w:tr w:rsidR="004F759F" w:rsidRPr="004F759F" w14:paraId="7FE69A7C" w14:textId="77777777" w:rsidTr="00A31C38">
        <w:trPr>
          <w:trHeight w:val="23"/>
        </w:trPr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069C40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A540D5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У1.1.1.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B4EF57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bCs/>
                <w:color w:val="auto"/>
                <w:szCs w:val="24"/>
                <w:lang w:eastAsia="zh-CN"/>
              </w:rPr>
              <w:t>Способность перечислить признаки определения лицевой и изнаночной стороны ткани, основной и уточной нити.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4EACC7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Cs w:val="24"/>
                <w:lang w:eastAsia="zh-CN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4735C6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</w:p>
        </w:tc>
      </w:tr>
      <w:tr w:rsidR="004F759F" w:rsidRPr="004F759F" w14:paraId="11C398B0" w14:textId="77777777" w:rsidTr="00A31C38">
        <w:trPr>
          <w:trHeight w:val="23"/>
        </w:trPr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C171AB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Тема 1.2</w:t>
            </w:r>
          </w:p>
          <w:p w14:paraId="3432993E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Практическое занятие № 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2DBD7D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З6.01.</w:t>
            </w:r>
          </w:p>
          <w:p w14:paraId="39CB0F58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З3.1.1.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187FE1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 xml:space="preserve">Способность перечислить виды отделки нитей. 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EEBD91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Письменный отчет по Практической работе №6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EB53EA" w14:textId="77777777" w:rsidR="004F759F" w:rsidRPr="004F759F" w:rsidRDefault="004F759F" w:rsidP="004F759F">
            <w:pPr>
              <w:suppressAutoHyphens/>
              <w:snapToGrid w:val="0"/>
              <w:spacing w:line="257" w:lineRule="auto"/>
              <w:rPr>
                <w:rFonts w:eastAsia="Calibri"/>
                <w:sz w:val="22"/>
                <w:szCs w:val="22"/>
                <w:lang w:eastAsia="ar-SA"/>
              </w:rPr>
            </w:pPr>
          </w:p>
          <w:p w14:paraId="47FF3BF5" w14:textId="77777777" w:rsidR="004F759F" w:rsidRPr="004F759F" w:rsidRDefault="004F759F" w:rsidP="004F759F">
            <w:pPr>
              <w:suppressAutoHyphens/>
              <w:snapToGrid w:val="0"/>
              <w:spacing w:line="257" w:lineRule="auto"/>
              <w:rPr>
                <w:rFonts w:eastAsia="Calibri"/>
                <w:i/>
                <w:iCs/>
                <w:sz w:val="22"/>
                <w:szCs w:val="22"/>
                <w:lang w:eastAsia="ar-SA"/>
              </w:rPr>
            </w:pPr>
            <w:r w:rsidRPr="004F759F">
              <w:rPr>
                <w:rFonts w:eastAsia="Calibri"/>
                <w:sz w:val="22"/>
                <w:szCs w:val="22"/>
                <w:lang w:eastAsia="ar-SA"/>
              </w:rPr>
              <w:t>Вопросы на зачет (п.6.1, вопросы 30-35)</w:t>
            </w:r>
          </w:p>
          <w:p w14:paraId="25ABFAE6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i/>
                <w:iCs/>
                <w:sz w:val="22"/>
                <w:szCs w:val="22"/>
                <w:lang w:eastAsia="ar-SA"/>
              </w:rPr>
            </w:pPr>
          </w:p>
          <w:p w14:paraId="51C51BAD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iCs/>
                <w:color w:val="auto"/>
                <w:sz w:val="22"/>
                <w:szCs w:val="22"/>
                <w:lang w:eastAsia="zh-CN"/>
              </w:rPr>
            </w:pPr>
          </w:p>
        </w:tc>
      </w:tr>
      <w:tr w:rsidR="004F759F" w:rsidRPr="004F759F" w14:paraId="1139AC9D" w14:textId="77777777" w:rsidTr="00A31C38">
        <w:trPr>
          <w:trHeight w:val="23"/>
        </w:trPr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C54D70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388FB1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У2.3.1.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ED3027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Способность перечислить этапы отделки тканей.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5CFA25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Cs w:val="24"/>
                <w:lang w:eastAsia="zh-CN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F53D33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</w:p>
        </w:tc>
      </w:tr>
      <w:tr w:rsidR="004F759F" w:rsidRPr="004F759F" w14:paraId="39455B2F" w14:textId="77777777" w:rsidTr="00A31C38">
        <w:trPr>
          <w:trHeight w:val="23"/>
        </w:trPr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9FC9C4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0C5006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У1.1.3.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66DEB4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Способность перечислить факторы, влияющие на отделку тканей.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7A8825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Cs w:val="24"/>
                <w:lang w:eastAsia="zh-CN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C5A486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</w:p>
        </w:tc>
      </w:tr>
      <w:tr w:rsidR="004F759F" w:rsidRPr="004F759F" w14:paraId="15547D9A" w14:textId="77777777" w:rsidTr="00A31C38">
        <w:trPr>
          <w:trHeight w:val="23"/>
        </w:trPr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C7DDE3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981B2A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У8.01.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5701F5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Способность перечислить красители, используемые для крашения тканей.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F2FCD4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Cs w:val="24"/>
                <w:lang w:eastAsia="zh-CN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DA2F46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</w:p>
        </w:tc>
      </w:tr>
      <w:tr w:rsidR="004F759F" w:rsidRPr="004F759F" w14:paraId="142C20D6" w14:textId="77777777" w:rsidTr="00A31C38">
        <w:trPr>
          <w:trHeight w:val="23"/>
        </w:trPr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63495F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02A5D8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У7.01.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A10B43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Способность проанализировать принцип заключительной отделки ткани.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39E13C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Cs w:val="24"/>
                <w:lang w:eastAsia="zh-CN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8270BF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</w:p>
        </w:tc>
      </w:tr>
      <w:tr w:rsidR="004F759F" w:rsidRPr="004F759F" w14:paraId="4145B793" w14:textId="77777777" w:rsidTr="00A31C38">
        <w:trPr>
          <w:trHeight w:val="23"/>
        </w:trPr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F47639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6869A8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У2.3.1.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AA4318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Способность перечислить виды специальных отделок ткани.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DCF3AB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Cs w:val="24"/>
                <w:lang w:eastAsia="zh-CN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7CBC03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</w:p>
        </w:tc>
      </w:tr>
      <w:tr w:rsidR="004F759F" w:rsidRPr="004F759F" w14:paraId="74441CD0" w14:textId="77777777" w:rsidTr="00A31C38">
        <w:trPr>
          <w:trHeight w:val="23"/>
        </w:trPr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A05F3D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Тема 1.2</w:t>
            </w:r>
          </w:p>
          <w:p w14:paraId="65728305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Практическое занятие № 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194B2D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З7.01.</w:t>
            </w:r>
          </w:p>
          <w:p w14:paraId="666600EB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eastAsia="Calibri"/>
                <w:color w:val="auto"/>
                <w:sz w:val="20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З5.1.1.</w:t>
            </w:r>
          </w:p>
          <w:p w14:paraId="723E3612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З3.1.3.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AD56A9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Способность перечислить параметры влажно-тепловой обработки для различных ассортиментных групп тканей.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E270A1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Письменный отчет по Практической работе №7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07A529" w14:textId="77777777" w:rsidR="004F759F" w:rsidRPr="004F759F" w:rsidRDefault="004F759F" w:rsidP="004F759F">
            <w:pPr>
              <w:suppressAutoHyphens/>
              <w:snapToGrid w:val="0"/>
              <w:spacing w:line="257" w:lineRule="auto"/>
              <w:rPr>
                <w:rFonts w:eastAsia="Calibri"/>
                <w:sz w:val="22"/>
                <w:szCs w:val="22"/>
                <w:lang w:eastAsia="ar-SA"/>
              </w:rPr>
            </w:pPr>
          </w:p>
          <w:p w14:paraId="4957D31C" w14:textId="77777777" w:rsidR="004F759F" w:rsidRPr="004F759F" w:rsidRDefault="004F759F" w:rsidP="004F759F">
            <w:pPr>
              <w:suppressAutoHyphens/>
              <w:snapToGrid w:val="0"/>
              <w:spacing w:line="257" w:lineRule="auto"/>
              <w:rPr>
                <w:rFonts w:eastAsia="Calibri"/>
                <w:i/>
                <w:iCs/>
                <w:sz w:val="22"/>
                <w:szCs w:val="22"/>
                <w:lang w:eastAsia="ar-SA"/>
              </w:rPr>
            </w:pPr>
            <w:r w:rsidRPr="004F759F">
              <w:rPr>
                <w:rFonts w:eastAsia="Calibri"/>
                <w:sz w:val="22"/>
                <w:szCs w:val="22"/>
                <w:lang w:eastAsia="ar-SA"/>
              </w:rPr>
              <w:t>Вопросы на зачет (п.6.1, вопросы 36-41)</w:t>
            </w:r>
          </w:p>
          <w:p w14:paraId="494AC25F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i/>
                <w:iCs/>
                <w:sz w:val="22"/>
                <w:szCs w:val="22"/>
                <w:lang w:eastAsia="ar-SA"/>
              </w:rPr>
            </w:pPr>
          </w:p>
          <w:p w14:paraId="540F9140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iCs/>
                <w:color w:val="auto"/>
                <w:sz w:val="22"/>
                <w:szCs w:val="22"/>
                <w:lang w:eastAsia="zh-CN"/>
              </w:rPr>
            </w:pPr>
          </w:p>
        </w:tc>
      </w:tr>
      <w:tr w:rsidR="004F759F" w:rsidRPr="004F759F" w14:paraId="20B55734" w14:textId="77777777" w:rsidTr="00A31C38">
        <w:trPr>
          <w:trHeight w:val="23"/>
        </w:trPr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124C39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031FDD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18"/>
                <w:szCs w:val="18"/>
                <w:lang w:eastAsia="zh-CN"/>
              </w:rPr>
              <w:t>У10.01.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EA568B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Способность проанализировать символы влажно-тепловой обработки.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071D09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Cs w:val="24"/>
                <w:lang w:eastAsia="zh-CN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F1DCED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</w:p>
        </w:tc>
      </w:tr>
      <w:tr w:rsidR="004F759F" w:rsidRPr="004F759F" w14:paraId="5AE985E9" w14:textId="77777777" w:rsidTr="00A31C38">
        <w:trPr>
          <w:trHeight w:val="23"/>
        </w:trPr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DF16F7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8100F5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У4.1.1.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0EA12E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Способность обосновать принцип прессования.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4A2407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Cs w:val="24"/>
                <w:lang w:eastAsia="zh-CN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54CA82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</w:p>
        </w:tc>
      </w:tr>
      <w:tr w:rsidR="004F759F" w:rsidRPr="004F759F" w14:paraId="2D2EB2B0" w14:textId="77777777" w:rsidTr="00A31C38">
        <w:trPr>
          <w:trHeight w:val="802"/>
        </w:trPr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C32DAF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Тема 1.2</w:t>
            </w:r>
          </w:p>
          <w:p w14:paraId="19BC7DF3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>Практическое занятие № 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3891EA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З2.3.1.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42B883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Способность перечислить требования, предъявляемые к прокладочным материалам.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AD7931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t xml:space="preserve">Письменный отчет по </w:t>
            </w:r>
            <w:r w:rsidRPr="004F759F">
              <w:rPr>
                <w:rFonts w:eastAsia="Calibri"/>
                <w:color w:val="auto"/>
                <w:sz w:val="22"/>
                <w:szCs w:val="22"/>
                <w:lang w:eastAsia="zh-CN"/>
              </w:rPr>
              <w:lastRenderedPageBreak/>
              <w:t>Практической работе №8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0F3374" w14:textId="77777777" w:rsidR="004F759F" w:rsidRPr="004F759F" w:rsidRDefault="004F759F" w:rsidP="004F759F">
            <w:pPr>
              <w:suppressAutoHyphens/>
              <w:snapToGrid w:val="0"/>
              <w:spacing w:line="257" w:lineRule="auto"/>
              <w:rPr>
                <w:rFonts w:eastAsia="Calibri"/>
                <w:sz w:val="22"/>
                <w:szCs w:val="22"/>
                <w:lang w:eastAsia="ar-SA"/>
              </w:rPr>
            </w:pPr>
          </w:p>
          <w:p w14:paraId="4635BD23" w14:textId="77777777" w:rsidR="004F759F" w:rsidRPr="004F759F" w:rsidRDefault="004F759F" w:rsidP="004F759F">
            <w:pPr>
              <w:suppressAutoHyphens/>
              <w:snapToGrid w:val="0"/>
              <w:spacing w:line="257" w:lineRule="auto"/>
              <w:rPr>
                <w:rFonts w:eastAsia="Calibri"/>
                <w:i/>
                <w:iCs/>
                <w:sz w:val="22"/>
                <w:szCs w:val="22"/>
                <w:lang w:eastAsia="ar-SA"/>
              </w:rPr>
            </w:pPr>
            <w:r w:rsidRPr="004F759F">
              <w:rPr>
                <w:rFonts w:eastAsia="Calibri"/>
                <w:sz w:val="22"/>
                <w:szCs w:val="22"/>
                <w:lang w:eastAsia="ar-SA"/>
              </w:rPr>
              <w:lastRenderedPageBreak/>
              <w:t>Вопросы на зачет (п.6.1, вопросы 42-47)</w:t>
            </w:r>
          </w:p>
          <w:p w14:paraId="16A5B2F2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i/>
                <w:iCs/>
                <w:sz w:val="22"/>
                <w:szCs w:val="22"/>
                <w:lang w:eastAsia="ar-SA"/>
              </w:rPr>
            </w:pPr>
          </w:p>
          <w:p w14:paraId="6DCEAF79" w14:textId="77777777" w:rsidR="004F759F" w:rsidRPr="004F759F" w:rsidRDefault="004F759F" w:rsidP="004F759F">
            <w:pPr>
              <w:suppressAutoHyphens/>
              <w:autoSpaceDE w:val="0"/>
              <w:rPr>
                <w:rFonts w:eastAsia="Calibri"/>
                <w:iCs/>
                <w:color w:val="auto"/>
                <w:sz w:val="22"/>
                <w:szCs w:val="22"/>
                <w:lang w:eastAsia="zh-CN"/>
              </w:rPr>
            </w:pPr>
          </w:p>
        </w:tc>
      </w:tr>
      <w:tr w:rsidR="004F759F" w:rsidRPr="004F759F" w14:paraId="0C996A60" w14:textId="77777777" w:rsidTr="00A31C38">
        <w:trPr>
          <w:trHeight w:val="23"/>
        </w:trPr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89DBFB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C9286B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З3.3.1.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204AA4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Способность перечислить виды клеевых покрытий прокладочных материалов.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DC5125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Cs w:val="24"/>
                <w:lang w:eastAsia="zh-CN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21AA92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</w:p>
        </w:tc>
      </w:tr>
      <w:tr w:rsidR="004F759F" w:rsidRPr="004F759F" w14:paraId="0EBF447A" w14:textId="77777777" w:rsidTr="00A31C38">
        <w:trPr>
          <w:trHeight w:val="23"/>
        </w:trPr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92955A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788B8B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У1.3.1.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8E1210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Способность проанализировать методы дублирования.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57BCFD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Cs w:val="24"/>
                <w:lang w:eastAsia="zh-CN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FA1332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</w:p>
        </w:tc>
      </w:tr>
      <w:tr w:rsidR="004F759F" w:rsidRPr="004F759F" w14:paraId="2020CAB2" w14:textId="77777777" w:rsidTr="00A31C38">
        <w:trPr>
          <w:trHeight w:val="23"/>
        </w:trPr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B2B198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53F3AE" w14:textId="77777777" w:rsidR="004F759F" w:rsidRPr="004F759F" w:rsidRDefault="004F759F" w:rsidP="004F759F">
            <w:pPr>
              <w:suppressAutoHyphens/>
              <w:autoSpaceDE w:val="0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 w:val="20"/>
                <w:lang w:eastAsia="zh-CN"/>
              </w:rPr>
              <w:t>У3.3.1.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B81D6B" w14:textId="77777777" w:rsidR="004F759F" w:rsidRPr="004F759F" w:rsidRDefault="004F759F" w:rsidP="004F759F">
            <w:pPr>
              <w:suppressAutoHyphens/>
              <w:autoSpaceDE w:val="0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Способность проанализировать температурный режим при дублировании деталей.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4D8F73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Cs w:val="24"/>
                <w:lang w:eastAsia="zh-CN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85191A" w14:textId="77777777" w:rsidR="004F759F" w:rsidRPr="004F759F" w:rsidRDefault="004F759F" w:rsidP="004F759F">
            <w:pPr>
              <w:suppressAutoHyphens/>
              <w:autoSpaceDE w:val="0"/>
              <w:snapToGrid w:val="0"/>
              <w:rPr>
                <w:rFonts w:eastAsia="Calibri"/>
                <w:color w:val="auto"/>
                <w:sz w:val="22"/>
                <w:szCs w:val="22"/>
                <w:lang w:eastAsia="zh-CN"/>
              </w:rPr>
            </w:pPr>
          </w:p>
        </w:tc>
      </w:tr>
    </w:tbl>
    <w:p w14:paraId="250CD6BF" w14:textId="77777777" w:rsidR="004F759F" w:rsidRPr="004F759F" w:rsidRDefault="004F759F" w:rsidP="004F759F">
      <w:pPr>
        <w:suppressAutoHyphens/>
        <w:spacing w:before="120" w:after="120"/>
        <w:jc w:val="both"/>
        <w:rPr>
          <w:rFonts w:eastAsia="Calibri"/>
          <w:b/>
          <w:color w:val="auto"/>
          <w:sz w:val="26"/>
          <w:szCs w:val="26"/>
          <w:lang w:eastAsia="zh-CN"/>
        </w:rPr>
      </w:pPr>
    </w:p>
    <w:p w14:paraId="78972D2F" w14:textId="77777777" w:rsidR="004F759F" w:rsidRPr="004F759F" w:rsidRDefault="004F759F" w:rsidP="004F759F">
      <w:pPr>
        <w:suppressAutoHyphens/>
        <w:spacing w:before="120" w:after="120"/>
        <w:ind w:firstLine="709"/>
        <w:jc w:val="both"/>
        <w:rPr>
          <w:rFonts w:eastAsia="Calibri"/>
          <w:color w:val="auto"/>
          <w:szCs w:val="22"/>
          <w:lang w:eastAsia="zh-CN"/>
        </w:rPr>
      </w:pPr>
      <w:r w:rsidRPr="004F759F">
        <w:rPr>
          <w:rFonts w:eastAsia="Calibri"/>
          <w:b/>
          <w:color w:val="auto"/>
          <w:sz w:val="26"/>
          <w:szCs w:val="26"/>
          <w:lang w:eastAsia="zh-CN"/>
        </w:rPr>
        <w:t>4 Описание процедуры оценивания</w:t>
      </w:r>
    </w:p>
    <w:p w14:paraId="5AAD4F12" w14:textId="77777777" w:rsidR="004F759F" w:rsidRPr="004F759F" w:rsidRDefault="004F759F" w:rsidP="004F759F">
      <w:pPr>
        <w:suppressAutoHyphens/>
        <w:ind w:firstLine="709"/>
        <w:jc w:val="both"/>
        <w:rPr>
          <w:rFonts w:eastAsia="Calibri"/>
          <w:color w:val="auto"/>
          <w:szCs w:val="22"/>
          <w:lang w:eastAsia="zh-CN"/>
        </w:rPr>
      </w:pPr>
      <w:r w:rsidRPr="004F759F">
        <w:rPr>
          <w:rFonts w:eastAsia="Calibri"/>
          <w:color w:val="auto"/>
          <w:szCs w:val="22"/>
          <w:lang w:eastAsia="zh-CN"/>
        </w:rPr>
        <w:t>Результаты обучения</w:t>
      </w:r>
      <w:r w:rsidRPr="004F759F">
        <w:rPr>
          <w:color w:val="auto"/>
          <w:szCs w:val="24"/>
        </w:rPr>
        <w:t xml:space="preserve"> </w:t>
      </w:r>
      <w:r w:rsidRPr="004F759F">
        <w:rPr>
          <w:rFonts w:eastAsia="Calibri"/>
          <w:color w:val="auto"/>
          <w:szCs w:val="22"/>
          <w:lang w:eastAsia="zh-CN"/>
        </w:rPr>
        <w:t>по дисциплине, уровень сформированности компетенций оцениваются по четырёх бальной шкале оценками: «отлично», «хорошо», «удовлетворительно», «неудовлетворительно».</w:t>
      </w:r>
    </w:p>
    <w:p w14:paraId="45BF4E10" w14:textId="77777777" w:rsidR="004F759F" w:rsidRPr="004F759F" w:rsidRDefault="004F759F" w:rsidP="004F759F">
      <w:pPr>
        <w:suppressAutoHyphens/>
        <w:ind w:firstLine="709"/>
        <w:jc w:val="both"/>
        <w:rPr>
          <w:rFonts w:eastAsia="Calibri"/>
          <w:color w:val="auto"/>
          <w:szCs w:val="22"/>
          <w:lang w:eastAsia="zh-CN"/>
        </w:rPr>
      </w:pPr>
      <w:r w:rsidRPr="004F759F">
        <w:rPr>
          <w:rFonts w:eastAsia="Calibri"/>
          <w:color w:val="auto"/>
          <w:szCs w:val="22"/>
          <w:lang w:eastAsia="zh-CN"/>
        </w:rPr>
        <w:t>Текущая аттестация по дисциплине проводится с целью систематической проверки достижений обучающихся. Объектами оценивания являются: степень усвоения теоретических знаний, уровень овладения практическими умениями и навыками по всем видам учебной работы, качество выполнения самостоятельной работы, учебная дисциплина (активность на занятиях, своевременность выполнения различных видов заданий, посещаемость всех видов занятий по аттестуемой дисциплине).</w:t>
      </w:r>
    </w:p>
    <w:p w14:paraId="5722A490" w14:textId="77777777" w:rsidR="004F759F" w:rsidRPr="004F759F" w:rsidRDefault="004F759F" w:rsidP="004F759F">
      <w:pPr>
        <w:suppressAutoHyphens/>
        <w:ind w:firstLine="709"/>
        <w:jc w:val="both"/>
        <w:rPr>
          <w:rFonts w:eastAsia="Calibri"/>
          <w:b/>
          <w:color w:val="auto"/>
          <w:szCs w:val="22"/>
          <w:lang w:eastAsia="zh-CN"/>
        </w:rPr>
      </w:pPr>
      <w:r w:rsidRPr="004F759F">
        <w:rPr>
          <w:rFonts w:eastAsia="Calibri"/>
          <w:color w:val="auto"/>
          <w:szCs w:val="22"/>
          <w:lang w:eastAsia="zh-CN"/>
        </w:rPr>
        <w:t xml:space="preserve">При проведении промежуточной аттестации оценивается достижение обучающимся запланированных по дисциплине результатов обучения, обеспечивающих результаты освоения образовательной программы в целом. </w:t>
      </w:r>
    </w:p>
    <w:p w14:paraId="670FFF9A" w14:textId="77777777" w:rsidR="004F759F" w:rsidRPr="004F759F" w:rsidRDefault="004F759F" w:rsidP="004F759F">
      <w:pPr>
        <w:suppressAutoHyphens/>
        <w:spacing w:before="120"/>
        <w:ind w:firstLine="708"/>
        <w:rPr>
          <w:rFonts w:eastAsia="Calibri"/>
          <w:color w:val="auto"/>
          <w:szCs w:val="22"/>
          <w:lang w:eastAsia="zh-CN"/>
        </w:rPr>
      </w:pPr>
      <w:r w:rsidRPr="004F759F">
        <w:rPr>
          <w:rFonts w:eastAsia="Calibri"/>
          <w:b/>
          <w:color w:val="auto"/>
          <w:szCs w:val="22"/>
          <w:lang w:eastAsia="zh-CN"/>
        </w:rPr>
        <w:t xml:space="preserve">Критерии оценивания устного ответа </w:t>
      </w:r>
    </w:p>
    <w:p w14:paraId="6BCDA83C" w14:textId="77777777" w:rsidR="004F759F" w:rsidRPr="004F759F" w:rsidRDefault="004F759F" w:rsidP="004F759F">
      <w:pPr>
        <w:suppressAutoHyphens/>
        <w:ind w:firstLine="709"/>
        <w:rPr>
          <w:rFonts w:eastAsia="Calibri"/>
          <w:b/>
          <w:color w:val="auto"/>
          <w:szCs w:val="22"/>
          <w:lang w:eastAsia="zh-CN"/>
        </w:rPr>
      </w:pPr>
      <w:r w:rsidRPr="004F759F">
        <w:rPr>
          <w:rFonts w:eastAsia="Calibri"/>
          <w:color w:val="auto"/>
          <w:szCs w:val="22"/>
          <w:lang w:eastAsia="zh-CN"/>
        </w:rPr>
        <w:t>(оценочные средства:</w:t>
      </w:r>
      <w:r w:rsidRPr="004F759F">
        <w:rPr>
          <w:rFonts w:eastAsia="Calibri"/>
          <w:i/>
          <w:color w:val="auto"/>
          <w:szCs w:val="22"/>
          <w:lang w:eastAsia="zh-CN"/>
        </w:rPr>
        <w:t xml:space="preserve"> </w:t>
      </w:r>
      <w:r w:rsidRPr="004F759F">
        <w:rPr>
          <w:rFonts w:eastAsia="Calibri"/>
          <w:color w:val="auto"/>
          <w:szCs w:val="22"/>
          <w:lang w:eastAsia="zh-CN"/>
        </w:rPr>
        <w:t>собеседование, устное сообщение, дискуссия)</w:t>
      </w:r>
    </w:p>
    <w:p w14:paraId="4BBBF836" w14:textId="78821414" w:rsidR="004F759F" w:rsidRPr="004F759F" w:rsidRDefault="004F759F" w:rsidP="004F759F">
      <w:pPr>
        <w:suppressAutoHyphens/>
        <w:ind w:firstLine="709"/>
        <w:jc w:val="both"/>
        <w:rPr>
          <w:rFonts w:eastAsia="Calibri"/>
          <w:b/>
          <w:color w:val="auto"/>
          <w:szCs w:val="22"/>
          <w:lang w:eastAsia="zh-CN"/>
        </w:rPr>
      </w:pPr>
      <w:r w:rsidRPr="004F759F">
        <w:rPr>
          <w:rFonts w:eastAsia="Calibri"/>
          <w:b/>
          <w:color w:val="auto"/>
          <w:szCs w:val="22"/>
          <w:lang w:eastAsia="zh-CN"/>
        </w:rPr>
        <w:t>5</w:t>
      </w:r>
      <w:r w:rsidR="00297918">
        <w:rPr>
          <w:rFonts w:eastAsia="Calibri"/>
          <w:b/>
          <w:color w:val="auto"/>
          <w:szCs w:val="22"/>
          <w:lang w:eastAsia="zh-CN"/>
        </w:rPr>
        <w:t xml:space="preserve"> </w:t>
      </w:r>
      <w:proofErr w:type="gramStart"/>
      <w:r w:rsidRPr="004F759F">
        <w:rPr>
          <w:rFonts w:eastAsia="Calibri"/>
          <w:b/>
          <w:color w:val="auto"/>
          <w:szCs w:val="22"/>
          <w:lang w:eastAsia="zh-CN"/>
        </w:rPr>
        <w:t>баллов</w:t>
      </w:r>
      <w:r w:rsidR="00297918">
        <w:rPr>
          <w:rFonts w:eastAsia="Calibri"/>
          <w:color w:val="auto"/>
          <w:szCs w:val="22"/>
          <w:lang w:eastAsia="zh-CN"/>
        </w:rPr>
        <w:t xml:space="preserve">  -</w:t>
      </w:r>
      <w:proofErr w:type="gramEnd"/>
      <w:r w:rsidR="00297918">
        <w:rPr>
          <w:rFonts w:eastAsia="Calibri"/>
          <w:color w:val="auto"/>
          <w:szCs w:val="22"/>
          <w:lang w:eastAsia="zh-CN"/>
        </w:rPr>
        <w:t xml:space="preserve">  </w:t>
      </w:r>
      <w:r w:rsidRPr="004F759F">
        <w:rPr>
          <w:rFonts w:eastAsia="Calibri"/>
          <w:color w:val="auto"/>
          <w:szCs w:val="22"/>
          <w:lang w:eastAsia="zh-CN"/>
        </w:rPr>
        <w:t xml:space="preserve">ответ показывает прочные знания основных процессов изучаемой предметной области, отличается глубиной и полнотой раскрытия темы; владение терминологическим аппаратом; умение объяснять сущность, явлений, процессов, событий, делать выводы и обобщения, давать аргументированные ответы, приводить примеры; свободное владение монологической речью, логичность и последовательность ответа; умение приводить примеры современных проблем изучаемой области. </w:t>
      </w:r>
    </w:p>
    <w:p w14:paraId="052E178C" w14:textId="5A427658" w:rsidR="004F759F" w:rsidRPr="004F759F" w:rsidRDefault="004F759F" w:rsidP="004F759F">
      <w:pPr>
        <w:suppressAutoHyphens/>
        <w:ind w:firstLine="709"/>
        <w:jc w:val="both"/>
        <w:rPr>
          <w:rFonts w:eastAsia="Calibri"/>
          <w:b/>
          <w:color w:val="auto"/>
          <w:szCs w:val="22"/>
          <w:lang w:eastAsia="zh-CN"/>
        </w:rPr>
      </w:pPr>
      <w:r w:rsidRPr="004F759F">
        <w:rPr>
          <w:rFonts w:eastAsia="Calibri"/>
          <w:b/>
          <w:color w:val="auto"/>
          <w:szCs w:val="22"/>
          <w:lang w:eastAsia="zh-CN"/>
        </w:rPr>
        <w:t>4</w:t>
      </w:r>
      <w:r w:rsidR="00297918">
        <w:rPr>
          <w:rFonts w:eastAsia="Calibri"/>
          <w:b/>
          <w:color w:val="auto"/>
          <w:szCs w:val="22"/>
          <w:lang w:eastAsia="zh-CN"/>
        </w:rPr>
        <w:t xml:space="preserve"> </w:t>
      </w:r>
      <w:r w:rsidRPr="004F759F">
        <w:rPr>
          <w:rFonts w:eastAsia="Calibri"/>
          <w:b/>
          <w:color w:val="auto"/>
          <w:szCs w:val="22"/>
          <w:lang w:eastAsia="zh-CN"/>
        </w:rPr>
        <w:t>балла</w:t>
      </w:r>
      <w:r w:rsidR="00297918">
        <w:rPr>
          <w:rFonts w:eastAsia="Calibri"/>
          <w:color w:val="auto"/>
          <w:szCs w:val="22"/>
          <w:lang w:eastAsia="zh-CN"/>
        </w:rPr>
        <w:t xml:space="preserve"> - </w:t>
      </w:r>
      <w:r w:rsidRPr="004F759F">
        <w:rPr>
          <w:rFonts w:eastAsia="Calibri"/>
          <w:color w:val="auto"/>
          <w:szCs w:val="22"/>
          <w:lang w:eastAsia="zh-CN"/>
        </w:rPr>
        <w:t>ответ, обнаруживающий прочные знания основных процессов изучаемой предметной области, отличается глубиной и полнотой раскрытия темы; владение терминологическим аппаратом; умение объяснять сущность, явлений, процессов, событий, делать выводы и обобщения, давать аргументированные ответы, приводить примеры; свободное владение монологической речью, логичность и последовательность ответа. Однако допускается одна - две неточности в ответе.</w:t>
      </w:r>
    </w:p>
    <w:p w14:paraId="544A06DD" w14:textId="77777777" w:rsidR="004F759F" w:rsidRPr="004F759F" w:rsidRDefault="004F759F" w:rsidP="004F759F">
      <w:pPr>
        <w:suppressAutoHyphens/>
        <w:ind w:firstLine="709"/>
        <w:jc w:val="both"/>
        <w:rPr>
          <w:rFonts w:eastAsia="Calibri"/>
          <w:b/>
          <w:color w:val="auto"/>
          <w:szCs w:val="22"/>
          <w:lang w:eastAsia="zh-CN"/>
        </w:rPr>
      </w:pPr>
      <w:r w:rsidRPr="004F759F">
        <w:rPr>
          <w:rFonts w:eastAsia="Calibri"/>
          <w:b/>
          <w:color w:val="auto"/>
          <w:szCs w:val="22"/>
          <w:lang w:eastAsia="zh-CN"/>
        </w:rPr>
        <w:t>3 балла</w:t>
      </w:r>
      <w:r w:rsidRPr="004F759F">
        <w:rPr>
          <w:rFonts w:eastAsia="Calibri"/>
          <w:color w:val="auto"/>
          <w:szCs w:val="22"/>
          <w:lang w:eastAsia="zh-CN"/>
        </w:rPr>
        <w:t xml:space="preserve"> - ответ, свидетельствующий в основном о знании процессов изучаемой предметной области, отличающийся недостаточной глубиной и полнотой раскрытия темы; знанием основных вопросов теории; слабо сформированными навыками анализа явлений, процессов, недостаточным умением давать аргументированные ответы и приводить примеры; недостаточно свободным владением монологической речью, логичностью и последовательностью ответа. Допускается несколько ошибок в содержании ответа; неумение привести пример развития ситуации, провести связь с другими аспектами изучаемой области. </w:t>
      </w:r>
    </w:p>
    <w:p w14:paraId="36F61E2F" w14:textId="6399EC36" w:rsidR="004F759F" w:rsidRPr="004F759F" w:rsidRDefault="004F759F" w:rsidP="004F759F">
      <w:pPr>
        <w:suppressAutoHyphens/>
        <w:ind w:firstLine="709"/>
        <w:jc w:val="both"/>
        <w:rPr>
          <w:rFonts w:eastAsia="Calibri"/>
          <w:b/>
          <w:color w:val="auto"/>
          <w:szCs w:val="22"/>
          <w:lang w:eastAsia="zh-CN"/>
        </w:rPr>
      </w:pPr>
      <w:r w:rsidRPr="004F759F">
        <w:rPr>
          <w:rFonts w:eastAsia="Calibri"/>
          <w:b/>
          <w:color w:val="auto"/>
          <w:szCs w:val="22"/>
          <w:lang w:eastAsia="zh-CN"/>
        </w:rPr>
        <w:t xml:space="preserve">2 </w:t>
      </w:r>
      <w:proofErr w:type="gramStart"/>
      <w:r w:rsidRPr="004F759F">
        <w:rPr>
          <w:rFonts w:eastAsia="Calibri"/>
          <w:b/>
          <w:color w:val="auto"/>
          <w:szCs w:val="22"/>
          <w:lang w:eastAsia="zh-CN"/>
        </w:rPr>
        <w:t>балла</w:t>
      </w:r>
      <w:r w:rsidRPr="004F759F">
        <w:rPr>
          <w:rFonts w:eastAsia="Calibri"/>
          <w:color w:val="auto"/>
          <w:szCs w:val="22"/>
          <w:lang w:eastAsia="zh-CN"/>
        </w:rPr>
        <w:t xml:space="preserve"> </w:t>
      </w:r>
      <w:r w:rsidR="00297918">
        <w:rPr>
          <w:rFonts w:eastAsia="Calibri"/>
          <w:color w:val="auto"/>
          <w:szCs w:val="22"/>
          <w:lang w:eastAsia="zh-CN"/>
        </w:rPr>
        <w:t xml:space="preserve"> </w:t>
      </w:r>
      <w:r w:rsidRPr="004F759F">
        <w:rPr>
          <w:rFonts w:eastAsia="Calibri"/>
          <w:color w:val="auto"/>
          <w:szCs w:val="22"/>
          <w:lang w:eastAsia="zh-CN"/>
        </w:rPr>
        <w:t>-</w:t>
      </w:r>
      <w:proofErr w:type="gramEnd"/>
      <w:r w:rsidR="00297918">
        <w:rPr>
          <w:rFonts w:eastAsia="Calibri"/>
          <w:color w:val="auto"/>
          <w:szCs w:val="22"/>
          <w:lang w:eastAsia="zh-CN"/>
        </w:rPr>
        <w:t xml:space="preserve"> </w:t>
      </w:r>
      <w:r w:rsidRPr="004F759F">
        <w:rPr>
          <w:rFonts w:eastAsia="Calibri"/>
          <w:color w:val="auto"/>
          <w:szCs w:val="22"/>
          <w:lang w:eastAsia="zh-CN"/>
        </w:rPr>
        <w:t xml:space="preserve"> ответ, обнаруживающий незнание процессов изучаемой предметной области, отличающийся неглубоким раскрытием темы; незнанием основных вопросов теории, </w:t>
      </w:r>
      <w:r w:rsidRPr="004F759F">
        <w:rPr>
          <w:rFonts w:eastAsia="Calibri"/>
          <w:color w:val="auto"/>
          <w:szCs w:val="22"/>
          <w:lang w:eastAsia="zh-CN"/>
        </w:rPr>
        <w:lastRenderedPageBreak/>
        <w:t>несформированными навыками анализа явлений, процессов; неумением давать аргументированные ответы, слабым владением монологической речью, отсутствием логичности и последовательности. Допускаются серьезные ошибки в содержании ответа; незнание современной проблематики изучаемой области.</w:t>
      </w:r>
    </w:p>
    <w:p w14:paraId="1AF0B902" w14:textId="77777777" w:rsidR="004F759F" w:rsidRPr="004F759F" w:rsidRDefault="004F759F" w:rsidP="004F759F">
      <w:pPr>
        <w:suppressAutoHyphens/>
        <w:spacing w:before="120"/>
        <w:ind w:firstLine="709"/>
        <w:jc w:val="both"/>
        <w:rPr>
          <w:rFonts w:eastAsia="Calibri"/>
          <w:color w:val="auto"/>
          <w:szCs w:val="22"/>
          <w:lang w:eastAsia="zh-CN"/>
        </w:rPr>
      </w:pPr>
      <w:r w:rsidRPr="004F759F">
        <w:rPr>
          <w:rFonts w:eastAsia="Calibri"/>
          <w:b/>
          <w:color w:val="auto"/>
          <w:szCs w:val="22"/>
          <w:lang w:eastAsia="zh-CN"/>
        </w:rPr>
        <w:t xml:space="preserve">Критерии оценивания письменной работы </w:t>
      </w:r>
    </w:p>
    <w:p w14:paraId="1FF64397" w14:textId="77777777" w:rsidR="004F759F" w:rsidRPr="004F759F" w:rsidRDefault="004F759F" w:rsidP="004F759F">
      <w:pPr>
        <w:suppressAutoHyphens/>
        <w:ind w:firstLine="709"/>
        <w:jc w:val="both"/>
        <w:rPr>
          <w:rFonts w:eastAsia="Calibri"/>
          <w:b/>
          <w:color w:val="auto"/>
          <w:szCs w:val="22"/>
          <w:lang w:eastAsia="zh-CN"/>
        </w:rPr>
      </w:pPr>
      <w:r w:rsidRPr="004F759F">
        <w:rPr>
          <w:rFonts w:eastAsia="Calibri"/>
          <w:color w:val="auto"/>
          <w:szCs w:val="22"/>
          <w:lang w:eastAsia="zh-CN"/>
        </w:rPr>
        <w:t>(оценочные средства:</w:t>
      </w:r>
      <w:r w:rsidRPr="004F759F">
        <w:rPr>
          <w:rFonts w:eastAsia="Calibri"/>
          <w:i/>
          <w:color w:val="auto"/>
          <w:szCs w:val="22"/>
          <w:lang w:eastAsia="zh-CN"/>
        </w:rPr>
        <w:t xml:space="preserve"> </w:t>
      </w:r>
      <w:r w:rsidRPr="004F759F">
        <w:rPr>
          <w:rFonts w:eastAsia="Calibri"/>
          <w:color w:val="auto"/>
          <w:szCs w:val="22"/>
          <w:lang w:eastAsia="zh-CN"/>
        </w:rPr>
        <w:t>реферат, конспект, контрольная работа, письменный отчет по практической работе, доклад (сообщение), в том числе выполненный в форме презентации, творческое задание).</w:t>
      </w:r>
    </w:p>
    <w:p w14:paraId="458BC4BB" w14:textId="4B045935" w:rsidR="004F759F" w:rsidRPr="004F759F" w:rsidRDefault="004F759F" w:rsidP="004F759F">
      <w:pPr>
        <w:suppressAutoHyphens/>
        <w:ind w:firstLine="709"/>
        <w:jc w:val="both"/>
        <w:rPr>
          <w:rFonts w:eastAsia="Calibri"/>
          <w:b/>
          <w:color w:val="auto"/>
          <w:szCs w:val="22"/>
          <w:lang w:eastAsia="zh-CN"/>
        </w:rPr>
      </w:pPr>
      <w:r w:rsidRPr="004F759F">
        <w:rPr>
          <w:rFonts w:eastAsia="Calibri"/>
          <w:b/>
          <w:color w:val="auto"/>
          <w:szCs w:val="22"/>
          <w:lang w:eastAsia="zh-CN"/>
        </w:rPr>
        <w:t>5 баллов</w:t>
      </w:r>
      <w:r w:rsidR="00297918">
        <w:rPr>
          <w:rFonts w:eastAsia="Calibri"/>
          <w:b/>
          <w:color w:val="auto"/>
          <w:szCs w:val="22"/>
          <w:lang w:eastAsia="zh-CN"/>
        </w:rPr>
        <w:t xml:space="preserve"> </w:t>
      </w:r>
      <w:r w:rsidRPr="004F759F">
        <w:rPr>
          <w:rFonts w:eastAsia="Calibri"/>
          <w:color w:val="auto"/>
          <w:szCs w:val="22"/>
          <w:lang w:eastAsia="zh-CN"/>
        </w:rPr>
        <w:t>-</w:t>
      </w:r>
      <w:r w:rsidR="00297918">
        <w:rPr>
          <w:rFonts w:eastAsia="Calibri"/>
          <w:color w:val="auto"/>
          <w:szCs w:val="22"/>
          <w:lang w:eastAsia="zh-CN"/>
        </w:rPr>
        <w:t xml:space="preserve"> </w:t>
      </w:r>
      <w:r w:rsidRPr="004F759F">
        <w:rPr>
          <w:rFonts w:eastAsia="Calibri"/>
          <w:color w:val="auto"/>
          <w:szCs w:val="22"/>
          <w:lang w:eastAsia="zh-CN"/>
        </w:rPr>
        <w:t>обучающийся выразил своё мнение по сформулированной проблеме, аргументировал его, точно определив ее содержание и составляющие. Проблема раскрыта полностью, выводы обоснованы. Приведены данные отечественной и зарубежной литературы, статистические сведения, информация нормативно-правового характера. Обучающийся владеет навыком самостоятельной работы по заданной теме; методами и приемами анализа теоретических и/или практических аспектов изучаемой области. Фактических ошибок, связанных с пониманием проблемы, нет; графически работа оформлена правильно.</w:t>
      </w:r>
    </w:p>
    <w:p w14:paraId="1E0721B6" w14:textId="683D1461" w:rsidR="004F759F" w:rsidRPr="004F759F" w:rsidRDefault="004F759F" w:rsidP="004F759F">
      <w:pPr>
        <w:suppressAutoHyphens/>
        <w:ind w:firstLine="709"/>
        <w:jc w:val="both"/>
        <w:rPr>
          <w:rFonts w:eastAsia="Calibri"/>
          <w:b/>
          <w:color w:val="auto"/>
          <w:szCs w:val="22"/>
          <w:lang w:eastAsia="zh-CN"/>
        </w:rPr>
      </w:pPr>
      <w:r w:rsidRPr="004F759F">
        <w:rPr>
          <w:rFonts w:eastAsia="Calibri"/>
          <w:b/>
          <w:color w:val="auto"/>
          <w:szCs w:val="22"/>
          <w:lang w:eastAsia="zh-CN"/>
        </w:rPr>
        <w:t>4</w:t>
      </w:r>
      <w:r w:rsidR="00297918">
        <w:rPr>
          <w:rFonts w:eastAsia="Calibri"/>
          <w:b/>
          <w:color w:val="auto"/>
          <w:szCs w:val="22"/>
          <w:lang w:eastAsia="zh-CN"/>
        </w:rPr>
        <w:t xml:space="preserve"> </w:t>
      </w:r>
      <w:r w:rsidRPr="004F759F">
        <w:rPr>
          <w:rFonts w:eastAsia="Calibri"/>
          <w:b/>
          <w:color w:val="auto"/>
          <w:szCs w:val="22"/>
          <w:lang w:eastAsia="zh-CN"/>
        </w:rPr>
        <w:t>балла</w:t>
      </w:r>
      <w:r w:rsidR="00297918">
        <w:rPr>
          <w:rFonts w:eastAsia="Calibri"/>
          <w:b/>
          <w:color w:val="auto"/>
          <w:szCs w:val="22"/>
          <w:lang w:eastAsia="zh-CN"/>
        </w:rPr>
        <w:t xml:space="preserve"> - </w:t>
      </w:r>
      <w:r w:rsidRPr="004F759F">
        <w:rPr>
          <w:rFonts w:eastAsia="Calibri"/>
          <w:color w:val="auto"/>
          <w:szCs w:val="22"/>
          <w:lang w:eastAsia="zh-CN"/>
        </w:rPr>
        <w:t>работа характеризуется смысловой цельностью, связностью и последовательностью изложения; допущено не более 1 ошибки при объяснении смысла или содержания проблемы. Проблема раскрыта. Не все выводы сделаны и/или обоснованы. Для аргументации приводятся данные отечественных и зарубежных авторов. Продемонстрированы исследовательские умения и навыки. Фактических ошибок, связанных с пониманием проблемы, нет. Допущены одна-две ошибки в оформлении работы.</w:t>
      </w:r>
    </w:p>
    <w:p w14:paraId="12A50C8D" w14:textId="18772001" w:rsidR="004F759F" w:rsidRPr="004F759F" w:rsidRDefault="004F759F" w:rsidP="004F759F">
      <w:pPr>
        <w:suppressAutoHyphens/>
        <w:ind w:firstLine="709"/>
        <w:jc w:val="both"/>
        <w:rPr>
          <w:rFonts w:eastAsia="Calibri"/>
          <w:b/>
          <w:color w:val="auto"/>
          <w:szCs w:val="22"/>
          <w:lang w:eastAsia="zh-CN"/>
        </w:rPr>
      </w:pPr>
      <w:r w:rsidRPr="004F759F">
        <w:rPr>
          <w:rFonts w:eastAsia="Calibri"/>
          <w:b/>
          <w:color w:val="auto"/>
          <w:szCs w:val="22"/>
          <w:lang w:eastAsia="zh-CN"/>
        </w:rPr>
        <w:t xml:space="preserve">3 </w:t>
      </w:r>
      <w:r w:rsidR="00297918" w:rsidRPr="004F759F">
        <w:rPr>
          <w:rFonts w:eastAsia="Calibri"/>
          <w:b/>
          <w:color w:val="auto"/>
          <w:szCs w:val="22"/>
          <w:lang w:eastAsia="zh-CN"/>
        </w:rPr>
        <w:t>балла</w:t>
      </w:r>
      <w:r w:rsidR="00297918" w:rsidRPr="004F759F">
        <w:rPr>
          <w:rFonts w:eastAsia="Calibri"/>
          <w:color w:val="auto"/>
          <w:szCs w:val="22"/>
          <w:lang w:eastAsia="zh-CN"/>
        </w:rPr>
        <w:t xml:space="preserve"> </w:t>
      </w:r>
      <w:r w:rsidR="00297918">
        <w:rPr>
          <w:rFonts w:eastAsia="Calibri"/>
          <w:color w:val="auto"/>
          <w:szCs w:val="22"/>
          <w:lang w:eastAsia="zh-CN"/>
        </w:rPr>
        <w:t xml:space="preserve">  </w:t>
      </w:r>
      <w:r w:rsidR="00297918" w:rsidRPr="004F759F">
        <w:rPr>
          <w:rFonts w:eastAsia="Calibri"/>
          <w:color w:val="auto"/>
          <w:szCs w:val="22"/>
          <w:lang w:eastAsia="zh-CN"/>
        </w:rPr>
        <w:t>-</w:t>
      </w:r>
      <w:r w:rsidR="00297918">
        <w:rPr>
          <w:rFonts w:eastAsia="Calibri"/>
          <w:color w:val="auto"/>
          <w:szCs w:val="22"/>
          <w:lang w:eastAsia="zh-CN"/>
        </w:rPr>
        <w:t xml:space="preserve"> </w:t>
      </w:r>
      <w:r w:rsidR="00297918" w:rsidRPr="004F759F">
        <w:rPr>
          <w:rFonts w:eastAsia="Calibri"/>
          <w:color w:val="auto"/>
          <w:szCs w:val="22"/>
          <w:lang w:eastAsia="zh-CN"/>
        </w:rPr>
        <w:t xml:space="preserve"> </w:t>
      </w:r>
      <w:r w:rsidR="00297918">
        <w:rPr>
          <w:rFonts w:eastAsia="Calibri"/>
          <w:color w:val="auto"/>
          <w:szCs w:val="22"/>
          <w:lang w:eastAsia="zh-CN"/>
        </w:rPr>
        <w:t xml:space="preserve"> </w:t>
      </w:r>
      <w:r w:rsidR="00297918" w:rsidRPr="004F759F">
        <w:rPr>
          <w:rFonts w:eastAsia="Calibri"/>
          <w:color w:val="auto"/>
          <w:szCs w:val="22"/>
          <w:lang w:eastAsia="zh-CN"/>
        </w:rPr>
        <w:t>обучающийся</w:t>
      </w:r>
      <w:r w:rsidRPr="004F759F">
        <w:rPr>
          <w:rFonts w:eastAsia="Calibri"/>
          <w:color w:val="auto"/>
          <w:szCs w:val="22"/>
          <w:lang w:eastAsia="zh-CN"/>
        </w:rPr>
        <w:t xml:space="preserve"> проводит достаточно самостоятельный анализ основных этапов и смысловых составляющих проблемы; понимает базовые основы и теоретическое обоснование выбранной темы. Проблема раскрыта не полностью. Выводы не сделаны и/или выводы не обоснованы Проведен анализ проблемы без привлечения дополнительной литературы. Допущено не более 2 ошибок в смысле или содержании проблемы, оформлении работы.</w:t>
      </w:r>
    </w:p>
    <w:p w14:paraId="60DF30FF" w14:textId="340CC04D" w:rsidR="004F759F" w:rsidRPr="004F759F" w:rsidRDefault="004F759F" w:rsidP="004F759F">
      <w:pPr>
        <w:suppressAutoHyphens/>
        <w:ind w:firstLine="709"/>
        <w:jc w:val="both"/>
        <w:rPr>
          <w:rFonts w:eastAsia="Calibri"/>
          <w:b/>
          <w:color w:val="auto"/>
          <w:szCs w:val="22"/>
          <w:lang w:eastAsia="zh-CN"/>
        </w:rPr>
      </w:pPr>
      <w:r w:rsidRPr="004F759F">
        <w:rPr>
          <w:rFonts w:eastAsia="Calibri"/>
          <w:b/>
          <w:color w:val="auto"/>
          <w:szCs w:val="22"/>
          <w:lang w:eastAsia="zh-CN"/>
        </w:rPr>
        <w:t xml:space="preserve">2 </w:t>
      </w:r>
      <w:proofErr w:type="gramStart"/>
      <w:r w:rsidR="00297918" w:rsidRPr="004F759F">
        <w:rPr>
          <w:rFonts w:eastAsia="Calibri"/>
          <w:b/>
          <w:color w:val="auto"/>
          <w:szCs w:val="22"/>
          <w:lang w:eastAsia="zh-CN"/>
        </w:rPr>
        <w:t xml:space="preserve">балла </w:t>
      </w:r>
      <w:r w:rsidR="00297918">
        <w:rPr>
          <w:rFonts w:eastAsia="Calibri"/>
          <w:b/>
          <w:color w:val="auto"/>
          <w:szCs w:val="22"/>
          <w:lang w:eastAsia="zh-CN"/>
        </w:rPr>
        <w:t xml:space="preserve"> </w:t>
      </w:r>
      <w:r w:rsidR="00297918" w:rsidRPr="004F759F">
        <w:rPr>
          <w:rFonts w:eastAsia="Calibri"/>
          <w:color w:val="auto"/>
          <w:szCs w:val="22"/>
          <w:lang w:eastAsia="zh-CN"/>
        </w:rPr>
        <w:t>-</w:t>
      </w:r>
      <w:proofErr w:type="gramEnd"/>
      <w:r w:rsidR="00297918">
        <w:rPr>
          <w:rFonts w:eastAsia="Calibri"/>
          <w:color w:val="auto"/>
          <w:szCs w:val="22"/>
          <w:lang w:eastAsia="zh-CN"/>
        </w:rPr>
        <w:t xml:space="preserve"> </w:t>
      </w:r>
      <w:r w:rsidR="00297918" w:rsidRPr="004F759F">
        <w:rPr>
          <w:rFonts w:eastAsia="Calibri"/>
          <w:color w:val="auto"/>
          <w:szCs w:val="22"/>
          <w:lang w:eastAsia="zh-CN"/>
        </w:rPr>
        <w:t xml:space="preserve"> работа</w:t>
      </w:r>
      <w:r w:rsidRPr="004F759F">
        <w:rPr>
          <w:rFonts w:eastAsia="Calibri"/>
          <w:color w:val="auto"/>
          <w:szCs w:val="22"/>
          <w:lang w:eastAsia="zh-CN"/>
        </w:rPr>
        <w:t xml:space="preserve"> представляет собой пересказанный или полностью переписанный исходный текст без каких бы то ни было комментариев, анализа. Не раскрыта структура и теоретическая составляющая темы. Проблема не раскрыта. Выводы отсутствуют. Допущено три или более трех ошибок в смысловом содержании раскрываемой проблемы, в оформлении работы.</w:t>
      </w:r>
    </w:p>
    <w:p w14:paraId="6D67942E" w14:textId="77777777" w:rsidR="004F759F" w:rsidRPr="004F759F" w:rsidRDefault="004F759F" w:rsidP="004F759F">
      <w:pPr>
        <w:suppressAutoHyphens/>
        <w:spacing w:before="120" w:after="120"/>
        <w:ind w:firstLine="709"/>
        <w:jc w:val="both"/>
        <w:rPr>
          <w:rFonts w:eastAsia="Calibri"/>
          <w:color w:val="auto"/>
          <w:szCs w:val="22"/>
          <w:lang w:eastAsia="zh-CN"/>
        </w:rPr>
      </w:pPr>
      <w:r w:rsidRPr="004F759F">
        <w:rPr>
          <w:rFonts w:eastAsia="Calibri"/>
          <w:b/>
          <w:color w:val="auto"/>
          <w:szCs w:val="22"/>
          <w:lang w:eastAsia="zh-CN"/>
        </w:rPr>
        <w:t>Критерии оценивания тестового задания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1587"/>
        <w:gridCol w:w="1548"/>
        <w:gridCol w:w="1492"/>
        <w:gridCol w:w="2305"/>
        <w:gridCol w:w="2530"/>
      </w:tblGrid>
      <w:tr w:rsidR="004F759F" w:rsidRPr="004F759F" w14:paraId="63A5F426" w14:textId="77777777" w:rsidTr="00A31C38"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AC97FB" w14:textId="77777777" w:rsidR="004F759F" w:rsidRPr="004F759F" w:rsidRDefault="004F759F" w:rsidP="004F759F">
            <w:pPr>
              <w:suppressAutoHyphens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2"/>
                <w:lang w:eastAsia="zh-CN"/>
              </w:rPr>
              <w:t>Оценка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4F47FC" w14:textId="77777777" w:rsidR="004F759F" w:rsidRPr="004F759F" w:rsidRDefault="004F759F" w:rsidP="004F759F">
            <w:pPr>
              <w:suppressAutoHyphens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2"/>
                <w:lang w:eastAsia="zh-CN"/>
              </w:rPr>
              <w:t>Отлично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89532E" w14:textId="77777777" w:rsidR="004F759F" w:rsidRPr="004F759F" w:rsidRDefault="004F759F" w:rsidP="004F759F">
            <w:pPr>
              <w:suppressAutoHyphens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2"/>
                <w:lang w:eastAsia="zh-CN"/>
              </w:rPr>
              <w:t>Хорошо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48F43D" w14:textId="77777777" w:rsidR="004F759F" w:rsidRPr="004F759F" w:rsidRDefault="004F759F" w:rsidP="004F759F">
            <w:pPr>
              <w:suppressAutoHyphens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2"/>
                <w:lang w:eastAsia="zh-CN"/>
              </w:rPr>
              <w:t>Удовлетворительно</w:t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CE8A8C" w14:textId="77777777" w:rsidR="004F759F" w:rsidRPr="004F759F" w:rsidRDefault="004F759F" w:rsidP="004F759F">
            <w:pPr>
              <w:suppressAutoHyphens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2"/>
                <w:lang w:eastAsia="zh-CN"/>
              </w:rPr>
              <w:t>Неудовлетворительно</w:t>
            </w:r>
          </w:p>
        </w:tc>
      </w:tr>
      <w:tr w:rsidR="004F759F" w:rsidRPr="004F759F" w14:paraId="39035AAE" w14:textId="77777777" w:rsidTr="00A31C38"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944718" w14:textId="77777777" w:rsidR="004F759F" w:rsidRPr="004F759F" w:rsidRDefault="004F759F" w:rsidP="004F759F">
            <w:pPr>
              <w:suppressAutoHyphens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2"/>
                <w:lang w:eastAsia="zh-CN"/>
              </w:rPr>
              <w:t>Количество правильных ответов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785623" w14:textId="77777777" w:rsidR="004F759F" w:rsidRPr="004F759F" w:rsidRDefault="004F759F" w:rsidP="004F759F">
            <w:pPr>
              <w:suppressAutoHyphens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2"/>
                <w:lang w:eastAsia="zh-CN"/>
              </w:rPr>
              <w:t>91 % и ≥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8D3E47" w14:textId="77777777" w:rsidR="004F759F" w:rsidRPr="004F759F" w:rsidRDefault="004F759F" w:rsidP="004F759F">
            <w:pPr>
              <w:suppressAutoHyphens/>
              <w:ind w:firstLine="18"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2"/>
                <w:lang w:eastAsia="zh-CN"/>
              </w:rPr>
              <w:t>от 81% до 90,9 %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9B0129" w14:textId="77777777" w:rsidR="004F759F" w:rsidRPr="004F759F" w:rsidRDefault="004F759F" w:rsidP="004F759F">
            <w:pPr>
              <w:suppressAutoHyphens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2"/>
                <w:lang w:eastAsia="zh-CN"/>
              </w:rPr>
              <w:t>не менее 70%</w:t>
            </w:r>
          </w:p>
        </w:tc>
        <w:tc>
          <w:tcPr>
            <w:tcW w:w="2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8853CA" w14:textId="77777777" w:rsidR="004F759F" w:rsidRPr="004F759F" w:rsidRDefault="004F759F" w:rsidP="004F759F">
            <w:pPr>
              <w:suppressAutoHyphens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2"/>
                <w:lang w:eastAsia="zh-CN"/>
              </w:rPr>
              <w:t>менее 70%</w:t>
            </w:r>
          </w:p>
        </w:tc>
      </w:tr>
    </w:tbl>
    <w:p w14:paraId="50BA8712" w14:textId="77777777" w:rsidR="004F759F" w:rsidRPr="004F759F" w:rsidRDefault="004F759F" w:rsidP="004F759F">
      <w:pPr>
        <w:suppressAutoHyphens/>
        <w:ind w:firstLine="709"/>
        <w:jc w:val="both"/>
        <w:rPr>
          <w:rFonts w:eastAsia="Calibri"/>
          <w:i/>
          <w:color w:val="auto"/>
          <w:szCs w:val="22"/>
          <w:lang w:eastAsia="zh-CN"/>
        </w:rPr>
      </w:pPr>
    </w:p>
    <w:p w14:paraId="1EDCB0C8" w14:textId="77777777" w:rsidR="004F759F" w:rsidRPr="004F759F" w:rsidRDefault="004F759F" w:rsidP="004F759F">
      <w:pPr>
        <w:suppressAutoHyphens/>
        <w:ind w:firstLine="709"/>
        <w:jc w:val="both"/>
        <w:rPr>
          <w:rFonts w:eastAsia="Calibri"/>
          <w:color w:val="auto"/>
          <w:sz w:val="16"/>
          <w:szCs w:val="22"/>
          <w:lang w:eastAsia="zh-CN"/>
        </w:rPr>
      </w:pPr>
      <w:r w:rsidRPr="004F759F">
        <w:rPr>
          <w:rFonts w:eastAsia="Calibri"/>
          <w:b/>
          <w:color w:val="auto"/>
          <w:szCs w:val="22"/>
          <w:lang w:eastAsia="zh-CN"/>
        </w:rPr>
        <w:t xml:space="preserve">Критерии выставления оценки студенту на зачете </w:t>
      </w:r>
    </w:p>
    <w:p w14:paraId="1376AA12" w14:textId="77777777" w:rsidR="004F759F" w:rsidRPr="004F759F" w:rsidRDefault="004F759F" w:rsidP="004F759F">
      <w:pPr>
        <w:suppressAutoHyphens/>
        <w:jc w:val="both"/>
        <w:rPr>
          <w:rFonts w:eastAsia="Calibri"/>
          <w:color w:val="auto"/>
          <w:szCs w:val="24"/>
          <w:lang w:eastAsia="zh-CN"/>
        </w:rPr>
      </w:pPr>
      <w:r w:rsidRPr="004F759F">
        <w:rPr>
          <w:rFonts w:eastAsia="Calibri"/>
          <w:color w:val="auto"/>
          <w:sz w:val="16"/>
          <w:szCs w:val="22"/>
          <w:lang w:eastAsia="zh-CN"/>
        </w:rPr>
        <w:t>(оценочные средства:</w:t>
      </w:r>
      <w:r w:rsidRPr="004F759F">
        <w:rPr>
          <w:rFonts w:eastAsia="Calibri"/>
          <w:i/>
          <w:color w:val="auto"/>
          <w:sz w:val="16"/>
          <w:szCs w:val="22"/>
          <w:lang w:eastAsia="zh-CN"/>
        </w:rPr>
        <w:t xml:space="preserve"> </w:t>
      </w:r>
      <w:r w:rsidRPr="004F759F">
        <w:rPr>
          <w:rFonts w:eastAsia="Calibri"/>
          <w:color w:val="auto"/>
          <w:sz w:val="16"/>
          <w:szCs w:val="22"/>
          <w:lang w:eastAsia="zh-CN"/>
        </w:rPr>
        <w:t>устный опрос в форме ответов на вопросы, устный опрос в форме собеседования).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2694"/>
        <w:gridCol w:w="6804"/>
      </w:tblGrid>
      <w:tr w:rsidR="004F759F" w:rsidRPr="004F759F" w14:paraId="5317EF3D" w14:textId="77777777" w:rsidTr="00A31C38">
        <w:trPr>
          <w:trHeight w:val="543"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673DF8" w14:textId="77777777" w:rsidR="004F759F" w:rsidRPr="004F759F" w:rsidRDefault="004F759F" w:rsidP="004F759F">
            <w:pPr>
              <w:suppressAutoHyphens/>
              <w:jc w:val="center"/>
              <w:rPr>
                <w:rFonts w:eastAsia="Calibri"/>
                <w:color w:val="auto"/>
                <w:szCs w:val="24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 xml:space="preserve">Оценка по </w:t>
            </w:r>
          </w:p>
          <w:p w14:paraId="75C12D3B" w14:textId="77777777" w:rsidR="004F759F" w:rsidRPr="004F759F" w:rsidRDefault="004F759F" w:rsidP="004F759F">
            <w:pPr>
              <w:suppressAutoHyphens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промежуточной аттестации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F11DFB" w14:textId="77777777" w:rsidR="004F759F" w:rsidRPr="004F759F" w:rsidRDefault="004F759F" w:rsidP="004F759F">
            <w:pPr>
              <w:suppressAutoHyphens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Характеристика качества сформированности компетенций</w:t>
            </w:r>
          </w:p>
        </w:tc>
      </w:tr>
      <w:tr w:rsidR="004F759F" w:rsidRPr="004F759F" w14:paraId="65F24AF0" w14:textId="77777777" w:rsidTr="00A31C38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41D4D2" w14:textId="77777777" w:rsidR="004F759F" w:rsidRPr="004F759F" w:rsidRDefault="004F759F" w:rsidP="004F759F">
            <w:pPr>
              <w:suppressAutoHyphens/>
              <w:jc w:val="center"/>
              <w:rPr>
                <w:rFonts w:eastAsia="Calibri"/>
                <w:szCs w:val="24"/>
                <w:lang w:eastAsia="zh-CN"/>
              </w:rPr>
            </w:pPr>
            <w:r w:rsidRPr="004F759F">
              <w:rPr>
                <w:rFonts w:eastAsia="Calibri"/>
                <w:szCs w:val="24"/>
                <w:lang w:eastAsia="zh-CN"/>
              </w:rPr>
              <w:t xml:space="preserve">«зачтено» / </w:t>
            </w:r>
          </w:p>
          <w:p w14:paraId="708E5813" w14:textId="77777777" w:rsidR="004F759F" w:rsidRPr="004F759F" w:rsidRDefault="004F759F" w:rsidP="004F759F">
            <w:pPr>
              <w:suppressAutoHyphens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szCs w:val="24"/>
                <w:lang w:eastAsia="zh-CN"/>
              </w:rPr>
              <w:t>«отлично»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D5BE4D" w14:textId="77777777" w:rsidR="004F759F" w:rsidRPr="004F759F" w:rsidRDefault="004F759F" w:rsidP="004F759F">
            <w:pPr>
              <w:suppressAutoHyphens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Обучающийся демонстрирует сформированность дисциплинарных компетенций на продвинутом уровне: обнаруживает всестороннее, систематическое и глубокое знание учебного материала,</w:t>
            </w:r>
            <w:r w:rsidRPr="004F759F">
              <w:rPr>
                <w:rFonts w:ascii="Calibri" w:eastAsia="Calibri" w:hAnsi="Calibri"/>
                <w:color w:val="auto"/>
                <w:szCs w:val="24"/>
                <w:lang w:eastAsia="zh-CN"/>
              </w:rPr>
              <w:t xml:space="preserve"> </w:t>
            </w:r>
            <w:r w:rsidRPr="004F759F">
              <w:rPr>
                <w:rFonts w:eastAsia="Calibri"/>
                <w:color w:val="auto"/>
                <w:szCs w:val="24"/>
                <w:lang w:eastAsia="zh-CN"/>
              </w:rPr>
              <w:t>умеет тесно увязывать теорию с практикой, свободно справляется с задачами, вопросами и другими видами применения знаний, причем не затрудняется с ответом при видоизменении заданий, правильно обосновывает принятое решение, владеет разносторонними навыками и приемами выполнения практических задач.</w:t>
            </w:r>
          </w:p>
        </w:tc>
      </w:tr>
      <w:tr w:rsidR="004F759F" w:rsidRPr="004F759F" w14:paraId="5AF4C57C" w14:textId="77777777" w:rsidTr="00A31C38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31D785" w14:textId="77777777" w:rsidR="004F759F" w:rsidRPr="004F759F" w:rsidRDefault="004F759F" w:rsidP="004F759F">
            <w:pPr>
              <w:suppressAutoHyphens/>
              <w:jc w:val="center"/>
              <w:rPr>
                <w:szCs w:val="24"/>
                <w:lang w:eastAsia="zh-CN"/>
              </w:rPr>
            </w:pPr>
            <w:r w:rsidRPr="004F759F">
              <w:rPr>
                <w:rFonts w:eastAsia="Calibri"/>
                <w:szCs w:val="24"/>
                <w:lang w:eastAsia="zh-CN"/>
              </w:rPr>
              <w:lastRenderedPageBreak/>
              <w:t>«зачтено» /</w:t>
            </w:r>
          </w:p>
          <w:p w14:paraId="6225C63B" w14:textId="77777777" w:rsidR="004F759F" w:rsidRPr="004F759F" w:rsidRDefault="004F759F" w:rsidP="004F759F">
            <w:pPr>
              <w:suppressAutoHyphens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szCs w:val="24"/>
                <w:lang w:eastAsia="zh-CN"/>
              </w:rPr>
              <w:t xml:space="preserve"> </w:t>
            </w:r>
            <w:r w:rsidRPr="004F759F">
              <w:rPr>
                <w:rFonts w:eastAsia="Calibri"/>
                <w:szCs w:val="24"/>
                <w:lang w:eastAsia="zh-CN"/>
              </w:rPr>
              <w:t>«хорошо»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32B91F" w14:textId="77777777" w:rsidR="004F759F" w:rsidRPr="004F759F" w:rsidRDefault="004F759F" w:rsidP="004F759F">
            <w:pPr>
              <w:suppressAutoHyphens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 xml:space="preserve">Обучающийся демонстрирует сформированность дисциплинарных компетенций на базовом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4F759F" w:rsidRPr="004F759F" w14:paraId="5897DB67" w14:textId="77777777" w:rsidTr="00A31C38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48FD1C" w14:textId="77777777" w:rsidR="004F759F" w:rsidRPr="004F759F" w:rsidRDefault="004F759F" w:rsidP="004F759F">
            <w:pPr>
              <w:suppressAutoHyphens/>
              <w:jc w:val="center"/>
              <w:rPr>
                <w:rFonts w:eastAsia="Calibri"/>
                <w:szCs w:val="24"/>
                <w:lang w:eastAsia="zh-CN"/>
              </w:rPr>
            </w:pPr>
            <w:r w:rsidRPr="004F759F">
              <w:rPr>
                <w:rFonts w:eastAsia="Calibri"/>
                <w:szCs w:val="24"/>
                <w:lang w:eastAsia="zh-CN"/>
              </w:rPr>
              <w:t>«зачтено» /</w:t>
            </w:r>
          </w:p>
          <w:p w14:paraId="3A231DEC" w14:textId="77777777" w:rsidR="004F759F" w:rsidRPr="004F759F" w:rsidRDefault="004F759F" w:rsidP="004F759F">
            <w:pPr>
              <w:suppressAutoHyphens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szCs w:val="24"/>
                <w:lang w:eastAsia="zh-CN"/>
              </w:rPr>
              <w:t>«удовлетворительно»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3FBF39" w14:textId="77777777" w:rsidR="004F759F" w:rsidRPr="004F759F" w:rsidRDefault="004F759F" w:rsidP="004F759F">
            <w:pPr>
              <w:suppressAutoHyphens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Обучающийся демонстрирует сформированность дисциплинарных компетенций на пороговом уровне: имеет знания только основного материала, но не усвоил его деталей, в ходе контрольных мероприятий допускаются значительные ошибки, недостаточно правильные формулировки, нарушения логической последовательности в изложении программного материала, испытывает затруднения при выполнении практических работ, при оперировании знаниями и умениями при их переносе на новые ситуации.</w:t>
            </w:r>
          </w:p>
        </w:tc>
      </w:tr>
      <w:tr w:rsidR="004F759F" w:rsidRPr="004F759F" w14:paraId="39867CC7" w14:textId="77777777" w:rsidTr="00A31C38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C8D542" w14:textId="77777777" w:rsidR="004F759F" w:rsidRPr="004F759F" w:rsidRDefault="004F759F" w:rsidP="004F759F">
            <w:pPr>
              <w:suppressAutoHyphens/>
              <w:jc w:val="center"/>
              <w:rPr>
                <w:rFonts w:eastAsia="Calibri"/>
                <w:szCs w:val="24"/>
                <w:lang w:eastAsia="zh-CN"/>
              </w:rPr>
            </w:pPr>
            <w:r w:rsidRPr="004F759F">
              <w:rPr>
                <w:rFonts w:eastAsia="Calibri"/>
                <w:szCs w:val="24"/>
                <w:lang w:eastAsia="zh-CN"/>
              </w:rPr>
              <w:t>«не зачтено» /</w:t>
            </w:r>
          </w:p>
          <w:p w14:paraId="37AA32D3" w14:textId="77777777" w:rsidR="004F759F" w:rsidRPr="004F759F" w:rsidRDefault="004F759F" w:rsidP="004F759F">
            <w:pPr>
              <w:suppressAutoHyphens/>
              <w:jc w:val="center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szCs w:val="24"/>
                <w:lang w:eastAsia="zh-CN"/>
              </w:rPr>
              <w:t>«неудовлетворительно»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6C8712" w14:textId="77777777" w:rsidR="004F759F" w:rsidRPr="004F759F" w:rsidRDefault="004F759F" w:rsidP="004F759F">
            <w:pPr>
              <w:suppressAutoHyphens/>
              <w:jc w:val="both"/>
              <w:rPr>
                <w:rFonts w:ascii="Calibri" w:eastAsia="Calibri" w:hAnsi="Calibri"/>
                <w:color w:val="auto"/>
                <w:sz w:val="22"/>
                <w:szCs w:val="22"/>
                <w:lang w:eastAsia="zh-CN"/>
              </w:rPr>
            </w:pPr>
            <w:r w:rsidRPr="004F759F">
              <w:rPr>
                <w:rFonts w:eastAsia="Calibri"/>
                <w:color w:val="auto"/>
                <w:szCs w:val="24"/>
                <w:lang w:eastAsia="zh-CN"/>
              </w:rPr>
              <w:t>Студент демонстрирует сформированность дисциплинарных компетенций на уровне ниже порогового: выявляется полное или практически полное отсутствие знаний значительной части программного материала, обучающийся допускает существенные ошибки, неуверенно, с большими затруднениями выполняет практические работы, умения и навыки не сформированы.</w:t>
            </w:r>
          </w:p>
        </w:tc>
      </w:tr>
    </w:tbl>
    <w:p w14:paraId="776DC3D1" w14:textId="77777777" w:rsidR="004F759F" w:rsidRPr="004F759F" w:rsidRDefault="004F759F" w:rsidP="004F759F">
      <w:pPr>
        <w:suppressAutoHyphens/>
        <w:autoSpaceDE w:val="0"/>
        <w:jc w:val="both"/>
        <w:rPr>
          <w:rFonts w:ascii="Calibri" w:eastAsia="Calibri" w:hAnsi="Calibri"/>
          <w:color w:val="auto"/>
          <w:sz w:val="22"/>
          <w:szCs w:val="22"/>
          <w:lang w:eastAsia="zh-CN"/>
        </w:rPr>
      </w:pPr>
    </w:p>
    <w:p w14:paraId="48FE2DD9" w14:textId="77777777" w:rsidR="004F759F" w:rsidRPr="004F759F" w:rsidRDefault="004F759F" w:rsidP="004F759F">
      <w:pPr>
        <w:suppressAutoHyphens/>
        <w:autoSpaceDE w:val="0"/>
        <w:ind w:firstLine="708"/>
        <w:jc w:val="both"/>
        <w:rPr>
          <w:rFonts w:eastAsia="Calibri"/>
          <w:b/>
          <w:color w:val="auto"/>
          <w:szCs w:val="24"/>
          <w:lang w:eastAsia="zh-CN"/>
        </w:rPr>
      </w:pPr>
      <w:r w:rsidRPr="004F759F">
        <w:rPr>
          <w:rFonts w:eastAsia="Calibri"/>
          <w:b/>
          <w:color w:val="auto"/>
          <w:sz w:val="26"/>
          <w:szCs w:val="26"/>
          <w:lang w:eastAsia="zh-CN"/>
        </w:rPr>
        <w:t>5</w:t>
      </w:r>
      <w:r w:rsidRPr="004F759F">
        <w:rPr>
          <w:rFonts w:ascii="Calibri" w:eastAsia="Calibri" w:hAnsi="Calibri"/>
          <w:color w:val="auto"/>
          <w:sz w:val="26"/>
          <w:szCs w:val="26"/>
          <w:lang w:eastAsia="zh-CN"/>
        </w:rPr>
        <w:t xml:space="preserve"> </w:t>
      </w:r>
      <w:r w:rsidRPr="004F759F">
        <w:rPr>
          <w:rFonts w:eastAsia="Calibri"/>
          <w:b/>
          <w:color w:val="auto"/>
          <w:sz w:val="26"/>
          <w:szCs w:val="26"/>
          <w:lang w:eastAsia="zh-CN"/>
        </w:rPr>
        <w:t>Примеры оценочных средств для проведения текущей аттестации</w:t>
      </w:r>
    </w:p>
    <w:p w14:paraId="5A31C0A9" w14:textId="77777777" w:rsidR="004F759F" w:rsidRPr="004F759F" w:rsidRDefault="004F759F" w:rsidP="004F759F">
      <w:pPr>
        <w:suppressAutoHyphens/>
        <w:autoSpaceDE w:val="0"/>
        <w:jc w:val="both"/>
        <w:rPr>
          <w:rFonts w:eastAsia="Calibri"/>
          <w:b/>
          <w:color w:val="auto"/>
          <w:szCs w:val="24"/>
          <w:lang w:eastAsia="zh-CN"/>
        </w:rPr>
      </w:pPr>
    </w:p>
    <w:p w14:paraId="41B903A3" w14:textId="77777777" w:rsidR="004F759F" w:rsidRPr="004F759F" w:rsidRDefault="004F759F" w:rsidP="004F759F">
      <w:pPr>
        <w:suppressAutoHyphens/>
        <w:autoSpaceDE w:val="0"/>
        <w:contextualSpacing/>
        <w:jc w:val="both"/>
        <w:rPr>
          <w:rFonts w:eastAsia="Calibri"/>
          <w:b/>
          <w:color w:val="auto"/>
          <w:szCs w:val="28"/>
          <w:lang w:eastAsia="zh-CN"/>
        </w:rPr>
      </w:pPr>
      <w:r w:rsidRPr="004F759F">
        <w:rPr>
          <w:rFonts w:eastAsia="Calibri"/>
          <w:b/>
          <w:color w:val="auto"/>
          <w:szCs w:val="28"/>
          <w:lang w:eastAsia="zh-CN"/>
        </w:rPr>
        <w:t>5.1 Вопросы для устного опроса</w:t>
      </w:r>
    </w:p>
    <w:p w14:paraId="71CD61CC" w14:textId="77777777" w:rsidR="004F759F" w:rsidRPr="004F759F" w:rsidRDefault="004F759F" w:rsidP="004F759F">
      <w:pPr>
        <w:suppressAutoHyphens/>
        <w:autoSpaceDE w:val="0"/>
        <w:contextualSpacing/>
        <w:jc w:val="both"/>
        <w:rPr>
          <w:rFonts w:eastAsia="Calibri"/>
          <w:b/>
          <w:color w:val="auto"/>
          <w:szCs w:val="28"/>
          <w:lang w:eastAsia="zh-CN"/>
        </w:rPr>
      </w:pPr>
    </w:p>
    <w:p w14:paraId="6F2DCA4A" w14:textId="77777777" w:rsidR="004F759F" w:rsidRPr="004F759F" w:rsidRDefault="004F759F" w:rsidP="004F759F">
      <w:pPr>
        <w:widowControl w:val="0"/>
        <w:numPr>
          <w:ilvl w:val="0"/>
          <w:numId w:val="3"/>
        </w:numPr>
        <w:tabs>
          <w:tab w:val="left" w:pos="426"/>
        </w:tabs>
        <w:suppressAutoHyphens/>
        <w:ind w:right="126" w:hanging="785"/>
        <w:rPr>
          <w:color w:val="auto"/>
          <w:szCs w:val="24"/>
          <w:lang w:eastAsia="zh-CN"/>
        </w:rPr>
      </w:pPr>
      <w:r w:rsidRPr="004F759F">
        <w:rPr>
          <w:color w:val="auto"/>
          <w:szCs w:val="24"/>
          <w:lang w:eastAsia="zh-CN"/>
        </w:rPr>
        <w:t>Что изучает наука «Материаловедение»</w:t>
      </w:r>
    </w:p>
    <w:p w14:paraId="4AB66A66" w14:textId="77777777" w:rsidR="004F759F" w:rsidRPr="004F759F" w:rsidRDefault="004F759F" w:rsidP="004F759F">
      <w:pPr>
        <w:widowControl w:val="0"/>
        <w:numPr>
          <w:ilvl w:val="0"/>
          <w:numId w:val="3"/>
        </w:numPr>
        <w:tabs>
          <w:tab w:val="left" w:pos="426"/>
        </w:tabs>
        <w:suppressAutoHyphens/>
        <w:ind w:right="126" w:hanging="785"/>
        <w:rPr>
          <w:color w:val="auto"/>
          <w:szCs w:val="24"/>
          <w:lang w:eastAsia="zh-CN"/>
        </w:rPr>
      </w:pPr>
      <w:r w:rsidRPr="004F759F">
        <w:rPr>
          <w:color w:val="auto"/>
          <w:szCs w:val="24"/>
          <w:lang w:eastAsia="zh-CN"/>
        </w:rPr>
        <w:t>Требования, предъявляемые к одежде</w:t>
      </w:r>
    </w:p>
    <w:p w14:paraId="531CAC16" w14:textId="77777777" w:rsidR="004F759F" w:rsidRPr="004F759F" w:rsidRDefault="004F759F" w:rsidP="004F759F">
      <w:pPr>
        <w:widowControl w:val="0"/>
        <w:numPr>
          <w:ilvl w:val="0"/>
          <w:numId w:val="3"/>
        </w:numPr>
        <w:tabs>
          <w:tab w:val="left" w:pos="426"/>
        </w:tabs>
        <w:suppressAutoHyphens/>
        <w:ind w:right="126" w:hanging="785"/>
        <w:rPr>
          <w:color w:val="auto"/>
          <w:szCs w:val="24"/>
          <w:lang w:eastAsia="zh-CN"/>
        </w:rPr>
      </w:pPr>
      <w:r w:rsidRPr="004F759F">
        <w:rPr>
          <w:color w:val="auto"/>
          <w:szCs w:val="24"/>
          <w:lang w:eastAsia="zh-CN"/>
        </w:rPr>
        <w:t>Что такое текстильное волокно</w:t>
      </w:r>
    </w:p>
    <w:p w14:paraId="0E02AA74" w14:textId="77777777" w:rsidR="004F759F" w:rsidRPr="004F759F" w:rsidRDefault="004F759F" w:rsidP="004F759F">
      <w:pPr>
        <w:widowControl w:val="0"/>
        <w:numPr>
          <w:ilvl w:val="0"/>
          <w:numId w:val="3"/>
        </w:numPr>
        <w:tabs>
          <w:tab w:val="left" w:pos="426"/>
        </w:tabs>
        <w:suppressAutoHyphens/>
        <w:ind w:right="126" w:hanging="785"/>
        <w:rPr>
          <w:color w:val="auto"/>
          <w:szCs w:val="24"/>
          <w:lang w:eastAsia="zh-CN"/>
        </w:rPr>
      </w:pPr>
      <w:r w:rsidRPr="004F759F">
        <w:rPr>
          <w:color w:val="auto"/>
          <w:szCs w:val="24"/>
          <w:lang w:eastAsia="zh-CN"/>
        </w:rPr>
        <w:t>Что такое текстильная нить</w:t>
      </w:r>
    </w:p>
    <w:p w14:paraId="1751CB2E" w14:textId="77777777" w:rsidR="004F759F" w:rsidRPr="004F759F" w:rsidRDefault="004F759F" w:rsidP="004F759F">
      <w:pPr>
        <w:widowControl w:val="0"/>
        <w:numPr>
          <w:ilvl w:val="0"/>
          <w:numId w:val="3"/>
        </w:numPr>
        <w:tabs>
          <w:tab w:val="left" w:pos="426"/>
        </w:tabs>
        <w:suppressAutoHyphens/>
        <w:ind w:right="126" w:hanging="785"/>
        <w:rPr>
          <w:color w:val="auto"/>
          <w:szCs w:val="24"/>
          <w:lang w:eastAsia="zh-CN"/>
        </w:rPr>
      </w:pPr>
      <w:r w:rsidRPr="004F759F">
        <w:rPr>
          <w:color w:val="auto"/>
          <w:szCs w:val="24"/>
          <w:lang w:eastAsia="zh-CN"/>
        </w:rPr>
        <w:t>Как классифицируют текстильные волокна</w:t>
      </w:r>
    </w:p>
    <w:p w14:paraId="37EC6F8A" w14:textId="77777777" w:rsidR="004F759F" w:rsidRPr="004F759F" w:rsidRDefault="004F759F" w:rsidP="004F759F">
      <w:pPr>
        <w:widowControl w:val="0"/>
        <w:numPr>
          <w:ilvl w:val="0"/>
          <w:numId w:val="3"/>
        </w:numPr>
        <w:tabs>
          <w:tab w:val="left" w:pos="426"/>
        </w:tabs>
        <w:suppressAutoHyphens/>
        <w:ind w:right="126" w:hanging="785"/>
        <w:rPr>
          <w:color w:val="auto"/>
          <w:szCs w:val="24"/>
          <w:lang w:eastAsia="zh-CN"/>
        </w:rPr>
      </w:pPr>
      <w:r w:rsidRPr="004F759F">
        <w:rPr>
          <w:color w:val="auto"/>
          <w:szCs w:val="24"/>
          <w:lang w:eastAsia="zh-CN"/>
        </w:rPr>
        <w:t>Какие волокна называются искусственными</w:t>
      </w:r>
    </w:p>
    <w:p w14:paraId="047FD415" w14:textId="77777777" w:rsidR="004F759F" w:rsidRPr="004F759F" w:rsidRDefault="004F759F" w:rsidP="004F759F">
      <w:pPr>
        <w:widowControl w:val="0"/>
        <w:numPr>
          <w:ilvl w:val="0"/>
          <w:numId w:val="3"/>
        </w:numPr>
        <w:tabs>
          <w:tab w:val="left" w:pos="426"/>
        </w:tabs>
        <w:suppressAutoHyphens/>
        <w:ind w:right="126" w:hanging="785"/>
        <w:rPr>
          <w:color w:val="auto"/>
          <w:szCs w:val="24"/>
          <w:lang w:eastAsia="zh-CN"/>
        </w:rPr>
      </w:pPr>
      <w:r w:rsidRPr="004F759F">
        <w:rPr>
          <w:color w:val="auto"/>
          <w:szCs w:val="24"/>
          <w:lang w:eastAsia="zh-CN"/>
        </w:rPr>
        <w:t>Какие волокна называются синтетическими</w:t>
      </w:r>
    </w:p>
    <w:p w14:paraId="36F7E007" w14:textId="77777777" w:rsidR="004F759F" w:rsidRPr="004F759F" w:rsidRDefault="004F759F" w:rsidP="004F759F">
      <w:pPr>
        <w:widowControl w:val="0"/>
        <w:numPr>
          <w:ilvl w:val="0"/>
          <w:numId w:val="3"/>
        </w:numPr>
        <w:tabs>
          <w:tab w:val="left" w:pos="426"/>
        </w:tabs>
        <w:suppressAutoHyphens/>
        <w:ind w:right="126" w:hanging="785"/>
        <w:rPr>
          <w:color w:val="auto"/>
          <w:szCs w:val="24"/>
          <w:lang w:eastAsia="zh-CN"/>
        </w:rPr>
      </w:pPr>
      <w:r w:rsidRPr="004F759F">
        <w:rPr>
          <w:color w:val="auto"/>
          <w:szCs w:val="24"/>
          <w:lang w:eastAsia="zh-CN"/>
        </w:rPr>
        <w:t>Виды натуральных волокон</w:t>
      </w:r>
    </w:p>
    <w:p w14:paraId="5E5A416F" w14:textId="77777777" w:rsidR="004F759F" w:rsidRPr="004F759F" w:rsidRDefault="004F759F" w:rsidP="004F759F">
      <w:pPr>
        <w:widowControl w:val="0"/>
        <w:numPr>
          <w:ilvl w:val="0"/>
          <w:numId w:val="3"/>
        </w:numPr>
        <w:tabs>
          <w:tab w:val="left" w:pos="426"/>
        </w:tabs>
        <w:suppressAutoHyphens/>
        <w:ind w:right="126" w:hanging="785"/>
        <w:rPr>
          <w:color w:val="auto"/>
          <w:szCs w:val="24"/>
          <w:lang w:eastAsia="zh-CN"/>
        </w:rPr>
      </w:pPr>
      <w:r w:rsidRPr="004F759F">
        <w:rPr>
          <w:color w:val="auto"/>
          <w:szCs w:val="24"/>
          <w:lang w:eastAsia="zh-CN"/>
        </w:rPr>
        <w:t>Основное вещество в составе растительных волокон</w:t>
      </w:r>
    </w:p>
    <w:p w14:paraId="478D37CF" w14:textId="77777777" w:rsidR="004F759F" w:rsidRPr="004F759F" w:rsidRDefault="004F759F" w:rsidP="004F759F">
      <w:pPr>
        <w:widowControl w:val="0"/>
        <w:numPr>
          <w:ilvl w:val="0"/>
          <w:numId w:val="3"/>
        </w:numPr>
        <w:tabs>
          <w:tab w:val="left" w:pos="426"/>
        </w:tabs>
        <w:suppressAutoHyphens/>
        <w:ind w:right="126" w:hanging="785"/>
        <w:rPr>
          <w:color w:val="auto"/>
          <w:szCs w:val="24"/>
          <w:lang w:eastAsia="zh-CN"/>
        </w:rPr>
      </w:pPr>
      <w:r w:rsidRPr="004F759F">
        <w:rPr>
          <w:color w:val="auto"/>
          <w:szCs w:val="24"/>
          <w:lang w:eastAsia="zh-CN"/>
        </w:rPr>
        <w:t>Основное вещество в составе животных волокон</w:t>
      </w:r>
    </w:p>
    <w:p w14:paraId="0FA2DD0A" w14:textId="77777777" w:rsidR="004F759F" w:rsidRPr="004F759F" w:rsidRDefault="004F759F" w:rsidP="004F759F">
      <w:pPr>
        <w:widowControl w:val="0"/>
        <w:numPr>
          <w:ilvl w:val="0"/>
          <w:numId w:val="3"/>
        </w:numPr>
        <w:tabs>
          <w:tab w:val="left" w:pos="426"/>
        </w:tabs>
        <w:suppressAutoHyphens/>
        <w:ind w:right="126" w:hanging="785"/>
        <w:rPr>
          <w:color w:val="auto"/>
          <w:szCs w:val="24"/>
          <w:lang w:eastAsia="zh-CN"/>
        </w:rPr>
      </w:pPr>
      <w:r w:rsidRPr="004F759F">
        <w:rPr>
          <w:color w:val="auto"/>
          <w:szCs w:val="24"/>
          <w:lang w:eastAsia="zh-CN"/>
        </w:rPr>
        <w:t>Сырье для производства химических волокон</w:t>
      </w:r>
    </w:p>
    <w:p w14:paraId="76067E21" w14:textId="77777777" w:rsidR="004F759F" w:rsidRPr="004F759F" w:rsidRDefault="004F759F" w:rsidP="004F759F">
      <w:pPr>
        <w:widowControl w:val="0"/>
        <w:numPr>
          <w:ilvl w:val="0"/>
          <w:numId w:val="3"/>
        </w:numPr>
        <w:tabs>
          <w:tab w:val="left" w:pos="426"/>
        </w:tabs>
        <w:suppressAutoHyphens/>
        <w:ind w:right="126" w:hanging="785"/>
        <w:rPr>
          <w:color w:val="auto"/>
          <w:szCs w:val="24"/>
          <w:lang w:eastAsia="zh-CN"/>
        </w:rPr>
      </w:pPr>
      <w:r w:rsidRPr="004F759F">
        <w:rPr>
          <w:color w:val="auto"/>
          <w:szCs w:val="24"/>
          <w:lang w:eastAsia="zh-CN"/>
        </w:rPr>
        <w:t>Виды химических неорганических волокон</w:t>
      </w:r>
    </w:p>
    <w:p w14:paraId="7221AC59" w14:textId="77777777" w:rsidR="004F759F" w:rsidRPr="004F759F" w:rsidRDefault="004F759F" w:rsidP="004F759F">
      <w:pPr>
        <w:widowControl w:val="0"/>
        <w:numPr>
          <w:ilvl w:val="0"/>
          <w:numId w:val="3"/>
        </w:numPr>
        <w:tabs>
          <w:tab w:val="left" w:pos="426"/>
        </w:tabs>
        <w:suppressAutoHyphens/>
        <w:ind w:right="126" w:hanging="785"/>
        <w:rPr>
          <w:color w:val="auto"/>
          <w:szCs w:val="24"/>
          <w:lang w:eastAsia="zh-CN"/>
        </w:rPr>
      </w:pPr>
      <w:r w:rsidRPr="004F759F">
        <w:rPr>
          <w:color w:val="auto"/>
          <w:szCs w:val="24"/>
          <w:lang w:eastAsia="zh-CN"/>
        </w:rPr>
        <w:t>Характеристика хлопкового волокна</w:t>
      </w:r>
    </w:p>
    <w:p w14:paraId="10DDD5FC" w14:textId="77777777" w:rsidR="004F759F" w:rsidRPr="004F759F" w:rsidRDefault="004F759F" w:rsidP="004F759F">
      <w:pPr>
        <w:widowControl w:val="0"/>
        <w:numPr>
          <w:ilvl w:val="0"/>
          <w:numId w:val="3"/>
        </w:numPr>
        <w:tabs>
          <w:tab w:val="left" w:pos="426"/>
        </w:tabs>
        <w:suppressAutoHyphens/>
        <w:ind w:right="126" w:hanging="785"/>
        <w:rPr>
          <w:color w:val="auto"/>
          <w:szCs w:val="24"/>
          <w:lang w:eastAsia="zh-CN"/>
        </w:rPr>
      </w:pPr>
      <w:r w:rsidRPr="004F759F">
        <w:rPr>
          <w:color w:val="auto"/>
          <w:szCs w:val="24"/>
          <w:lang w:eastAsia="zh-CN"/>
        </w:rPr>
        <w:t>Характеристика льняного волокна</w:t>
      </w:r>
    </w:p>
    <w:p w14:paraId="2966DD92" w14:textId="77777777" w:rsidR="004F759F" w:rsidRPr="004F759F" w:rsidRDefault="004F759F" w:rsidP="004F759F">
      <w:pPr>
        <w:widowControl w:val="0"/>
        <w:numPr>
          <w:ilvl w:val="0"/>
          <w:numId w:val="3"/>
        </w:numPr>
        <w:tabs>
          <w:tab w:val="left" w:pos="426"/>
        </w:tabs>
        <w:suppressAutoHyphens/>
        <w:ind w:right="126" w:hanging="785"/>
        <w:rPr>
          <w:color w:val="auto"/>
          <w:szCs w:val="24"/>
          <w:lang w:eastAsia="zh-CN"/>
        </w:rPr>
      </w:pPr>
      <w:r w:rsidRPr="004F759F">
        <w:rPr>
          <w:color w:val="auto"/>
          <w:szCs w:val="24"/>
          <w:lang w:eastAsia="zh-CN"/>
        </w:rPr>
        <w:t>Характеристика шелкового волокна</w:t>
      </w:r>
    </w:p>
    <w:p w14:paraId="6A4EE647" w14:textId="77777777" w:rsidR="004F759F" w:rsidRPr="004F759F" w:rsidRDefault="004F759F" w:rsidP="004F759F">
      <w:pPr>
        <w:widowControl w:val="0"/>
        <w:numPr>
          <w:ilvl w:val="0"/>
          <w:numId w:val="3"/>
        </w:numPr>
        <w:tabs>
          <w:tab w:val="left" w:pos="426"/>
        </w:tabs>
        <w:suppressAutoHyphens/>
        <w:ind w:right="126" w:hanging="785"/>
        <w:rPr>
          <w:color w:val="auto"/>
          <w:szCs w:val="24"/>
          <w:lang w:eastAsia="zh-CN"/>
        </w:rPr>
      </w:pPr>
      <w:r w:rsidRPr="004F759F">
        <w:rPr>
          <w:color w:val="auto"/>
          <w:szCs w:val="24"/>
          <w:lang w:eastAsia="zh-CN"/>
        </w:rPr>
        <w:t>Характеристика шерстяного волокна</w:t>
      </w:r>
    </w:p>
    <w:p w14:paraId="6FE5337E" w14:textId="77777777" w:rsidR="004F759F" w:rsidRPr="004F759F" w:rsidRDefault="004F759F" w:rsidP="004F759F">
      <w:pPr>
        <w:widowControl w:val="0"/>
        <w:numPr>
          <w:ilvl w:val="0"/>
          <w:numId w:val="3"/>
        </w:numPr>
        <w:tabs>
          <w:tab w:val="left" w:pos="426"/>
        </w:tabs>
        <w:suppressAutoHyphens/>
        <w:ind w:right="126" w:hanging="785"/>
        <w:rPr>
          <w:bCs/>
          <w:color w:val="auto"/>
          <w:szCs w:val="24"/>
          <w:lang w:val="en-US" w:eastAsia="zh-CN"/>
        </w:rPr>
      </w:pPr>
      <w:r w:rsidRPr="004F759F">
        <w:rPr>
          <w:color w:val="auto"/>
          <w:szCs w:val="24"/>
          <w:lang w:eastAsia="zh-CN"/>
        </w:rPr>
        <w:t>Производство химических волокон</w:t>
      </w:r>
    </w:p>
    <w:p w14:paraId="46F552B9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</w:tabs>
        <w:suppressAutoHyphens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Органолептический метод определения волокнистого состава ткани</w:t>
      </w:r>
    </w:p>
    <w:p w14:paraId="4C73570D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</w:tabs>
        <w:suppressAutoHyphens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Лабораторные методы определения волокнистого состава ткани</w:t>
      </w:r>
    </w:p>
    <w:p w14:paraId="7FDF7160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</w:tabs>
        <w:suppressAutoHyphens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Какие факторы влияют на строение и свойства тканей</w:t>
      </w:r>
    </w:p>
    <w:p w14:paraId="3A0D600B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</w:tabs>
        <w:suppressAutoHyphens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Какие текстильные нити используют для выработки ткани</w:t>
      </w:r>
    </w:p>
    <w:p w14:paraId="2E2A5CB1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</w:tabs>
        <w:suppressAutoHyphens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Какие ткани называют однородными</w:t>
      </w:r>
    </w:p>
    <w:p w14:paraId="2A32ABD9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</w:tabs>
        <w:suppressAutoHyphens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Какие ткани называют смешанными</w:t>
      </w:r>
    </w:p>
    <w:p w14:paraId="74F76A7D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</w:tabs>
        <w:suppressAutoHyphens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Какие ткани называют неоднородными</w:t>
      </w:r>
    </w:p>
    <w:p w14:paraId="52BD2243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</w:tabs>
        <w:suppressAutoHyphens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Что такое ткацкое переплетение</w:t>
      </w:r>
    </w:p>
    <w:p w14:paraId="3CD85110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</w:tabs>
        <w:suppressAutoHyphens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lastRenderedPageBreak/>
        <w:t>Перечислить классы ткацких переплетений</w:t>
      </w:r>
    </w:p>
    <w:p w14:paraId="51AA9BCB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</w:tabs>
        <w:suppressAutoHyphens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Характеристика класса простых переплетений</w:t>
      </w:r>
    </w:p>
    <w:p w14:paraId="19279171" w14:textId="77777777" w:rsidR="004F759F" w:rsidRPr="004F759F" w:rsidRDefault="004F759F" w:rsidP="004F759F">
      <w:pPr>
        <w:numPr>
          <w:ilvl w:val="0"/>
          <w:numId w:val="3"/>
        </w:numPr>
        <w:tabs>
          <w:tab w:val="clear" w:pos="708"/>
          <w:tab w:val="left" w:pos="426"/>
          <w:tab w:val="left" w:pos="709"/>
          <w:tab w:val="left" w:pos="851"/>
        </w:tabs>
        <w:suppressAutoHyphens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Характеристика класса мелкоузорчатых переплетений</w:t>
      </w:r>
    </w:p>
    <w:p w14:paraId="1E035599" w14:textId="77777777" w:rsidR="004F759F" w:rsidRPr="004F759F" w:rsidRDefault="004F759F" w:rsidP="004F759F">
      <w:pPr>
        <w:numPr>
          <w:ilvl w:val="0"/>
          <w:numId w:val="3"/>
        </w:numPr>
        <w:tabs>
          <w:tab w:val="clear" w:pos="708"/>
          <w:tab w:val="left" w:pos="426"/>
          <w:tab w:val="left" w:pos="709"/>
          <w:tab w:val="left" w:pos="851"/>
        </w:tabs>
        <w:suppressAutoHyphens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Характеристика класса крупноузорчатых переплетений</w:t>
      </w:r>
    </w:p>
    <w:p w14:paraId="00F7953E" w14:textId="77777777" w:rsidR="004F759F" w:rsidRPr="004F759F" w:rsidRDefault="004F759F" w:rsidP="004F759F">
      <w:pPr>
        <w:numPr>
          <w:ilvl w:val="0"/>
          <w:numId w:val="3"/>
        </w:numPr>
        <w:tabs>
          <w:tab w:val="clear" w:pos="708"/>
          <w:tab w:val="left" w:pos="426"/>
          <w:tab w:val="left" w:pos="709"/>
          <w:tab w:val="left" w:pos="851"/>
        </w:tabs>
        <w:suppressAutoHyphens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Характеристика переплетения класса сложных</w:t>
      </w:r>
    </w:p>
    <w:p w14:paraId="35252A04" w14:textId="77777777" w:rsidR="004F759F" w:rsidRPr="004F759F" w:rsidRDefault="004F759F" w:rsidP="004F759F">
      <w:pPr>
        <w:numPr>
          <w:ilvl w:val="0"/>
          <w:numId w:val="3"/>
        </w:numPr>
        <w:tabs>
          <w:tab w:val="clear" w:pos="708"/>
          <w:tab w:val="left" w:pos="426"/>
          <w:tab w:val="left" w:pos="709"/>
          <w:tab w:val="left" w:pos="851"/>
        </w:tabs>
        <w:suppressAutoHyphens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Что такое отделка ткани и ее назначение</w:t>
      </w:r>
    </w:p>
    <w:p w14:paraId="6DC9A1A9" w14:textId="77777777" w:rsidR="004F759F" w:rsidRPr="004F759F" w:rsidRDefault="004F759F" w:rsidP="004F759F">
      <w:pPr>
        <w:numPr>
          <w:ilvl w:val="0"/>
          <w:numId w:val="3"/>
        </w:numPr>
        <w:tabs>
          <w:tab w:val="clear" w:pos="708"/>
          <w:tab w:val="left" w:pos="426"/>
          <w:tab w:val="left" w:pos="709"/>
          <w:tab w:val="left" w:pos="851"/>
        </w:tabs>
        <w:suppressAutoHyphens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Виды печати на ткани</w:t>
      </w:r>
    </w:p>
    <w:p w14:paraId="6B4BBD4D" w14:textId="77777777" w:rsidR="004F759F" w:rsidRPr="004F759F" w:rsidRDefault="004F759F" w:rsidP="004F759F">
      <w:pPr>
        <w:numPr>
          <w:ilvl w:val="0"/>
          <w:numId w:val="3"/>
        </w:numPr>
        <w:tabs>
          <w:tab w:val="clear" w:pos="708"/>
          <w:tab w:val="left" w:pos="426"/>
          <w:tab w:val="left" w:pos="709"/>
          <w:tab w:val="left" w:pos="851"/>
        </w:tabs>
        <w:suppressAutoHyphens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Виды специальных обработок ткани на этапе заключительной отделки</w:t>
      </w:r>
    </w:p>
    <w:p w14:paraId="53AA2098" w14:textId="77777777" w:rsidR="004F759F" w:rsidRPr="004F759F" w:rsidRDefault="004F759F" w:rsidP="004F759F">
      <w:pPr>
        <w:numPr>
          <w:ilvl w:val="0"/>
          <w:numId w:val="3"/>
        </w:numPr>
        <w:tabs>
          <w:tab w:val="clear" w:pos="708"/>
          <w:tab w:val="left" w:pos="426"/>
          <w:tab w:val="left" w:pos="709"/>
          <w:tab w:val="left" w:pos="851"/>
        </w:tabs>
        <w:suppressAutoHyphens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Признаки определения лицевой и изнаночной сторон ткани</w:t>
      </w:r>
    </w:p>
    <w:p w14:paraId="40B1372B" w14:textId="77777777" w:rsidR="004F759F" w:rsidRPr="004F759F" w:rsidRDefault="004F759F" w:rsidP="004F759F">
      <w:pPr>
        <w:numPr>
          <w:ilvl w:val="0"/>
          <w:numId w:val="3"/>
        </w:numPr>
        <w:tabs>
          <w:tab w:val="clear" w:pos="708"/>
          <w:tab w:val="left" w:pos="426"/>
          <w:tab w:val="left" w:pos="709"/>
          <w:tab w:val="left" w:pos="851"/>
        </w:tabs>
        <w:suppressAutoHyphens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Определение направления основы и утка в ткани</w:t>
      </w:r>
    </w:p>
    <w:p w14:paraId="699E3F31" w14:textId="77777777" w:rsidR="004F759F" w:rsidRPr="004F759F" w:rsidRDefault="004F759F" w:rsidP="004F759F">
      <w:pPr>
        <w:numPr>
          <w:ilvl w:val="0"/>
          <w:numId w:val="3"/>
        </w:numPr>
        <w:tabs>
          <w:tab w:val="clear" w:pos="708"/>
          <w:tab w:val="left" w:pos="426"/>
          <w:tab w:val="left" w:pos="709"/>
          <w:tab w:val="left" w:pos="851"/>
        </w:tabs>
        <w:suppressAutoHyphens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Перечислить свойства тканей</w:t>
      </w:r>
    </w:p>
    <w:p w14:paraId="76EB1B15" w14:textId="77777777" w:rsidR="004F759F" w:rsidRPr="004F759F" w:rsidRDefault="004F759F" w:rsidP="004F759F">
      <w:pPr>
        <w:numPr>
          <w:ilvl w:val="0"/>
          <w:numId w:val="3"/>
        </w:numPr>
        <w:tabs>
          <w:tab w:val="clear" w:pos="708"/>
          <w:tab w:val="left" w:pos="426"/>
          <w:tab w:val="left" w:pos="709"/>
          <w:tab w:val="left" w:pos="851"/>
        </w:tabs>
        <w:suppressAutoHyphens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Назвать геометрические свойства тканей</w:t>
      </w:r>
    </w:p>
    <w:p w14:paraId="347ADE21" w14:textId="77777777" w:rsidR="004F759F" w:rsidRPr="004F759F" w:rsidRDefault="004F759F" w:rsidP="004F759F">
      <w:pPr>
        <w:numPr>
          <w:ilvl w:val="0"/>
          <w:numId w:val="3"/>
        </w:numPr>
        <w:tabs>
          <w:tab w:val="clear" w:pos="708"/>
          <w:tab w:val="left" w:pos="426"/>
          <w:tab w:val="left" w:pos="709"/>
          <w:tab w:val="left" w:pos="851"/>
        </w:tabs>
        <w:suppressAutoHyphens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Характеристика геометрических свойств ткани</w:t>
      </w:r>
    </w:p>
    <w:p w14:paraId="68A8683C" w14:textId="77777777" w:rsidR="004F759F" w:rsidRPr="004F759F" w:rsidRDefault="004F759F" w:rsidP="004F759F">
      <w:pPr>
        <w:numPr>
          <w:ilvl w:val="0"/>
          <w:numId w:val="3"/>
        </w:numPr>
        <w:tabs>
          <w:tab w:val="clear" w:pos="708"/>
          <w:tab w:val="left" w:pos="426"/>
          <w:tab w:val="left" w:pos="709"/>
          <w:tab w:val="left" w:pos="851"/>
        </w:tabs>
        <w:suppressAutoHyphens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Назвать механические свойства тканей</w:t>
      </w:r>
    </w:p>
    <w:p w14:paraId="1FB3B43E" w14:textId="77777777" w:rsidR="004F759F" w:rsidRPr="004F759F" w:rsidRDefault="004F759F" w:rsidP="004F759F">
      <w:pPr>
        <w:numPr>
          <w:ilvl w:val="0"/>
          <w:numId w:val="3"/>
        </w:numPr>
        <w:tabs>
          <w:tab w:val="clear" w:pos="708"/>
          <w:tab w:val="left" w:pos="426"/>
          <w:tab w:val="left" w:pos="709"/>
          <w:tab w:val="left" w:pos="851"/>
        </w:tabs>
        <w:suppressAutoHyphens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Характеристика механических свойств ткани</w:t>
      </w:r>
    </w:p>
    <w:p w14:paraId="4C167E52" w14:textId="77777777" w:rsidR="004F759F" w:rsidRPr="004F759F" w:rsidRDefault="004F759F" w:rsidP="004F759F">
      <w:pPr>
        <w:numPr>
          <w:ilvl w:val="0"/>
          <w:numId w:val="3"/>
        </w:numPr>
        <w:tabs>
          <w:tab w:val="clear" w:pos="708"/>
          <w:tab w:val="left" w:pos="426"/>
          <w:tab w:val="left" w:pos="709"/>
          <w:tab w:val="left" w:pos="851"/>
        </w:tabs>
        <w:suppressAutoHyphens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Назвать физические свойства ткани</w:t>
      </w:r>
    </w:p>
    <w:p w14:paraId="15F8FACA" w14:textId="77777777" w:rsidR="004F759F" w:rsidRPr="004F759F" w:rsidRDefault="004F759F" w:rsidP="004F759F">
      <w:pPr>
        <w:numPr>
          <w:ilvl w:val="0"/>
          <w:numId w:val="3"/>
        </w:numPr>
        <w:tabs>
          <w:tab w:val="clear" w:pos="708"/>
          <w:tab w:val="left" w:pos="426"/>
          <w:tab w:val="left" w:pos="709"/>
          <w:tab w:val="left" w:pos="851"/>
        </w:tabs>
        <w:suppressAutoHyphens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Характеристика физических свойств ткани</w:t>
      </w:r>
    </w:p>
    <w:p w14:paraId="0BB9D98C" w14:textId="77777777" w:rsidR="004F759F" w:rsidRPr="004F759F" w:rsidRDefault="004F759F" w:rsidP="004F759F">
      <w:pPr>
        <w:numPr>
          <w:ilvl w:val="0"/>
          <w:numId w:val="3"/>
        </w:numPr>
        <w:tabs>
          <w:tab w:val="clear" w:pos="708"/>
          <w:tab w:val="left" w:pos="426"/>
          <w:tab w:val="left" w:pos="709"/>
          <w:tab w:val="left" w:pos="851"/>
        </w:tabs>
        <w:suppressAutoHyphens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Перечислить оптические свойства тканей</w:t>
      </w:r>
    </w:p>
    <w:p w14:paraId="73DB923E" w14:textId="77777777" w:rsidR="004F759F" w:rsidRPr="004F759F" w:rsidRDefault="004F759F" w:rsidP="004F759F">
      <w:pPr>
        <w:numPr>
          <w:ilvl w:val="0"/>
          <w:numId w:val="3"/>
        </w:numPr>
        <w:tabs>
          <w:tab w:val="clear" w:pos="708"/>
          <w:tab w:val="left" w:pos="426"/>
          <w:tab w:val="left" w:pos="709"/>
          <w:tab w:val="left" w:pos="851"/>
        </w:tabs>
        <w:suppressAutoHyphens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Факторы износостойкости ткани</w:t>
      </w:r>
    </w:p>
    <w:p w14:paraId="4986522E" w14:textId="77777777" w:rsidR="004F759F" w:rsidRPr="004F759F" w:rsidRDefault="004F759F" w:rsidP="004F759F">
      <w:pPr>
        <w:numPr>
          <w:ilvl w:val="0"/>
          <w:numId w:val="3"/>
        </w:numPr>
        <w:tabs>
          <w:tab w:val="clear" w:pos="708"/>
          <w:tab w:val="left" w:pos="426"/>
          <w:tab w:val="left" w:pos="709"/>
          <w:tab w:val="left" w:pos="851"/>
        </w:tabs>
        <w:suppressAutoHyphens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Перечислить технологические (пошивочные) свойства ткани</w:t>
      </w:r>
    </w:p>
    <w:p w14:paraId="410B79B7" w14:textId="77777777" w:rsidR="004F759F" w:rsidRPr="004F759F" w:rsidRDefault="004F759F" w:rsidP="004F759F">
      <w:pPr>
        <w:numPr>
          <w:ilvl w:val="0"/>
          <w:numId w:val="3"/>
        </w:numPr>
        <w:tabs>
          <w:tab w:val="clear" w:pos="708"/>
          <w:tab w:val="left" w:pos="426"/>
          <w:tab w:val="left" w:pos="709"/>
          <w:tab w:val="left" w:pos="851"/>
        </w:tabs>
        <w:suppressAutoHyphens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Причины усадки текстильных материалов</w:t>
      </w:r>
    </w:p>
    <w:p w14:paraId="70493480" w14:textId="77777777" w:rsidR="004F759F" w:rsidRPr="004F759F" w:rsidRDefault="004F759F" w:rsidP="004F759F">
      <w:pPr>
        <w:numPr>
          <w:ilvl w:val="0"/>
          <w:numId w:val="3"/>
        </w:numPr>
        <w:tabs>
          <w:tab w:val="clear" w:pos="708"/>
          <w:tab w:val="left" w:pos="426"/>
          <w:tab w:val="left" w:pos="709"/>
          <w:tab w:val="left" w:pos="851"/>
        </w:tabs>
        <w:suppressAutoHyphens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Что такое поверхностная плотность ткани</w:t>
      </w:r>
    </w:p>
    <w:p w14:paraId="436FF63B" w14:textId="77777777" w:rsidR="004F759F" w:rsidRPr="004F759F" w:rsidRDefault="004F759F" w:rsidP="004F759F">
      <w:pPr>
        <w:numPr>
          <w:ilvl w:val="0"/>
          <w:numId w:val="3"/>
        </w:numPr>
        <w:tabs>
          <w:tab w:val="clear" w:pos="708"/>
          <w:tab w:val="left" w:pos="426"/>
          <w:tab w:val="left" w:pos="709"/>
          <w:tab w:val="left" w:pos="851"/>
        </w:tabs>
        <w:suppressAutoHyphens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Что такое жесткость и от чего она зависит</w:t>
      </w:r>
    </w:p>
    <w:p w14:paraId="39460648" w14:textId="77777777" w:rsidR="004F759F" w:rsidRPr="004F759F" w:rsidRDefault="004F759F" w:rsidP="004F759F">
      <w:pPr>
        <w:numPr>
          <w:ilvl w:val="0"/>
          <w:numId w:val="3"/>
        </w:numPr>
        <w:tabs>
          <w:tab w:val="clear" w:pos="708"/>
          <w:tab w:val="left" w:pos="426"/>
          <w:tab w:val="left" w:pos="709"/>
          <w:tab w:val="left" w:pos="851"/>
        </w:tabs>
        <w:suppressAutoHyphens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Что такое драпируемость ткани и от чего она зависит</w:t>
      </w:r>
    </w:p>
    <w:p w14:paraId="4E6BD19F" w14:textId="77777777" w:rsidR="004F759F" w:rsidRPr="004F759F" w:rsidRDefault="004F759F" w:rsidP="004F759F">
      <w:pPr>
        <w:numPr>
          <w:ilvl w:val="0"/>
          <w:numId w:val="3"/>
        </w:numPr>
        <w:tabs>
          <w:tab w:val="clear" w:pos="708"/>
          <w:tab w:val="left" w:pos="426"/>
          <w:tab w:val="left" w:pos="709"/>
          <w:tab w:val="left" w:pos="851"/>
        </w:tabs>
        <w:suppressAutoHyphens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Что такое сминаемость ткани и ее причины</w:t>
      </w:r>
    </w:p>
    <w:p w14:paraId="195595F5" w14:textId="77777777" w:rsidR="004F759F" w:rsidRPr="004F759F" w:rsidRDefault="004F759F" w:rsidP="004F759F">
      <w:pPr>
        <w:numPr>
          <w:ilvl w:val="0"/>
          <w:numId w:val="3"/>
        </w:numPr>
        <w:tabs>
          <w:tab w:val="clear" w:pos="708"/>
          <w:tab w:val="left" w:pos="426"/>
          <w:tab w:val="left" w:pos="709"/>
          <w:tab w:val="left" w:pos="851"/>
        </w:tabs>
        <w:suppressAutoHyphens/>
        <w:ind w:hanging="785"/>
        <w:contextualSpacing/>
        <w:rPr>
          <w:rFonts w:eastAsia="Calibri"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Что такое раздвижка и осыпаемость ткани</w:t>
      </w:r>
    </w:p>
    <w:p w14:paraId="03669FA4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</w:tabs>
        <w:suppressAutoHyphens/>
        <w:ind w:hanging="785"/>
        <w:rPr>
          <w:rFonts w:eastAsia="Calibri"/>
          <w:color w:val="auto"/>
          <w:szCs w:val="24"/>
          <w:lang w:eastAsia="zh-CN"/>
        </w:rPr>
      </w:pPr>
      <w:r w:rsidRPr="004F759F">
        <w:rPr>
          <w:rFonts w:eastAsia="Calibri"/>
          <w:color w:val="auto"/>
          <w:szCs w:val="24"/>
          <w:lang w:eastAsia="zh-CN"/>
        </w:rPr>
        <w:t>Ассортимент основных материалов для белья, сорочек</w:t>
      </w:r>
    </w:p>
    <w:p w14:paraId="1306FC92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</w:tabs>
        <w:suppressAutoHyphens/>
        <w:ind w:hanging="785"/>
        <w:rPr>
          <w:rFonts w:eastAsia="Calibri"/>
          <w:color w:val="auto"/>
          <w:szCs w:val="24"/>
          <w:lang w:eastAsia="zh-CN"/>
        </w:rPr>
      </w:pPr>
      <w:r w:rsidRPr="004F759F">
        <w:rPr>
          <w:rFonts w:eastAsia="Calibri"/>
          <w:color w:val="auto"/>
          <w:szCs w:val="24"/>
          <w:lang w:eastAsia="zh-CN"/>
        </w:rPr>
        <w:t>Ассортимент основных материалов для платьев</w:t>
      </w:r>
    </w:p>
    <w:p w14:paraId="0E14240A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</w:tabs>
        <w:suppressAutoHyphens/>
        <w:ind w:hanging="785"/>
        <w:rPr>
          <w:rFonts w:eastAsia="Calibri"/>
          <w:color w:val="auto"/>
          <w:szCs w:val="24"/>
          <w:lang w:eastAsia="zh-CN"/>
        </w:rPr>
      </w:pPr>
      <w:r w:rsidRPr="004F759F">
        <w:rPr>
          <w:rFonts w:eastAsia="Calibri"/>
          <w:color w:val="auto"/>
          <w:szCs w:val="24"/>
          <w:lang w:eastAsia="zh-CN"/>
        </w:rPr>
        <w:t>Ассортимент основных материалов для костюмов</w:t>
      </w:r>
    </w:p>
    <w:p w14:paraId="35B7538C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</w:tabs>
        <w:suppressAutoHyphens/>
        <w:ind w:hanging="785"/>
        <w:rPr>
          <w:rFonts w:eastAsia="Calibri"/>
          <w:color w:val="auto"/>
          <w:szCs w:val="24"/>
          <w:lang w:eastAsia="zh-CN"/>
        </w:rPr>
      </w:pPr>
      <w:r w:rsidRPr="004F759F">
        <w:rPr>
          <w:rFonts w:eastAsia="Calibri"/>
          <w:color w:val="auto"/>
          <w:szCs w:val="24"/>
          <w:lang w:eastAsia="zh-CN"/>
        </w:rPr>
        <w:t>Ассортимент основных материалов для пальто</w:t>
      </w:r>
    </w:p>
    <w:p w14:paraId="550CF960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</w:tabs>
        <w:suppressAutoHyphens/>
        <w:ind w:hanging="785"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color w:val="auto"/>
          <w:szCs w:val="24"/>
          <w:lang w:eastAsia="zh-CN"/>
        </w:rPr>
        <w:t>Ассортимент основных материалов для плащей и курток</w:t>
      </w:r>
    </w:p>
    <w:p w14:paraId="6DC7B7B5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</w:tabs>
        <w:suppressAutoHyphens/>
        <w:ind w:left="426" w:hanging="426"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Особенности ухода за швейными изделиями из тканей различного волокнистого состава</w:t>
      </w:r>
    </w:p>
    <w:p w14:paraId="21DF80CF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  <w:tab w:val="left" w:pos="1134"/>
        </w:tabs>
        <w:suppressAutoHyphens/>
        <w:autoSpaceDE w:val="0"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 xml:space="preserve">Назначение и классификация прокладочных материалов </w:t>
      </w:r>
    </w:p>
    <w:p w14:paraId="165D47F7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  <w:tab w:val="left" w:pos="1134"/>
        </w:tabs>
        <w:suppressAutoHyphens/>
        <w:autoSpaceDE w:val="0"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 xml:space="preserve">Свойства различных видов прокладочных материалов </w:t>
      </w:r>
    </w:p>
    <w:p w14:paraId="139E7C24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  <w:tab w:val="left" w:pos="1134"/>
        </w:tabs>
        <w:suppressAutoHyphens/>
        <w:autoSpaceDE w:val="0"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Требования к прокладочным материалам</w:t>
      </w:r>
    </w:p>
    <w:p w14:paraId="420D2767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  <w:tab w:val="left" w:pos="1134"/>
        </w:tabs>
        <w:suppressAutoHyphens/>
        <w:autoSpaceDE w:val="0"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Назначение подкладочных материалов</w:t>
      </w:r>
    </w:p>
    <w:p w14:paraId="0DAD6859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  <w:tab w:val="left" w:pos="1134"/>
        </w:tabs>
        <w:suppressAutoHyphens/>
        <w:autoSpaceDE w:val="0"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Требования к подкладочным материалам</w:t>
      </w:r>
    </w:p>
    <w:p w14:paraId="5088CE36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  <w:tab w:val="left" w:pos="1134"/>
        </w:tabs>
        <w:suppressAutoHyphens/>
        <w:autoSpaceDE w:val="0"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Материалы для непромокаемых пальто и плащей</w:t>
      </w:r>
    </w:p>
    <w:p w14:paraId="2B5BCA15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  <w:tab w:val="left" w:pos="1134"/>
        </w:tabs>
        <w:suppressAutoHyphens/>
        <w:autoSpaceDE w:val="0"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Виды отделок на тканях специального назначения</w:t>
      </w:r>
    </w:p>
    <w:p w14:paraId="7B6440A5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  <w:tab w:val="left" w:pos="1134"/>
        </w:tabs>
        <w:suppressAutoHyphens/>
        <w:autoSpaceDE w:val="0"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Основные виды утепляющих материалов</w:t>
      </w:r>
    </w:p>
    <w:p w14:paraId="501102E9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  <w:tab w:val="left" w:pos="1134"/>
        </w:tabs>
        <w:suppressAutoHyphens/>
        <w:autoSpaceDE w:val="0"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Современные утепляющие материалы</w:t>
      </w:r>
    </w:p>
    <w:p w14:paraId="37A97FFC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  <w:tab w:val="left" w:pos="1134"/>
        </w:tabs>
        <w:suppressAutoHyphens/>
        <w:autoSpaceDE w:val="0"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Принцип «работы» мембранной ткани</w:t>
      </w:r>
    </w:p>
    <w:p w14:paraId="7C9FAA21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  <w:tab w:val="left" w:pos="1134"/>
        </w:tabs>
        <w:suppressAutoHyphens/>
        <w:autoSpaceDE w:val="0"/>
        <w:ind w:hanging="785"/>
        <w:contextualSpacing/>
        <w:rPr>
          <w:rFonts w:eastAsia="Calibri"/>
          <w:bCs/>
          <w:color w:val="auto"/>
          <w:sz w:val="22"/>
          <w:szCs w:val="22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Показатели качества натурального меха</w:t>
      </w:r>
    </w:p>
    <w:p w14:paraId="144EAE0D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  <w:tab w:val="left" w:pos="1134"/>
        </w:tabs>
        <w:suppressAutoHyphens/>
        <w:autoSpaceDE w:val="0"/>
        <w:ind w:hanging="785"/>
        <w:contextualSpacing/>
        <w:rPr>
          <w:rFonts w:eastAsia="Calibri"/>
          <w:bCs/>
          <w:color w:val="auto"/>
          <w:sz w:val="22"/>
          <w:szCs w:val="22"/>
          <w:lang w:eastAsia="zh-CN"/>
        </w:rPr>
      </w:pPr>
      <w:r w:rsidRPr="004F759F">
        <w:rPr>
          <w:rFonts w:eastAsia="Calibri"/>
          <w:bCs/>
          <w:color w:val="auto"/>
          <w:sz w:val="22"/>
          <w:szCs w:val="22"/>
          <w:lang w:eastAsia="zh-CN"/>
        </w:rPr>
        <w:t xml:space="preserve">Классификация отделочных материалов </w:t>
      </w:r>
    </w:p>
    <w:p w14:paraId="2977D827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  <w:tab w:val="left" w:pos="1134"/>
        </w:tabs>
        <w:suppressAutoHyphens/>
        <w:autoSpaceDE w:val="0"/>
        <w:ind w:hanging="785"/>
        <w:contextualSpacing/>
        <w:rPr>
          <w:rFonts w:eastAsia="Calibri"/>
          <w:bCs/>
          <w:color w:val="auto"/>
          <w:sz w:val="22"/>
          <w:szCs w:val="22"/>
          <w:lang w:eastAsia="zh-CN"/>
        </w:rPr>
      </w:pPr>
      <w:r w:rsidRPr="004F759F">
        <w:rPr>
          <w:rFonts w:eastAsia="Calibri"/>
          <w:bCs/>
          <w:color w:val="auto"/>
          <w:sz w:val="22"/>
          <w:szCs w:val="22"/>
          <w:lang w:eastAsia="zh-CN"/>
        </w:rPr>
        <w:t>Назначение отделочных материалов</w:t>
      </w:r>
    </w:p>
    <w:p w14:paraId="75AC292E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  <w:tab w:val="left" w:pos="1134"/>
        </w:tabs>
        <w:suppressAutoHyphens/>
        <w:autoSpaceDE w:val="0"/>
        <w:ind w:hanging="785"/>
        <w:contextualSpacing/>
        <w:rPr>
          <w:rFonts w:eastAsia="Calibri"/>
          <w:bCs/>
          <w:color w:val="auto"/>
          <w:sz w:val="22"/>
          <w:szCs w:val="22"/>
          <w:lang w:eastAsia="zh-CN"/>
        </w:rPr>
      </w:pPr>
      <w:r w:rsidRPr="004F759F">
        <w:rPr>
          <w:rFonts w:eastAsia="Calibri"/>
          <w:bCs/>
          <w:color w:val="auto"/>
          <w:sz w:val="22"/>
          <w:szCs w:val="22"/>
          <w:lang w:eastAsia="zh-CN"/>
        </w:rPr>
        <w:t>Виды и назначение лент</w:t>
      </w:r>
    </w:p>
    <w:p w14:paraId="68B4C1D2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  <w:tab w:val="left" w:pos="1134"/>
        </w:tabs>
        <w:suppressAutoHyphens/>
        <w:autoSpaceDE w:val="0"/>
        <w:ind w:hanging="785"/>
        <w:contextualSpacing/>
        <w:rPr>
          <w:rFonts w:eastAsia="Calibri"/>
          <w:bCs/>
          <w:color w:val="auto"/>
          <w:sz w:val="22"/>
          <w:szCs w:val="22"/>
          <w:lang w:eastAsia="zh-CN"/>
        </w:rPr>
      </w:pPr>
      <w:r w:rsidRPr="004F759F">
        <w:rPr>
          <w:rFonts w:eastAsia="Calibri"/>
          <w:bCs/>
          <w:color w:val="auto"/>
          <w:sz w:val="22"/>
          <w:szCs w:val="22"/>
          <w:lang w:eastAsia="zh-CN"/>
        </w:rPr>
        <w:t>Виды и назначение тесьмы</w:t>
      </w:r>
    </w:p>
    <w:p w14:paraId="797C75B8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  <w:tab w:val="left" w:pos="1134"/>
        </w:tabs>
        <w:suppressAutoHyphens/>
        <w:autoSpaceDE w:val="0"/>
        <w:ind w:hanging="785"/>
        <w:contextualSpacing/>
        <w:rPr>
          <w:rFonts w:eastAsia="Calibri"/>
          <w:bCs/>
          <w:color w:val="auto"/>
          <w:sz w:val="22"/>
          <w:szCs w:val="22"/>
          <w:lang w:eastAsia="zh-CN"/>
        </w:rPr>
      </w:pPr>
      <w:r w:rsidRPr="004F759F">
        <w:rPr>
          <w:rFonts w:eastAsia="Calibri"/>
          <w:bCs/>
          <w:color w:val="auto"/>
          <w:sz w:val="22"/>
          <w:szCs w:val="22"/>
          <w:lang w:eastAsia="zh-CN"/>
        </w:rPr>
        <w:t>Виды и назначение шнуров</w:t>
      </w:r>
    </w:p>
    <w:p w14:paraId="36BD0B48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  <w:tab w:val="left" w:pos="1134"/>
        </w:tabs>
        <w:suppressAutoHyphens/>
        <w:autoSpaceDE w:val="0"/>
        <w:ind w:hanging="785"/>
        <w:contextualSpacing/>
        <w:rPr>
          <w:rFonts w:eastAsia="Calibri"/>
          <w:bCs/>
          <w:color w:val="auto"/>
          <w:sz w:val="22"/>
          <w:szCs w:val="22"/>
          <w:lang w:eastAsia="zh-CN"/>
        </w:rPr>
      </w:pPr>
      <w:r w:rsidRPr="004F759F">
        <w:rPr>
          <w:rFonts w:eastAsia="Calibri"/>
          <w:bCs/>
          <w:color w:val="auto"/>
          <w:sz w:val="22"/>
          <w:szCs w:val="22"/>
          <w:lang w:eastAsia="zh-CN"/>
        </w:rPr>
        <w:t>Виды и назначение кружева</w:t>
      </w:r>
    </w:p>
    <w:p w14:paraId="0D669151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  <w:tab w:val="left" w:pos="1134"/>
        </w:tabs>
        <w:suppressAutoHyphens/>
        <w:autoSpaceDE w:val="0"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 w:val="22"/>
          <w:szCs w:val="22"/>
          <w:lang w:eastAsia="zh-CN"/>
        </w:rPr>
        <w:t>Требования к качеству отделочных материалов</w:t>
      </w:r>
    </w:p>
    <w:p w14:paraId="32E180D5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</w:tabs>
        <w:suppressAutoHyphens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 xml:space="preserve">Ассортимент швейной фурнитуры </w:t>
      </w:r>
    </w:p>
    <w:p w14:paraId="10182BE5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</w:tabs>
        <w:suppressAutoHyphens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Признаки классификации пуговиц</w:t>
      </w:r>
    </w:p>
    <w:p w14:paraId="0A58B2BB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</w:tabs>
        <w:suppressAutoHyphens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lastRenderedPageBreak/>
        <w:t>Требования к качеству пуговиц</w:t>
      </w:r>
    </w:p>
    <w:p w14:paraId="07CD6ECD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</w:tabs>
        <w:suppressAutoHyphens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Требования к качеству кнопок, крючков</w:t>
      </w:r>
    </w:p>
    <w:p w14:paraId="6F207128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</w:tabs>
        <w:suppressAutoHyphens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 xml:space="preserve">Пряжки, рамки, полукольца- назначение и требования к качеству </w:t>
      </w:r>
    </w:p>
    <w:p w14:paraId="4AA1FEB2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</w:tabs>
        <w:suppressAutoHyphens/>
        <w:ind w:hanging="785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Требования к качеству застежки-молнии</w:t>
      </w:r>
    </w:p>
    <w:p w14:paraId="43B4D38C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</w:tabs>
        <w:suppressAutoHyphens/>
        <w:ind w:hanging="785"/>
        <w:contextualSpacing/>
        <w:rPr>
          <w:rFonts w:eastAsia="Calibri"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Назначение люверсов и блочек, их характеристика</w:t>
      </w:r>
    </w:p>
    <w:p w14:paraId="0B247662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</w:tabs>
        <w:suppressAutoHyphens/>
        <w:ind w:hanging="785"/>
        <w:rPr>
          <w:rFonts w:eastAsia="Calibri"/>
          <w:color w:val="auto"/>
          <w:szCs w:val="24"/>
          <w:lang w:eastAsia="zh-CN"/>
        </w:rPr>
      </w:pPr>
      <w:r w:rsidRPr="004F759F">
        <w:rPr>
          <w:rFonts w:eastAsia="Calibri"/>
          <w:color w:val="auto"/>
          <w:szCs w:val="24"/>
          <w:lang w:eastAsia="zh-CN"/>
        </w:rPr>
        <w:t>Требования, предъявляемые к швейным ниткам в швейном производстве</w:t>
      </w:r>
    </w:p>
    <w:p w14:paraId="10DE3CE2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</w:tabs>
        <w:suppressAutoHyphens/>
        <w:ind w:hanging="785"/>
        <w:rPr>
          <w:rFonts w:eastAsia="Calibri"/>
          <w:color w:val="auto"/>
          <w:szCs w:val="24"/>
          <w:lang w:eastAsia="zh-CN"/>
        </w:rPr>
      </w:pPr>
      <w:r w:rsidRPr="004F759F">
        <w:rPr>
          <w:rFonts w:eastAsia="Calibri"/>
          <w:color w:val="auto"/>
          <w:szCs w:val="24"/>
          <w:lang w:eastAsia="zh-CN"/>
        </w:rPr>
        <w:t>Характеристика ассортимента хлопчатобумажных швейных ниток</w:t>
      </w:r>
    </w:p>
    <w:p w14:paraId="38D2752E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</w:tabs>
        <w:suppressAutoHyphens/>
        <w:ind w:hanging="785"/>
        <w:rPr>
          <w:rFonts w:eastAsia="Calibri"/>
          <w:color w:val="auto"/>
          <w:szCs w:val="24"/>
          <w:lang w:eastAsia="zh-CN"/>
        </w:rPr>
      </w:pPr>
      <w:r w:rsidRPr="004F759F">
        <w:rPr>
          <w:rFonts w:eastAsia="Calibri"/>
          <w:color w:val="auto"/>
          <w:szCs w:val="24"/>
          <w:lang w:eastAsia="zh-CN"/>
        </w:rPr>
        <w:t xml:space="preserve">Ассортимент синтетических ниток применяют при изготовлении одежды </w:t>
      </w:r>
    </w:p>
    <w:p w14:paraId="7CE63FB2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</w:tabs>
        <w:suppressAutoHyphens/>
        <w:ind w:hanging="785"/>
        <w:rPr>
          <w:rFonts w:eastAsia="Calibri"/>
          <w:color w:val="auto"/>
          <w:szCs w:val="24"/>
          <w:lang w:eastAsia="zh-CN"/>
        </w:rPr>
      </w:pPr>
      <w:r w:rsidRPr="004F759F">
        <w:rPr>
          <w:rFonts w:eastAsia="Calibri"/>
          <w:color w:val="auto"/>
          <w:szCs w:val="24"/>
          <w:lang w:eastAsia="zh-CN"/>
        </w:rPr>
        <w:t>Область применения прозрачных и растворимых ниток</w:t>
      </w:r>
    </w:p>
    <w:p w14:paraId="282695A3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</w:tabs>
        <w:suppressAutoHyphens/>
        <w:ind w:hanging="785"/>
        <w:rPr>
          <w:rFonts w:eastAsia="Calibri"/>
          <w:color w:val="auto"/>
          <w:szCs w:val="24"/>
          <w:lang w:eastAsia="zh-CN"/>
        </w:rPr>
      </w:pPr>
      <w:r w:rsidRPr="004F759F">
        <w:rPr>
          <w:rFonts w:eastAsia="Calibri"/>
          <w:color w:val="auto"/>
          <w:szCs w:val="24"/>
          <w:lang w:eastAsia="zh-CN"/>
        </w:rPr>
        <w:t>Требования к клеям</w:t>
      </w:r>
    </w:p>
    <w:p w14:paraId="6B475F5C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</w:tabs>
        <w:suppressAutoHyphens/>
        <w:ind w:hanging="785"/>
        <w:rPr>
          <w:rFonts w:eastAsia="Calibri"/>
          <w:color w:val="auto"/>
          <w:szCs w:val="24"/>
          <w:lang w:eastAsia="zh-CN"/>
        </w:rPr>
      </w:pPr>
      <w:r w:rsidRPr="004F759F">
        <w:rPr>
          <w:rFonts w:eastAsia="Calibri"/>
          <w:color w:val="auto"/>
          <w:szCs w:val="24"/>
          <w:lang w:eastAsia="zh-CN"/>
        </w:rPr>
        <w:t>Требования к клеевым нитям</w:t>
      </w:r>
    </w:p>
    <w:p w14:paraId="2C2241C3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</w:tabs>
        <w:suppressAutoHyphens/>
        <w:ind w:hanging="785"/>
        <w:rPr>
          <w:rFonts w:eastAsia="Calibri"/>
          <w:color w:val="auto"/>
          <w:szCs w:val="24"/>
          <w:lang w:eastAsia="zh-CN"/>
        </w:rPr>
      </w:pPr>
      <w:r w:rsidRPr="004F759F">
        <w:rPr>
          <w:rFonts w:eastAsia="Calibri"/>
          <w:color w:val="auto"/>
          <w:szCs w:val="24"/>
          <w:lang w:eastAsia="zh-CN"/>
        </w:rPr>
        <w:t>Виды клеев, применяемых при изготовлении клеевых материалов</w:t>
      </w:r>
    </w:p>
    <w:p w14:paraId="39419AB3" w14:textId="77777777" w:rsidR="004F759F" w:rsidRPr="004F759F" w:rsidRDefault="004F759F" w:rsidP="004F759F">
      <w:pPr>
        <w:numPr>
          <w:ilvl w:val="0"/>
          <w:numId w:val="3"/>
        </w:numPr>
        <w:tabs>
          <w:tab w:val="left" w:pos="426"/>
        </w:tabs>
        <w:suppressAutoHyphens/>
        <w:ind w:hanging="785"/>
        <w:rPr>
          <w:rFonts w:eastAsia="Calibri"/>
          <w:color w:val="auto"/>
          <w:szCs w:val="24"/>
          <w:lang w:eastAsia="zh-CN"/>
        </w:rPr>
      </w:pPr>
      <w:r w:rsidRPr="004F759F">
        <w:rPr>
          <w:rFonts w:eastAsia="Calibri"/>
          <w:color w:val="auto"/>
          <w:szCs w:val="24"/>
          <w:lang w:eastAsia="zh-CN"/>
        </w:rPr>
        <w:t>Назначение клеевой паутинки</w:t>
      </w:r>
    </w:p>
    <w:p w14:paraId="24D89C19" w14:textId="77777777" w:rsidR="004F759F" w:rsidRPr="004F759F" w:rsidRDefault="004F759F" w:rsidP="004F759F">
      <w:pPr>
        <w:suppressAutoHyphens/>
        <w:ind w:left="785"/>
        <w:rPr>
          <w:rFonts w:eastAsia="Calibri"/>
          <w:color w:val="auto"/>
          <w:szCs w:val="24"/>
          <w:lang w:eastAsia="zh-CN"/>
        </w:rPr>
      </w:pPr>
    </w:p>
    <w:p w14:paraId="24E9211B" w14:textId="77777777" w:rsidR="004F759F" w:rsidRPr="004F759F" w:rsidRDefault="004F759F" w:rsidP="004F759F">
      <w:pPr>
        <w:suppressAutoHyphens/>
        <w:autoSpaceDE w:val="0"/>
        <w:spacing w:before="120" w:after="120"/>
        <w:contextualSpacing/>
        <w:jc w:val="both"/>
        <w:rPr>
          <w:rFonts w:eastAsia="Calibri"/>
          <w:b/>
          <w:color w:val="auto"/>
          <w:szCs w:val="28"/>
          <w:lang w:eastAsia="zh-CN"/>
        </w:rPr>
      </w:pPr>
      <w:bookmarkStart w:id="4" w:name="_Hlk205999121"/>
      <w:r w:rsidRPr="004F759F">
        <w:rPr>
          <w:rFonts w:eastAsia="Calibri"/>
          <w:b/>
          <w:color w:val="auto"/>
          <w:szCs w:val="28"/>
          <w:lang w:eastAsia="zh-CN"/>
        </w:rPr>
        <w:t>5.2 Темы рефератов, сообщений, презентаций</w:t>
      </w:r>
    </w:p>
    <w:p w14:paraId="1EA7E13A" w14:textId="77777777" w:rsidR="004F759F" w:rsidRPr="004F759F" w:rsidRDefault="004F759F" w:rsidP="004F759F">
      <w:pPr>
        <w:suppressAutoHyphens/>
        <w:autoSpaceDE w:val="0"/>
        <w:spacing w:before="120" w:after="120"/>
        <w:contextualSpacing/>
        <w:jc w:val="both"/>
        <w:rPr>
          <w:rFonts w:eastAsia="Calibri"/>
          <w:b/>
          <w:color w:val="auto"/>
          <w:szCs w:val="28"/>
          <w:lang w:eastAsia="zh-CN"/>
        </w:rPr>
      </w:pPr>
    </w:p>
    <w:p w14:paraId="29782E6F" w14:textId="77777777" w:rsidR="004F759F" w:rsidRPr="004F759F" w:rsidRDefault="004F759F" w:rsidP="004F759F">
      <w:pPr>
        <w:suppressAutoHyphens/>
        <w:autoSpaceDE w:val="0"/>
        <w:contextualSpacing/>
        <w:jc w:val="both"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1. Бамбук - растительное волокно для современного производства.</w:t>
      </w:r>
    </w:p>
    <w:p w14:paraId="029A334B" w14:textId="77777777" w:rsidR="004F759F" w:rsidRPr="004F759F" w:rsidRDefault="004F759F" w:rsidP="004F759F">
      <w:pPr>
        <w:suppressAutoHyphens/>
        <w:spacing w:line="257" w:lineRule="auto"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 xml:space="preserve">2. «Умные» ткани - современные технологии для создания комфорта, проявления способностей и адаптации в современном мире. </w:t>
      </w:r>
    </w:p>
    <w:p w14:paraId="70AE64FD" w14:textId="77777777" w:rsidR="004F759F" w:rsidRPr="004F759F" w:rsidRDefault="004F759F" w:rsidP="004F759F">
      <w:pPr>
        <w:suppressAutoHyphens/>
        <w:autoSpaceDE w:val="0"/>
        <w:contextualSpacing/>
        <w:jc w:val="both"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3. Особенности ухода за швейными изделиями из тканей различного волокнистого состава.</w:t>
      </w:r>
    </w:p>
    <w:p w14:paraId="6D652636" w14:textId="77777777" w:rsidR="004F759F" w:rsidRPr="004F759F" w:rsidRDefault="004F759F" w:rsidP="004F759F">
      <w:pPr>
        <w:suppressAutoHyphens/>
        <w:autoSpaceDE w:val="0"/>
        <w:contextualSpacing/>
        <w:jc w:val="both"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4. Трикотажные полотна: от истории до современного дизайна.</w:t>
      </w:r>
    </w:p>
    <w:p w14:paraId="5C77D08A" w14:textId="77777777" w:rsidR="004F759F" w:rsidRPr="004F759F" w:rsidRDefault="004F759F" w:rsidP="004F759F">
      <w:pPr>
        <w:tabs>
          <w:tab w:val="left" w:pos="198"/>
        </w:tabs>
        <w:suppressAutoHyphens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5. Ассортимент пушно-меховых шкурок.</w:t>
      </w:r>
    </w:p>
    <w:p w14:paraId="7B881FC3" w14:textId="77777777" w:rsidR="004F759F" w:rsidRPr="004F759F" w:rsidRDefault="004F759F" w:rsidP="004F759F">
      <w:pPr>
        <w:tabs>
          <w:tab w:val="left" w:pos="198"/>
        </w:tabs>
        <w:suppressAutoHyphens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6. Особенности технологической обработки изделий из плащевых материалов.</w:t>
      </w:r>
    </w:p>
    <w:p w14:paraId="30376FAE" w14:textId="77777777" w:rsidR="004F759F" w:rsidRPr="004F759F" w:rsidRDefault="004F759F" w:rsidP="004F759F">
      <w:pPr>
        <w:suppressAutoHyphens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7. Современные утепляющие материалы: их свойства, преимущества и способы получения.</w:t>
      </w:r>
    </w:p>
    <w:p w14:paraId="59C43928" w14:textId="77777777" w:rsidR="004F759F" w:rsidRPr="004F759F" w:rsidRDefault="004F759F" w:rsidP="004F759F">
      <w:pPr>
        <w:suppressAutoHyphens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8. Актуальность использования отделочных материалов в процессе создания коллекции одежды.</w:t>
      </w:r>
    </w:p>
    <w:p w14:paraId="57D1904B" w14:textId="77777777" w:rsidR="004F759F" w:rsidRPr="004F759F" w:rsidRDefault="004F759F" w:rsidP="004F759F">
      <w:pPr>
        <w:suppressAutoHyphens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9. Швейная фурнитура как способ декорирования швейных изделий.</w:t>
      </w:r>
    </w:p>
    <w:p w14:paraId="1D996224" w14:textId="77777777" w:rsidR="004F759F" w:rsidRPr="004F759F" w:rsidRDefault="004F759F" w:rsidP="004F759F">
      <w:pPr>
        <w:suppressAutoHyphens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10. Использование клеевых методов скрепления деталей изделий в швейном производстве.</w:t>
      </w:r>
    </w:p>
    <w:p w14:paraId="2056D134" w14:textId="77777777" w:rsidR="004F759F" w:rsidRPr="004F759F" w:rsidRDefault="004F759F" w:rsidP="004F759F">
      <w:pPr>
        <w:suppressAutoHyphens/>
        <w:rPr>
          <w:rFonts w:eastAsia="Calibri"/>
          <w:bCs/>
          <w:color w:val="auto"/>
          <w:szCs w:val="24"/>
          <w:lang w:eastAsia="zh-CN"/>
        </w:rPr>
      </w:pPr>
    </w:p>
    <w:bookmarkEnd w:id="4"/>
    <w:p w14:paraId="3DA46E5D" w14:textId="77777777" w:rsidR="004F759F" w:rsidRPr="004F759F" w:rsidRDefault="004F759F" w:rsidP="004F759F">
      <w:pPr>
        <w:suppressAutoHyphens/>
        <w:autoSpaceDE w:val="0"/>
        <w:spacing w:before="120" w:after="120"/>
        <w:contextualSpacing/>
        <w:jc w:val="both"/>
        <w:rPr>
          <w:rFonts w:eastAsia="Calibri"/>
          <w:b/>
          <w:color w:val="auto"/>
          <w:szCs w:val="28"/>
          <w:lang w:eastAsia="zh-CN"/>
        </w:rPr>
      </w:pPr>
      <w:r w:rsidRPr="004F759F">
        <w:rPr>
          <w:rFonts w:eastAsia="Calibri"/>
          <w:b/>
          <w:color w:val="auto"/>
          <w:szCs w:val="28"/>
          <w:lang w:eastAsia="zh-CN"/>
        </w:rPr>
        <w:t>5.3 Примеры тестовых заданий</w:t>
      </w:r>
    </w:p>
    <w:p w14:paraId="682AC1A5" w14:textId="77777777" w:rsidR="004F759F" w:rsidRPr="004F759F" w:rsidRDefault="004F759F" w:rsidP="004F759F">
      <w:pPr>
        <w:suppressAutoHyphens/>
        <w:autoSpaceDE w:val="0"/>
        <w:contextualSpacing/>
        <w:jc w:val="both"/>
        <w:rPr>
          <w:rFonts w:eastAsia="Calibri"/>
          <w:b/>
          <w:color w:val="auto"/>
          <w:szCs w:val="28"/>
          <w:lang w:eastAsia="zh-CN"/>
        </w:rPr>
      </w:pPr>
    </w:p>
    <w:p w14:paraId="4B53CB4E" w14:textId="77777777" w:rsidR="004F759F" w:rsidRPr="004F759F" w:rsidRDefault="004F759F" w:rsidP="004F759F">
      <w:pPr>
        <w:suppressAutoHyphens/>
        <w:autoSpaceDE w:val="0"/>
        <w:contextualSpacing/>
        <w:jc w:val="both"/>
        <w:rPr>
          <w:rFonts w:eastAsia="Calibri"/>
          <w:color w:val="auto"/>
          <w:szCs w:val="28"/>
          <w:lang w:eastAsia="zh-CN"/>
        </w:rPr>
      </w:pPr>
      <w:r w:rsidRPr="004F759F">
        <w:rPr>
          <w:rFonts w:eastAsia="Calibri"/>
          <w:b/>
          <w:color w:val="auto"/>
          <w:szCs w:val="28"/>
          <w:lang w:eastAsia="zh-CN"/>
        </w:rPr>
        <w:t>Тема 1.1</w:t>
      </w:r>
    </w:p>
    <w:p w14:paraId="68AB4C8B" w14:textId="77777777" w:rsidR="004F759F" w:rsidRPr="004F759F" w:rsidRDefault="004F759F" w:rsidP="004F759F">
      <w:pPr>
        <w:suppressAutoHyphens/>
        <w:autoSpaceDE w:val="0"/>
        <w:jc w:val="both"/>
        <w:rPr>
          <w:rFonts w:eastAsia="Calibri"/>
          <w:color w:val="auto"/>
          <w:szCs w:val="28"/>
          <w:lang w:eastAsia="zh-CN"/>
        </w:rPr>
      </w:pPr>
      <w:r w:rsidRPr="004F759F">
        <w:rPr>
          <w:rFonts w:eastAsia="Calibri"/>
          <w:color w:val="auto"/>
          <w:szCs w:val="28"/>
          <w:lang w:eastAsia="zh-CN"/>
        </w:rPr>
        <w:t>Вариант 1</w:t>
      </w:r>
    </w:p>
    <w:p w14:paraId="0EA46F34" w14:textId="77777777" w:rsidR="004F759F" w:rsidRPr="004F759F" w:rsidRDefault="004F759F" w:rsidP="004F759F">
      <w:pPr>
        <w:suppressAutoHyphens/>
        <w:autoSpaceDE w:val="0"/>
        <w:jc w:val="both"/>
        <w:rPr>
          <w:rFonts w:eastAsia="Calibri"/>
          <w:color w:val="auto"/>
          <w:szCs w:val="28"/>
          <w:lang w:eastAsia="zh-CN"/>
        </w:rPr>
      </w:pPr>
    </w:p>
    <w:p w14:paraId="554AD749" w14:textId="77777777" w:rsidR="004F759F" w:rsidRPr="004F759F" w:rsidRDefault="004F759F" w:rsidP="004F759F">
      <w:pPr>
        <w:suppressAutoHyphens/>
        <w:rPr>
          <w:rFonts w:eastAsia="Calibri"/>
          <w:color w:val="auto"/>
          <w:szCs w:val="24"/>
          <w:lang w:eastAsia="zh-CN"/>
        </w:rPr>
      </w:pPr>
      <w:r w:rsidRPr="004F759F">
        <w:rPr>
          <w:rFonts w:eastAsia="Calibri"/>
          <w:color w:val="auto"/>
          <w:szCs w:val="24"/>
          <w:lang w:eastAsia="zh-CN"/>
        </w:rPr>
        <w:t>1. Классификация натуральных волокон</w:t>
      </w:r>
    </w:p>
    <w:p w14:paraId="3331EA9B" w14:textId="77777777" w:rsidR="004F759F" w:rsidRPr="004F759F" w:rsidRDefault="004F759F" w:rsidP="004F759F">
      <w:pPr>
        <w:suppressAutoHyphens/>
        <w:rPr>
          <w:rFonts w:eastAsia="Calibri"/>
          <w:color w:val="auto"/>
          <w:szCs w:val="24"/>
          <w:lang w:eastAsia="zh-CN"/>
        </w:rPr>
      </w:pPr>
      <w:r w:rsidRPr="004F759F">
        <w:rPr>
          <w:rFonts w:eastAsia="Calibri"/>
          <w:color w:val="auto"/>
          <w:szCs w:val="24"/>
          <w:lang w:eastAsia="zh-CN"/>
        </w:rPr>
        <w:t>2. Какое волокно называется искусственным</w:t>
      </w:r>
    </w:p>
    <w:p w14:paraId="1D02030B" w14:textId="77777777" w:rsidR="004F759F" w:rsidRPr="004F759F" w:rsidRDefault="004F759F" w:rsidP="004F759F">
      <w:pPr>
        <w:suppressAutoHyphens/>
        <w:rPr>
          <w:rFonts w:ascii="Calibri" w:eastAsia="Calibri" w:hAnsi="Calibri"/>
          <w:color w:val="auto"/>
          <w:szCs w:val="24"/>
          <w:lang w:eastAsia="zh-CN"/>
        </w:rPr>
      </w:pPr>
      <w:r w:rsidRPr="004F759F">
        <w:rPr>
          <w:rFonts w:eastAsia="Calibri"/>
          <w:color w:val="auto"/>
          <w:szCs w:val="24"/>
          <w:lang w:eastAsia="zh-CN"/>
        </w:rPr>
        <w:t>3. Виды химических неорганических волокон</w:t>
      </w:r>
    </w:p>
    <w:p w14:paraId="713B8274" w14:textId="77777777" w:rsidR="004F759F" w:rsidRPr="004F759F" w:rsidRDefault="004F759F" w:rsidP="004F759F">
      <w:pPr>
        <w:widowControl w:val="0"/>
        <w:suppressAutoHyphens/>
        <w:ind w:right="126"/>
        <w:rPr>
          <w:color w:val="auto"/>
          <w:szCs w:val="24"/>
          <w:lang w:eastAsia="zh-CN"/>
        </w:rPr>
      </w:pPr>
      <w:r w:rsidRPr="004F759F">
        <w:rPr>
          <w:color w:val="auto"/>
          <w:szCs w:val="24"/>
          <w:lang w:eastAsia="zh-CN"/>
        </w:rPr>
        <w:t>4. Что входит в основу животных волокон</w:t>
      </w:r>
    </w:p>
    <w:p w14:paraId="13088498" w14:textId="77777777" w:rsidR="004F759F" w:rsidRPr="004F759F" w:rsidRDefault="004F759F" w:rsidP="004F759F">
      <w:pPr>
        <w:widowControl w:val="0"/>
        <w:suppressAutoHyphens/>
        <w:ind w:right="126"/>
        <w:rPr>
          <w:color w:val="auto"/>
          <w:szCs w:val="24"/>
          <w:lang w:eastAsia="zh-CN"/>
        </w:rPr>
      </w:pPr>
      <w:r w:rsidRPr="004F759F">
        <w:rPr>
          <w:color w:val="auto"/>
          <w:szCs w:val="24"/>
          <w:lang w:eastAsia="zh-CN"/>
        </w:rPr>
        <w:t>5. Запах при горении растительных волокон</w:t>
      </w:r>
    </w:p>
    <w:p w14:paraId="48D376C9" w14:textId="77777777" w:rsidR="004F759F" w:rsidRPr="004F759F" w:rsidRDefault="004F759F" w:rsidP="004F759F">
      <w:pPr>
        <w:widowControl w:val="0"/>
        <w:suppressAutoHyphens/>
        <w:ind w:right="126"/>
        <w:rPr>
          <w:color w:val="auto"/>
          <w:szCs w:val="24"/>
          <w:lang w:eastAsia="zh-CN"/>
        </w:rPr>
      </w:pPr>
      <w:r w:rsidRPr="004F759F">
        <w:rPr>
          <w:color w:val="auto"/>
          <w:szCs w:val="24"/>
          <w:lang w:eastAsia="zh-CN"/>
        </w:rPr>
        <w:t>6. Как отличит хлопок ото льна</w:t>
      </w:r>
    </w:p>
    <w:p w14:paraId="7380E65E" w14:textId="77777777" w:rsidR="004F759F" w:rsidRPr="004F759F" w:rsidRDefault="004F759F" w:rsidP="004F759F">
      <w:pPr>
        <w:widowControl w:val="0"/>
        <w:suppressAutoHyphens/>
        <w:ind w:right="126"/>
        <w:rPr>
          <w:color w:val="auto"/>
          <w:szCs w:val="24"/>
          <w:lang w:eastAsia="zh-CN"/>
        </w:rPr>
      </w:pPr>
      <w:r w:rsidRPr="004F759F">
        <w:rPr>
          <w:color w:val="auto"/>
          <w:szCs w:val="24"/>
          <w:lang w:eastAsia="zh-CN"/>
        </w:rPr>
        <w:t>7. Цвет натурального хлопкового волокна</w:t>
      </w:r>
    </w:p>
    <w:p w14:paraId="33128CD3" w14:textId="77777777" w:rsidR="004F759F" w:rsidRPr="004F759F" w:rsidRDefault="004F759F" w:rsidP="004F759F">
      <w:pPr>
        <w:widowControl w:val="0"/>
        <w:suppressAutoHyphens/>
        <w:ind w:right="126"/>
        <w:rPr>
          <w:color w:val="auto"/>
          <w:szCs w:val="28"/>
          <w:lang w:eastAsia="zh-CN"/>
        </w:rPr>
      </w:pPr>
      <w:r w:rsidRPr="004F759F">
        <w:rPr>
          <w:color w:val="auto"/>
          <w:szCs w:val="24"/>
          <w:lang w:eastAsia="zh-CN"/>
        </w:rPr>
        <w:t>8. Как отличить шерстяную ткань от полушерстяной при смятии</w:t>
      </w:r>
    </w:p>
    <w:p w14:paraId="69B14B0C" w14:textId="77777777" w:rsidR="004F759F" w:rsidRPr="004F759F" w:rsidRDefault="004F759F" w:rsidP="004F759F">
      <w:pPr>
        <w:suppressAutoHyphens/>
        <w:autoSpaceDE w:val="0"/>
        <w:spacing w:before="120" w:after="120"/>
        <w:jc w:val="both"/>
        <w:rPr>
          <w:rFonts w:eastAsia="Calibri"/>
          <w:color w:val="auto"/>
          <w:szCs w:val="24"/>
          <w:lang w:eastAsia="zh-CN"/>
        </w:rPr>
      </w:pPr>
      <w:r w:rsidRPr="004F759F">
        <w:rPr>
          <w:rFonts w:eastAsia="Calibri"/>
          <w:color w:val="auto"/>
          <w:szCs w:val="28"/>
          <w:lang w:eastAsia="zh-CN"/>
        </w:rPr>
        <w:t>Вариант 2</w:t>
      </w:r>
    </w:p>
    <w:p w14:paraId="519907BD" w14:textId="77777777" w:rsidR="004F759F" w:rsidRPr="004F759F" w:rsidRDefault="004F759F" w:rsidP="004F759F">
      <w:pPr>
        <w:suppressAutoHyphens/>
        <w:rPr>
          <w:rFonts w:ascii="Calibri" w:eastAsia="Calibri" w:hAnsi="Calibri"/>
          <w:color w:val="auto"/>
          <w:szCs w:val="24"/>
          <w:lang w:eastAsia="zh-CN"/>
        </w:rPr>
      </w:pPr>
      <w:r w:rsidRPr="004F759F">
        <w:rPr>
          <w:rFonts w:eastAsia="Calibri"/>
          <w:color w:val="auto"/>
          <w:szCs w:val="24"/>
          <w:lang w:eastAsia="zh-CN"/>
        </w:rPr>
        <w:t>1. Классификация химических волокон</w:t>
      </w:r>
    </w:p>
    <w:p w14:paraId="76CACB94" w14:textId="77777777" w:rsidR="004F759F" w:rsidRPr="004F759F" w:rsidRDefault="004F759F" w:rsidP="004F759F">
      <w:pPr>
        <w:widowControl w:val="0"/>
        <w:suppressAutoHyphens/>
        <w:ind w:right="126"/>
        <w:rPr>
          <w:color w:val="auto"/>
          <w:szCs w:val="24"/>
          <w:lang w:eastAsia="zh-CN"/>
        </w:rPr>
      </w:pPr>
      <w:r w:rsidRPr="004F759F">
        <w:rPr>
          <w:color w:val="auto"/>
          <w:szCs w:val="24"/>
          <w:lang w:eastAsia="zh-CN"/>
        </w:rPr>
        <w:t>2. Какие волокна называются синтетическими</w:t>
      </w:r>
    </w:p>
    <w:p w14:paraId="5CF0D883" w14:textId="77777777" w:rsidR="004F759F" w:rsidRPr="004F759F" w:rsidRDefault="004F759F" w:rsidP="004F759F">
      <w:pPr>
        <w:suppressAutoHyphens/>
        <w:rPr>
          <w:rFonts w:ascii="Calibri" w:eastAsia="Calibri" w:hAnsi="Calibri"/>
          <w:color w:val="auto"/>
          <w:szCs w:val="24"/>
          <w:lang w:eastAsia="zh-CN"/>
        </w:rPr>
      </w:pPr>
      <w:r w:rsidRPr="004F759F">
        <w:rPr>
          <w:rFonts w:eastAsia="Calibri"/>
          <w:color w:val="auto"/>
          <w:szCs w:val="24"/>
          <w:lang w:eastAsia="zh-CN"/>
        </w:rPr>
        <w:t>3. Назвать неорганическое натуральное волокно</w:t>
      </w:r>
    </w:p>
    <w:p w14:paraId="1EAEFB39" w14:textId="77777777" w:rsidR="004F759F" w:rsidRPr="004F759F" w:rsidRDefault="004F759F" w:rsidP="004F759F">
      <w:pPr>
        <w:widowControl w:val="0"/>
        <w:suppressAutoHyphens/>
        <w:ind w:right="126"/>
        <w:rPr>
          <w:color w:val="auto"/>
          <w:szCs w:val="24"/>
          <w:lang w:eastAsia="zh-CN"/>
        </w:rPr>
      </w:pPr>
      <w:r w:rsidRPr="004F759F">
        <w:rPr>
          <w:color w:val="auto"/>
          <w:szCs w:val="24"/>
          <w:lang w:eastAsia="zh-CN"/>
        </w:rPr>
        <w:t>4. Что входит в основу растительных волокон</w:t>
      </w:r>
    </w:p>
    <w:p w14:paraId="39E8872F" w14:textId="77777777" w:rsidR="004F759F" w:rsidRPr="004F759F" w:rsidRDefault="004F759F" w:rsidP="004F759F">
      <w:pPr>
        <w:widowControl w:val="0"/>
        <w:suppressAutoHyphens/>
        <w:ind w:right="126"/>
        <w:rPr>
          <w:color w:val="auto"/>
          <w:szCs w:val="24"/>
          <w:lang w:eastAsia="zh-CN"/>
        </w:rPr>
      </w:pPr>
      <w:r w:rsidRPr="004F759F">
        <w:rPr>
          <w:color w:val="auto"/>
          <w:szCs w:val="24"/>
          <w:lang w:eastAsia="zh-CN"/>
        </w:rPr>
        <w:t>5. Сырье для производства химических волокон</w:t>
      </w:r>
    </w:p>
    <w:p w14:paraId="2896E8DF" w14:textId="77777777" w:rsidR="004F759F" w:rsidRPr="004F759F" w:rsidRDefault="004F759F" w:rsidP="004F759F">
      <w:pPr>
        <w:widowControl w:val="0"/>
        <w:suppressAutoHyphens/>
        <w:ind w:right="126"/>
        <w:rPr>
          <w:color w:val="auto"/>
          <w:szCs w:val="24"/>
          <w:lang w:eastAsia="zh-CN"/>
        </w:rPr>
      </w:pPr>
      <w:r w:rsidRPr="004F759F">
        <w:rPr>
          <w:color w:val="auto"/>
          <w:szCs w:val="24"/>
          <w:lang w:eastAsia="zh-CN"/>
        </w:rPr>
        <w:t>6. Цвет натуральной шерсти</w:t>
      </w:r>
    </w:p>
    <w:p w14:paraId="407081D6" w14:textId="77777777" w:rsidR="004F759F" w:rsidRPr="004F759F" w:rsidRDefault="004F759F" w:rsidP="004F759F">
      <w:pPr>
        <w:widowControl w:val="0"/>
        <w:suppressAutoHyphens/>
        <w:ind w:right="126"/>
        <w:rPr>
          <w:color w:val="auto"/>
          <w:szCs w:val="24"/>
          <w:lang w:eastAsia="zh-CN"/>
        </w:rPr>
      </w:pPr>
      <w:r w:rsidRPr="004F759F">
        <w:rPr>
          <w:color w:val="auto"/>
          <w:szCs w:val="24"/>
          <w:lang w:eastAsia="zh-CN"/>
        </w:rPr>
        <w:t>7. Запах при горении животных волокон</w:t>
      </w:r>
    </w:p>
    <w:p w14:paraId="3731CBE1" w14:textId="77777777" w:rsidR="004F759F" w:rsidRPr="004F759F" w:rsidRDefault="004F759F" w:rsidP="004F759F">
      <w:pPr>
        <w:widowControl w:val="0"/>
        <w:suppressAutoHyphens/>
        <w:ind w:right="126"/>
        <w:rPr>
          <w:color w:val="auto"/>
          <w:szCs w:val="28"/>
          <w:lang w:eastAsia="zh-CN"/>
        </w:rPr>
      </w:pPr>
      <w:r w:rsidRPr="004F759F">
        <w:rPr>
          <w:color w:val="auto"/>
          <w:szCs w:val="24"/>
          <w:lang w:eastAsia="zh-CN"/>
        </w:rPr>
        <w:t>8. Как отличить натуральный шелк от синтетического</w:t>
      </w:r>
    </w:p>
    <w:p w14:paraId="0C67481D" w14:textId="77777777" w:rsidR="004F759F" w:rsidRPr="004F759F" w:rsidRDefault="004F759F" w:rsidP="004F759F">
      <w:pPr>
        <w:suppressAutoHyphens/>
        <w:autoSpaceDE w:val="0"/>
        <w:jc w:val="both"/>
        <w:rPr>
          <w:rFonts w:eastAsia="Calibri"/>
          <w:color w:val="auto"/>
          <w:szCs w:val="28"/>
          <w:lang w:eastAsia="zh-CN"/>
        </w:rPr>
      </w:pPr>
    </w:p>
    <w:p w14:paraId="71463E0C" w14:textId="77777777" w:rsidR="004F759F" w:rsidRPr="004F759F" w:rsidRDefault="004F759F" w:rsidP="004F759F">
      <w:pPr>
        <w:suppressAutoHyphens/>
        <w:autoSpaceDE w:val="0"/>
        <w:jc w:val="both"/>
        <w:rPr>
          <w:rFonts w:eastAsia="Calibri"/>
          <w:color w:val="auto"/>
          <w:szCs w:val="28"/>
          <w:lang w:eastAsia="zh-CN"/>
        </w:rPr>
      </w:pPr>
      <w:r w:rsidRPr="004F759F">
        <w:rPr>
          <w:rFonts w:eastAsia="Calibri"/>
          <w:color w:val="auto"/>
          <w:szCs w:val="28"/>
          <w:lang w:eastAsia="zh-CN"/>
        </w:rPr>
        <w:t>Вариант 3</w:t>
      </w:r>
    </w:p>
    <w:p w14:paraId="2EC7576F" w14:textId="77777777" w:rsidR="004F759F" w:rsidRPr="004F759F" w:rsidRDefault="004F759F" w:rsidP="004F759F">
      <w:pPr>
        <w:suppressAutoHyphens/>
        <w:autoSpaceDE w:val="0"/>
        <w:jc w:val="both"/>
        <w:rPr>
          <w:rFonts w:eastAsia="Calibri"/>
          <w:color w:val="auto"/>
          <w:szCs w:val="28"/>
          <w:lang w:eastAsia="zh-CN"/>
        </w:rPr>
      </w:pPr>
    </w:p>
    <w:p w14:paraId="30720794" w14:textId="77777777" w:rsidR="004F759F" w:rsidRPr="004F759F" w:rsidRDefault="004F759F" w:rsidP="004F759F">
      <w:pPr>
        <w:shd w:val="clear" w:color="auto" w:fill="FFFFFF"/>
        <w:suppressAutoHyphens/>
        <w:spacing w:after="160" w:line="257" w:lineRule="auto"/>
        <w:rPr>
          <w:rFonts w:eastAsia="Calibri"/>
          <w:bCs/>
          <w:szCs w:val="24"/>
          <w:lang w:eastAsia="zh-CN"/>
        </w:rPr>
      </w:pPr>
      <w:r w:rsidRPr="004F759F">
        <w:rPr>
          <w:rFonts w:eastAsia="Calibri"/>
          <w:bCs/>
          <w:szCs w:val="24"/>
          <w:lang w:eastAsia="zh-CN"/>
        </w:rPr>
        <w:t>Инструкция:</w:t>
      </w:r>
      <w:r w:rsidRPr="004F759F">
        <w:rPr>
          <w:rFonts w:eastAsia="Calibri"/>
          <w:b/>
          <w:bCs/>
          <w:i/>
          <w:iCs/>
          <w:szCs w:val="24"/>
          <w:lang w:eastAsia="zh-CN"/>
        </w:rPr>
        <w:t> </w:t>
      </w:r>
      <w:r w:rsidRPr="004F759F">
        <w:rPr>
          <w:rFonts w:eastAsia="Calibri"/>
          <w:szCs w:val="24"/>
          <w:lang w:eastAsia="zh-CN"/>
        </w:rPr>
        <w:t>Обведите кружком номер, соответствующий правильному ответу</w:t>
      </w:r>
    </w:p>
    <w:p w14:paraId="219992D5" w14:textId="77777777" w:rsidR="004F759F" w:rsidRPr="004F759F" w:rsidRDefault="004F759F" w:rsidP="004F759F">
      <w:pPr>
        <w:shd w:val="clear" w:color="auto" w:fill="FFFFFF"/>
        <w:suppressAutoHyphens/>
        <w:spacing w:after="160" w:line="257" w:lineRule="auto"/>
        <w:rPr>
          <w:rFonts w:eastAsia="Calibri"/>
          <w:bCs/>
          <w:iCs/>
          <w:szCs w:val="24"/>
          <w:lang w:eastAsia="zh-CN"/>
        </w:rPr>
      </w:pPr>
      <w:r w:rsidRPr="004F759F">
        <w:rPr>
          <w:rFonts w:eastAsia="Calibri"/>
          <w:bCs/>
          <w:szCs w:val="24"/>
          <w:lang w:eastAsia="zh-CN"/>
        </w:rPr>
        <w:t>Вопрос 1:</w:t>
      </w:r>
      <w:r w:rsidRPr="004F759F">
        <w:rPr>
          <w:rFonts w:eastAsia="Calibri"/>
          <w:szCs w:val="24"/>
          <w:lang w:eastAsia="zh-CN"/>
        </w:rPr>
        <w:t> Природная окраска волокна хлопок</w:t>
      </w:r>
    </w:p>
    <w:p w14:paraId="1BA2B598" w14:textId="77777777" w:rsidR="004F759F" w:rsidRPr="004F759F" w:rsidRDefault="004F759F" w:rsidP="004F759F">
      <w:pPr>
        <w:shd w:val="clear" w:color="auto" w:fill="FFFFFF"/>
        <w:suppressAutoHyphens/>
        <w:spacing w:after="160" w:line="257" w:lineRule="auto"/>
        <w:rPr>
          <w:rFonts w:eastAsia="Calibri"/>
          <w:szCs w:val="24"/>
          <w:lang w:eastAsia="zh-CN"/>
        </w:rPr>
      </w:pPr>
      <w:r w:rsidRPr="004F759F">
        <w:rPr>
          <w:rFonts w:eastAsia="Calibri"/>
          <w:bCs/>
          <w:iCs/>
          <w:szCs w:val="24"/>
          <w:lang w:eastAsia="zh-CN"/>
        </w:rPr>
        <w:t>Варианты ответов:</w:t>
      </w:r>
    </w:p>
    <w:p w14:paraId="4C1D553F" w14:textId="77777777" w:rsidR="004F759F" w:rsidRPr="004F759F" w:rsidRDefault="004F759F" w:rsidP="004F759F">
      <w:pPr>
        <w:shd w:val="clear" w:color="auto" w:fill="FFFFFF"/>
        <w:suppressAutoHyphens/>
        <w:spacing w:line="257" w:lineRule="auto"/>
        <w:rPr>
          <w:rFonts w:eastAsia="Calibri"/>
          <w:szCs w:val="24"/>
          <w:lang w:eastAsia="zh-CN"/>
        </w:rPr>
      </w:pPr>
      <w:r w:rsidRPr="004F759F">
        <w:rPr>
          <w:rFonts w:eastAsia="Calibri"/>
          <w:szCs w:val="24"/>
          <w:lang w:eastAsia="zh-CN"/>
        </w:rPr>
        <w:t>а) слегка кремовый</w:t>
      </w:r>
    </w:p>
    <w:p w14:paraId="1C5C213D" w14:textId="77777777" w:rsidR="004F759F" w:rsidRPr="004F759F" w:rsidRDefault="004F759F" w:rsidP="004F759F">
      <w:pPr>
        <w:shd w:val="clear" w:color="auto" w:fill="FFFFFF"/>
        <w:suppressAutoHyphens/>
        <w:spacing w:line="257" w:lineRule="auto"/>
        <w:rPr>
          <w:rFonts w:eastAsia="Calibri"/>
          <w:szCs w:val="24"/>
          <w:lang w:eastAsia="zh-CN"/>
        </w:rPr>
      </w:pPr>
      <w:r w:rsidRPr="004F759F">
        <w:rPr>
          <w:rFonts w:eastAsia="Calibri"/>
          <w:szCs w:val="24"/>
          <w:lang w:eastAsia="zh-CN"/>
        </w:rPr>
        <w:t>б) белый, бежевый, зеленоватый</w:t>
      </w:r>
    </w:p>
    <w:p w14:paraId="1573E25A" w14:textId="77777777" w:rsidR="004F759F" w:rsidRPr="004F759F" w:rsidRDefault="004F759F" w:rsidP="004F759F">
      <w:pPr>
        <w:shd w:val="clear" w:color="auto" w:fill="FFFFFF"/>
        <w:suppressAutoHyphens/>
        <w:spacing w:line="257" w:lineRule="auto"/>
        <w:rPr>
          <w:rFonts w:eastAsia="Calibri"/>
          <w:szCs w:val="24"/>
          <w:lang w:eastAsia="zh-CN"/>
        </w:rPr>
      </w:pPr>
      <w:r w:rsidRPr="004F759F">
        <w:rPr>
          <w:rFonts w:eastAsia="Calibri"/>
          <w:szCs w:val="24"/>
          <w:lang w:eastAsia="zh-CN"/>
        </w:rPr>
        <w:t>в) от светло до темно-серого</w:t>
      </w:r>
    </w:p>
    <w:p w14:paraId="19BF4B39" w14:textId="77777777" w:rsidR="004F759F" w:rsidRPr="004F759F" w:rsidRDefault="004F759F" w:rsidP="004F759F">
      <w:pPr>
        <w:shd w:val="clear" w:color="auto" w:fill="FFFFFF"/>
        <w:suppressAutoHyphens/>
        <w:spacing w:line="257" w:lineRule="auto"/>
        <w:rPr>
          <w:rFonts w:eastAsia="Calibri"/>
          <w:szCs w:val="24"/>
          <w:lang w:eastAsia="zh-CN"/>
        </w:rPr>
      </w:pPr>
    </w:p>
    <w:p w14:paraId="5AB589D8" w14:textId="77777777" w:rsidR="004F759F" w:rsidRPr="004F759F" w:rsidRDefault="004F759F" w:rsidP="004F759F">
      <w:pPr>
        <w:shd w:val="clear" w:color="auto" w:fill="FFFFFF"/>
        <w:suppressAutoHyphens/>
        <w:spacing w:after="160" w:line="257" w:lineRule="auto"/>
        <w:rPr>
          <w:rFonts w:eastAsia="Calibri"/>
          <w:bCs/>
          <w:iCs/>
          <w:szCs w:val="24"/>
          <w:lang w:eastAsia="zh-CN"/>
        </w:rPr>
      </w:pPr>
      <w:r w:rsidRPr="004F759F">
        <w:rPr>
          <w:rFonts w:eastAsia="Calibri"/>
          <w:bCs/>
          <w:szCs w:val="24"/>
          <w:lang w:eastAsia="zh-CN"/>
        </w:rPr>
        <w:t>Вопрос 2:</w:t>
      </w:r>
      <w:r w:rsidRPr="004F759F">
        <w:rPr>
          <w:rFonts w:eastAsia="Calibri"/>
          <w:szCs w:val="24"/>
          <w:lang w:eastAsia="zh-CN"/>
        </w:rPr>
        <w:t> Внешние показатели волокна хлопок</w:t>
      </w:r>
    </w:p>
    <w:p w14:paraId="01760FE5" w14:textId="77777777" w:rsidR="004F759F" w:rsidRPr="004F759F" w:rsidRDefault="004F759F" w:rsidP="004F759F">
      <w:pPr>
        <w:shd w:val="clear" w:color="auto" w:fill="FFFFFF"/>
        <w:suppressAutoHyphens/>
        <w:spacing w:after="160" w:line="257" w:lineRule="auto"/>
        <w:rPr>
          <w:rFonts w:eastAsia="Calibri"/>
          <w:szCs w:val="24"/>
          <w:lang w:eastAsia="zh-CN"/>
        </w:rPr>
      </w:pPr>
      <w:r w:rsidRPr="004F759F">
        <w:rPr>
          <w:rFonts w:eastAsia="Calibri"/>
          <w:bCs/>
          <w:iCs/>
          <w:szCs w:val="24"/>
          <w:lang w:eastAsia="zh-CN"/>
        </w:rPr>
        <w:t>Варианты ответов:</w:t>
      </w:r>
    </w:p>
    <w:p w14:paraId="294C714D" w14:textId="77777777" w:rsidR="004F759F" w:rsidRPr="004F759F" w:rsidRDefault="004F759F" w:rsidP="004F759F">
      <w:pPr>
        <w:shd w:val="clear" w:color="auto" w:fill="FFFFFF"/>
        <w:suppressAutoHyphens/>
        <w:spacing w:line="257" w:lineRule="auto"/>
        <w:rPr>
          <w:rFonts w:eastAsia="Calibri"/>
          <w:szCs w:val="24"/>
          <w:lang w:eastAsia="zh-CN"/>
        </w:rPr>
      </w:pPr>
      <w:r w:rsidRPr="004F759F">
        <w:rPr>
          <w:rFonts w:eastAsia="Calibri"/>
          <w:szCs w:val="24"/>
          <w:lang w:eastAsia="zh-CN"/>
        </w:rPr>
        <w:t>а) извитое и мягкое</w:t>
      </w:r>
    </w:p>
    <w:p w14:paraId="74A357C9" w14:textId="77777777" w:rsidR="004F759F" w:rsidRPr="004F759F" w:rsidRDefault="004F759F" w:rsidP="004F759F">
      <w:pPr>
        <w:shd w:val="clear" w:color="auto" w:fill="FFFFFF"/>
        <w:suppressAutoHyphens/>
        <w:spacing w:line="257" w:lineRule="auto"/>
        <w:rPr>
          <w:rFonts w:eastAsia="Calibri"/>
          <w:szCs w:val="24"/>
          <w:lang w:eastAsia="zh-CN"/>
        </w:rPr>
      </w:pPr>
      <w:r w:rsidRPr="004F759F">
        <w:rPr>
          <w:rFonts w:eastAsia="Calibri"/>
          <w:szCs w:val="24"/>
          <w:lang w:eastAsia="zh-CN"/>
        </w:rPr>
        <w:t>б) длинное жесткое</w:t>
      </w:r>
    </w:p>
    <w:p w14:paraId="396BA3EE" w14:textId="77777777" w:rsidR="004F759F" w:rsidRPr="004F759F" w:rsidRDefault="004F759F" w:rsidP="004F759F">
      <w:pPr>
        <w:shd w:val="clear" w:color="auto" w:fill="FFFFFF"/>
        <w:suppressAutoHyphens/>
        <w:spacing w:line="257" w:lineRule="auto"/>
        <w:rPr>
          <w:rFonts w:eastAsia="Calibri"/>
          <w:szCs w:val="24"/>
          <w:lang w:eastAsia="zh-CN"/>
        </w:rPr>
      </w:pPr>
      <w:r w:rsidRPr="004F759F">
        <w:rPr>
          <w:rFonts w:eastAsia="Calibri"/>
          <w:szCs w:val="24"/>
          <w:lang w:eastAsia="zh-CN"/>
        </w:rPr>
        <w:t>в) короткое и мягкое</w:t>
      </w:r>
    </w:p>
    <w:p w14:paraId="717CC4E3" w14:textId="77777777" w:rsidR="004F759F" w:rsidRPr="004F759F" w:rsidRDefault="004F759F" w:rsidP="004F759F">
      <w:pPr>
        <w:shd w:val="clear" w:color="auto" w:fill="FFFFFF"/>
        <w:suppressAutoHyphens/>
        <w:spacing w:line="257" w:lineRule="auto"/>
        <w:rPr>
          <w:rFonts w:eastAsia="Calibri"/>
          <w:szCs w:val="24"/>
          <w:lang w:eastAsia="zh-CN"/>
        </w:rPr>
      </w:pPr>
      <w:r w:rsidRPr="004F759F">
        <w:rPr>
          <w:rFonts w:eastAsia="Calibri"/>
          <w:szCs w:val="24"/>
          <w:lang w:eastAsia="zh-CN"/>
        </w:rPr>
        <w:t>г) очень длинное и блестящее</w:t>
      </w:r>
    </w:p>
    <w:p w14:paraId="5A9A3A17" w14:textId="77777777" w:rsidR="004F759F" w:rsidRPr="004F759F" w:rsidRDefault="004F759F" w:rsidP="004F759F">
      <w:pPr>
        <w:shd w:val="clear" w:color="auto" w:fill="FFFFFF"/>
        <w:suppressAutoHyphens/>
        <w:spacing w:line="257" w:lineRule="auto"/>
        <w:rPr>
          <w:rFonts w:eastAsia="Calibri"/>
          <w:szCs w:val="24"/>
          <w:lang w:eastAsia="zh-CN"/>
        </w:rPr>
      </w:pPr>
    </w:p>
    <w:p w14:paraId="69B3677C" w14:textId="77777777" w:rsidR="004F759F" w:rsidRPr="004F759F" w:rsidRDefault="004F759F" w:rsidP="004F759F">
      <w:pPr>
        <w:shd w:val="clear" w:color="auto" w:fill="FFFFFF"/>
        <w:suppressAutoHyphens/>
        <w:spacing w:after="160" w:line="257" w:lineRule="auto"/>
        <w:rPr>
          <w:rFonts w:eastAsia="Calibri"/>
          <w:bCs/>
          <w:iCs/>
          <w:szCs w:val="24"/>
          <w:lang w:eastAsia="zh-CN"/>
        </w:rPr>
      </w:pPr>
      <w:r w:rsidRPr="004F759F">
        <w:rPr>
          <w:rFonts w:eastAsia="Calibri"/>
          <w:bCs/>
          <w:szCs w:val="24"/>
          <w:lang w:eastAsia="zh-CN"/>
        </w:rPr>
        <w:t>Вопрос 3:</w:t>
      </w:r>
      <w:r w:rsidRPr="004F759F">
        <w:rPr>
          <w:rFonts w:eastAsia="Calibri"/>
          <w:szCs w:val="24"/>
          <w:lang w:eastAsia="zh-CN"/>
        </w:rPr>
        <w:t> Гигроскопичность волокна хлопок</w:t>
      </w:r>
    </w:p>
    <w:p w14:paraId="2295E5CD" w14:textId="77777777" w:rsidR="004F759F" w:rsidRPr="004F759F" w:rsidRDefault="004F759F" w:rsidP="004F759F">
      <w:pPr>
        <w:shd w:val="clear" w:color="auto" w:fill="FFFFFF"/>
        <w:suppressAutoHyphens/>
        <w:spacing w:after="160" w:line="257" w:lineRule="auto"/>
        <w:rPr>
          <w:rFonts w:eastAsia="Calibri"/>
          <w:szCs w:val="24"/>
          <w:lang w:eastAsia="zh-CN"/>
        </w:rPr>
      </w:pPr>
      <w:r w:rsidRPr="004F759F">
        <w:rPr>
          <w:rFonts w:eastAsia="Calibri"/>
          <w:bCs/>
          <w:iCs/>
          <w:szCs w:val="24"/>
          <w:lang w:eastAsia="zh-CN"/>
        </w:rPr>
        <w:t>Варианты ответов:</w:t>
      </w:r>
    </w:p>
    <w:p w14:paraId="6B9DB692" w14:textId="77777777" w:rsidR="004F759F" w:rsidRPr="004F759F" w:rsidRDefault="004F759F" w:rsidP="004F759F">
      <w:pPr>
        <w:shd w:val="clear" w:color="auto" w:fill="FFFFFF"/>
        <w:suppressAutoHyphens/>
        <w:spacing w:line="257" w:lineRule="auto"/>
        <w:rPr>
          <w:rFonts w:eastAsia="Calibri"/>
          <w:szCs w:val="24"/>
          <w:lang w:eastAsia="zh-CN"/>
        </w:rPr>
      </w:pPr>
      <w:r w:rsidRPr="004F759F">
        <w:rPr>
          <w:rFonts w:eastAsia="Calibri"/>
          <w:szCs w:val="24"/>
          <w:lang w:eastAsia="zh-CN"/>
        </w:rPr>
        <w:t>а) низкая</w:t>
      </w:r>
    </w:p>
    <w:p w14:paraId="1C71FBB9" w14:textId="77777777" w:rsidR="004F759F" w:rsidRPr="004F759F" w:rsidRDefault="004F759F" w:rsidP="004F759F">
      <w:pPr>
        <w:shd w:val="clear" w:color="auto" w:fill="FFFFFF"/>
        <w:suppressAutoHyphens/>
        <w:spacing w:line="257" w:lineRule="auto"/>
        <w:rPr>
          <w:rFonts w:eastAsia="Calibri"/>
          <w:szCs w:val="24"/>
          <w:lang w:eastAsia="zh-CN"/>
        </w:rPr>
      </w:pPr>
      <w:r w:rsidRPr="004F759F">
        <w:rPr>
          <w:rFonts w:eastAsia="Calibri"/>
          <w:szCs w:val="24"/>
          <w:lang w:eastAsia="zh-CN"/>
        </w:rPr>
        <w:t>б) средняя</w:t>
      </w:r>
    </w:p>
    <w:p w14:paraId="5BD2A546" w14:textId="77777777" w:rsidR="004F759F" w:rsidRPr="004F759F" w:rsidRDefault="004F759F" w:rsidP="004F759F">
      <w:pPr>
        <w:shd w:val="clear" w:color="auto" w:fill="FFFFFF"/>
        <w:suppressAutoHyphens/>
        <w:spacing w:line="257" w:lineRule="auto"/>
        <w:rPr>
          <w:rFonts w:eastAsia="Calibri"/>
          <w:szCs w:val="24"/>
          <w:lang w:eastAsia="zh-CN"/>
        </w:rPr>
      </w:pPr>
      <w:r w:rsidRPr="004F759F">
        <w:rPr>
          <w:rFonts w:eastAsia="Calibri"/>
          <w:szCs w:val="24"/>
          <w:lang w:eastAsia="zh-CN"/>
        </w:rPr>
        <w:t>в) высокая</w:t>
      </w:r>
    </w:p>
    <w:p w14:paraId="3B1B49B1" w14:textId="77777777" w:rsidR="004F759F" w:rsidRPr="004F759F" w:rsidRDefault="004F759F" w:rsidP="004F759F">
      <w:pPr>
        <w:shd w:val="clear" w:color="auto" w:fill="FFFFFF"/>
        <w:suppressAutoHyphens/>
        <w:spacing w:line="257" w:lineRule="auto"/>
        <w:rPr>
          <w:rFonts w:eastAsia="Calibri"/>
          <w:szCs w:val="24"/>
          <w:lang w:eastAsia="zh-CN"/>
        </w:rPr>
      </w:pPr>
    </w:p>
    <w:p w14:paraId="20E6EE49" w14:textId="77777777" w:rsidR="004F759F" w:rsidRPr="004F759F" w:rsidRDefault="004F759F" w:rsidP="004F759F">
      <w:pPr>
        <w:shd w:val="clear" w:color="auto" w:fill="FFFFFF"/>
        <w:suppressAutoHyphens/>
        <w:spacing w:after="160" w:line="257" w:lineRule="auto"/>
        <w:rPr>
          <w:rFonts w:eastAsia="Calibri"/>
          <w:bCs/>
          <w:iCs/>
          <w:szCs w:val="24"/>
          <w:lang w:eastAsia="zh-CN"/>
        </w:rPr>
      </w:pPr>
      <w:r w:rsidRPr="004F759F">
        <w:rPr>
          <w:rFonts w:eastAsia="Calibri"/>
          <w:bCs/>
          <w:szCs w:val="24"/>
          <w:lang w:eastAsia="zh-CN"/>
        </w:rPr>
        <w:t>Вопрос 4:</w:t>
      </w:r>
      <w:r w:rsidRPr="004F759F">
        <w:rPr>
          <w:rFonts w:eastAsia="Calibri"/>
          <w:szCs w:val="24"/>
          <w:lang w:eastAsia="zh-CN"/>
        </w:rPr>
        <w:t> Особенности горения волокон хлопка</w:t>
      </w:r>
    </w:p>
    <w:p w14:paraId="565017F9" w14:textId="77777777" w:rsidR="004F759F" w:rsidRPr="004F759F" w:rsidRDefault="004F759F" w:rsidP="004F759F">
      <w:pPr>
        <w:shd w:val="clear" w:color="auto" w:fill="FFFFFF"/>
        <w:suppressAutoHyphens/>
        <w:spacing w:after="160" w:line="257" w:lineRule="auto"/>
        <w:rPr>
          <w:rFonts w:eastAsia="Calibri"/>
          <w:szCs w:val="24"/>
          <w:lang w:eastAsia="zh-CN"/>
        </w:rPr>
      </w:pPr>
      <w:r w:rsidRPr="004F759F">
        <w:rPr>
          <w:rFonts w:eastAsia="Calibri"/>
          <w:bCs/>
          <w:iCs/>
          <w:szCs w:val="24"/>
          <w:lang w:eastAsia="zh-CN"/>
        </w:rPr>
        <w:t>Варианты ответов:</w:t>
      </w:r>
    </w:p>
    <w:p w14:paraId="59B480CD" w14:textId="77777777" w:rsidR="004F759F" w:rsidRPr="004F759F" w:rsidRDefault="004F759F" w:rsidP="004F759F">
      <w:pPr>
        <w:shd w:val="clear" w:color="auto" w:fill="FFFFFF"/>
        <w:suppressAutoHyphens/>
        <w:spacing w:after="160" w:line="257" w:lineRule="auto"/>
        <w:rPr>
          <w:rFonts w:eastAsia="Calibri"/>
          <w:szCs w:val="24"/>
          <w:lang w:eastAsia="zh-CN"/>
        </w:rPr>
      </w:pPr>
      <w:r w:rsidRPr="004F759F">
        <w:rPr>
          <w:rFonts w:eastAsia="Calibri"/>
          <w:szCs w:val="24"/>
          <w:lang w:eastAsia="zh-CN"/>
        </w:rPr>
        <w:t>а) волокна горят желтым пламенем со вспышками, на конце образуется твердый оплавленный бурый шарик</w:t>
      </w:r>
    </w:p>
    <w:p w14:paraId="7CBE0E0A" w14:textId="77777777" w:rsidR="004F759F" w:rsidRPr="004F759F" w:rsidRDefault="004F759F" w:rsidP="004F759F">
      <w:pPr>
        <w:shd w:val="clear" w:color="auto" w:fill="FFFFFF"/>
        <w:suppressAutoHyphens/>
        <w:spacing w:after="160" w:line="257" w:lineRule="auto"/>
        <w:rPr>
          <w:rFonts w:eastAsia="Calibri"/>
          <w:szCs w:val="24"/>
          <w:lang w:eastAsia="zh-CN"/>
        </w:rPr>
      </w:pPr>
      <w:r w:rsidRPr="004F759F">
        <w:rPr>
          <w:rFonts w:eastAsia="Calibri"/>
          <w:szCs w:val="24"/>
          <w:lang w:eastAsia="zh-CN"/>
        </w:rPr>
        <w:t>б) волокна горят желтым пламенем образуя серый пепел, запах женой бумаги. Если пламя погасить тлеет с выделением струйки дыма</w:t>
      </w:r>
    </w:p>
    <w:p w14:paraId="222D801C" w14:textId="77777777" w:rsidR="004F759F" w:rsidRPr="004F759F" w:rsidRDefault="004F759F" w:rsidP="004F759F">
      <w:pPr>
        <w:shd w:val="clear" w:color="auto" w:fill="FFFFFF"/>
        <w:suppressAutoHyphens/>
        <w:spacing w:after="160" w:line="257" w:lineRule="auto"/>
        <w:rPr>
          <w:rFonts w:eastAsia="Calibri"/>
          <w:bCs/>
          <w:szCs w:val="24"/>
          <w:lang w:eastAsia="zh-CN"/>
        </w:rPr>
      </w:pPr>
      <w:r w:rsidRPr="004F759F">
        <w:rPr>
          <w:rFonts w:eastAsia="Calibri"/>
          <w:szCs w:val="24"/>
          <w:lang w:eastAsia="zh-CN"/>
        </w:rPr>
        <w:t>в) в пламени волокна спекаются, при вынесении из пламени не горят, образуя на конце волокон спекшийся черный шарик, который легко растирается, ощущается запах жженого пера</w:t>
      </w:r>
    </w:p>
    <w:p w14:paraId="469869FE" w14:textId="77777777" w:rsidR="004F759F" w:rsidRPr="004F759F" w:rsidRDefault="004F759F" w:rsidP="004F759F">
      <w:pPr>
        <w:shd w:val="clear" w:color="auto" w:fill="FFFFFF"/>
        <w:suppressAutoHyphens/>
        <w:spacing w:after="160" w:line="257" w:lineRule="auto"/>
        <w:rPr>
          <w:rFonts w:eastAsia="Calibri"/>
          <w:bCs/>
          <w:iCs/>
          <w:szCs w:val="24"/>
          <w:lang w:eastAsia="zh-CN"/>
        </w:rPr>
      </w:pPr>
      <w:r w:rsidRPr="004F759F">
        <w:rPr>
          <w:rFonts w:eastAsia="Calibri"/>
          <w:bCs/>
          <w:szCs w:val="24"/>
          <w:lang w:eastAsia="zh-CN"/>
        </w:rPr>
        <w:t>Вопрос 5:</w:t>
      </w:r>
      <w:r w:rsidRPr="004F759F">
        <w:rPr>
          <w:rFonts w:eastAsia="Calibri"/>
          <w:szCs w:val="24"/>
          <w:lang w:eastAsia="zh-CN"/>
        </w:rPr>
        <w:t> Признаки отличия хлопка ото льна при разрыве нитей пряжи</w:t>
      </w:r>
    </w:p>
    <w:p w14:paraId="60271B79" w14:textId="77777777" w:rsidR="004F759F" w:rsidRPr="004F759F" w:rsidRDefault="004F759F" w:rsidP="004F759F">
      <w:pPr>
        <w:shd w:val="clear" w:color="auto" w:fill="FFFFFF"/>
        <w:suppressAutoHyphens/>
        <w:spacing w:after="160" w:line="257" w:lineRule="auto"/>
        <w:rPr>
          <w:rFonts w:eastAsia="Calibri"/>
          <w:color w:val="auto"/>
          <w:szCs w:val="28"/>
          <w:lang w:eastAsia="zh-CN"/>
        </w:rPr>
      </w:pPr>
      <w:r w:rsidRPr="004F759F">
        <w:rPr>
          <w:rFonts w:eastAsia="Calibri"/>
          <w:bCs/>
          <w:iCs/>
          <w:szCs w:val="24"/>
          <w:lang w:eastAsia="zh-CN"/>
        </w:rPr>
        <w:t>Варианты ответов:</w:t>
      </w:r>
    </w:p>
    <w:p w14:paraId="5755E7DE" w14:textId="77777777" w:rsidR="004F759F" w:rsidRPr="004F759F" w:rsidRDefault="004F759F" w:rsidP="004F759F">
      <w:pPr>
        <w:suppressAutoHyphens/>
        <w:autoSpaceDE w:val="0"/>
        <w:jc w:val="both"/>
        <w:rPr>
          <w:rFonts w:eastAsia="Calibri"/>
          <w:color w:val="auto"/>
          <w:szCs w:val="28"/>
          <w:lang w:eastAsia="zh-CN"/>
        </w:rPr>
      </w:pPr>
      <w:r w:rsidRPr="004F759F">
        <w:rPr>
          <w:rFonts w:eastAsia="Calibri"/>
          <w:color w:val="auto"/>
          <w:szCs w:val="28"/>
          <w:lang w:eastAsia="zh-CN"/>
        </w:rPr>
        <w:t>а) льняная нить рвется легко, образуя спутанный комок волокон</w:t>
      </w:r>
    </w:p>
    <w:p w14:paraId="15AD139B" w14:textId="77777777" w:rsidR="004F759F" w:rsidRPr="004F759F" w:rsidRDefault="004F759F" w:rsidP="004F759F">
      <w:pPr>
        <w:suppressAutoHyphens/>
        <w:autoSpaceDE w:val="0"/>
        <w:jc w:val="both"/>
        <w:rPr>
          <w:rFonts w:eastAsia="Calibri"/>
          <w:color w:val="auto"/>
          <w:szCs w:val="28"/>
          <w:lang w:eastAsia="zh-CN"/>
        </w:rPr>
      </w:pPr>
      <w:r w:rsidRPr="004F759F">
        <w:rPr>
          <w:rFonts w:eastAsia="Calibri"/>
          <w:color w:val="auto"/>
          <w:szCs w:val="28"/>
          <w:lang w:eastAsia="zh-CN"/>
        </w:rPr>
        <w:t>б) льняная нить труднее на разрыв, образуется кисточка из равномерных по длине волокон</w:t>
      </w:r>
    </w:p>
    <w:p w14:paraId="2BD5E0A0" w14:textId="77777777" w:rsidR="004F759F" w:rsidRPr="004F759F" w:rsidRDefault="004F759F" w:rsidP="004F759F">
      <w:pPr>
        <w:suppressAutoHyphens/>
        <w:autoSpaceDE w:val="0"/>
        <w:jc w:val="both"/>
        <w:rPr>
          <w:rFonts w:eastAsia="Calibri"/>
          <w:color w:val="auto"/>
          <w:szCs w:val="28"/>
          <w:lang w:eastAsia="zh-CN"/>
        </w:rPr>
      </w:pPr>
      <w:r w:rsidRPr="004F759F">
        <w:rPr>
          <w:rFonts w:eastAsia="Calibri"/>
          <w:color w:val="auto"/>
          <w:szCs w:val="28"/>
          <w:lang w:eastAsia="zh-CN"/>
        </w:rPr>
        <w:t>в) льняная нить рвется легко, образуя кисточку из неравномерных по длине волокон</w:t>
      </w:r>
    </w:p>
    <w:p w14:paraId="47172042" w14:textId="77777777" w:rsidR="004F759F" w:rsidRPr="004F759F" w:rsidRDefault="004F759F" w:rsidP="004F759F">
      <w:pPr>
        <w:suppressAutoHyphens/>
        <w:autoSpaceDE w:val="0"/>
        <w:jc w:val="both"/>
        <w:rPr>
          <w:rFonts w:eastAsia="Calibri"/>
          <w:color w:val="auto"/>
          <w:szCs w:val="28"/>
          <w:lang w:eastAsia="zh-CN"/>
        </w:rPr>
      </w:pPr>
    </w:p>
    <w:p w14:paraId="5D3D5E6A" w14:textId="77777777" w:rsidR="004F759F" w:rsidRPr="004F759F" w:rsidRDefault="004F759F" w:rsidP="004F759F">
      <w:pPr>
        <w:suppressAutoHyphens/>
        <w:autoSpaceDE w:val="0"/>
        <w:jc w:val="both"/>
        <w:rPr>
          <w:rFonts w:eastAsia="Calibri"/>
          <w:color w:val="auto"/>
          <w:szCs w:val="28"/>
          <w:lang w:eastAsia="zh-CN"/>
        </w:rPr>
      </w:pPr>
      <w:r w:rsidRPr="004F759F">
        <w:rPr>
          <w:rFonts w:eastAsia="Calibri"/>
          <w:color w:val="auto"/>
          <w:szCs w:val="28"/>
          <w:lang w:eastAsia="zh-CN"/>
        </w:rPr>
        <w:t>Вариант 4</w:t>
      </w:r>
    </w:p>
    <w:p w14:paraId="165BEB91" w14:textId="77777777" w:rsidR="004F759F" w:rsidRPr="004F759F" w:rsidRDefault="004F759F" w:rsidP="004F759F">
      <w:pPr>
        <w:suppressAutoHyphens/>
        <w:autoSpaceDE w:val="0"/>
        <w:jc w:val="both"/>
        <w:rPr>
          <w:rFonts w:eastAsia="Calibri"/>
          <w:color w:val="auto"/>
          <w:szCs w:val="28"/>
          <w:lang w:eastAsia="zh-CN"/>
        </w:rPr>
      </w:pPr>
    </w:p>
    <w:p w14:paraId="5F68D218" w14:textId="77777777" w:rsidR="004F759F" w:rsidRPr="004F759F" w:rsidRDefault="004F759F" w:rsidP="004F759F">
      <w:pPr>
        <w:shd w:val="clear" w:color="auto" w:fill="FFFFFF"/>
        <w:suppressAutoHyphens/>
        <w:spacing w:after="160" w:line="257" w:lineRule="auto"/>
        <w:rPr>
          <w:rFonts w:eastAsia="Calibri"/>
          <w:bCs/>
          <w:szCs w:val="24"/>
          <w:lang w:eastAsia="zh-CN"/>
        </w:rPr>
      </w:pPr>
      <w:r w:rsidRPr="004F759F">
        <w:rPr>
          <w:rFonts w:eastAsia="Calibri"/>
          <w:bCs/>
          <w:szCs w:val="24"/>
          <w:lang w:eastAsia="zh-CN"/>
        </w:rPr>
        <w:t>Инструкция:</w:t>
      </w:r>
      <w:r w:rsidRPr="004F759F">
        <w:rPr>
          <w:rFonts w:eastAsia="Calibri"/>
          <w:szCs w:val="24"/>
          <w:lang w:eastAsia="zh-CN"/>
        </w:rPr>
        <w:t> Обведите кружком номер, соответствующий правильному ответу</w:t>
      </w:r>
    </w:p>
    <w:p w14:paraId="5350DA4E" w14:textId="77777777" w:rsidR="004F759F" w:rsidRPr="004F759F" w:rsidRDefault="004F759F" w:rsidP="004F759F">
      <w:pPr>
        <w:shd w:val="clear" w:color="auto" w:fill="FFFFFF"/>
        <w:suppressAutoHyphens/>
        <w:spacing w:after="160" w:line="257" w:lineRule="auto"/>
        <w:rPr>
          <w:rFonts w:eastAsia="Calibri"/>
          <w:bCs/>
          <w:iCs/>
          <w:szCs w:val="24"/>
          <w:lang w:eastAsia="zh-CN"/>
        </w:rPr>
      </w:pPr>
      <w:r w:rsidRPr="004F759F">
        <w:rPr>
          <w:rFonts w:eastAsia="Calibri"/>
          <w:bCs/>
          <w:szCs w:val="24"/>
          <w:lang w:eastAsia="zh-CN"/>
        </w:rPr>
        <w:lastRenderedPageBreak/>
        <w:t>Вопрос 1:</w:t>
      </w:r>
      <w:r w:rsidRPr="004F759F">
        <w:rPr>
          <w:rFonts w:eastAsia="Calibri"/>
          <w:szCs w:val="24"/>
          <w:lang w:eastAsia="zh-CN"/>
        </w:rPr>
        <w:t> Волокно горит, желтым коптящим пламенем со вспышками образуя на конце твердый шарик</w:t>
      </w:r>
    </w:p>
    <w:p w14:paraId="5FD3B847" w14:textId="77777777" w:rsidR="004F759F" w:rsidRPr="004F759F" w:rsidRDefault="004F759F" w:rsidP="004F759F">
      <w:pPr>
        <w:shd w:val="clear" w:color="auto" w:fill="FFFFFF"/>
        <w:suppressAutoHyphens/>
        <w:spacing w:line="257" w:lineRule="auto"/>
        <w:rPr>
          <w:szCs w:val="24"/>
          <w:lang w:eastAsia="zh-CN"/>
        </w:rPr>
      </w:pPr>
      <w:r w:rsidRPr="004F759F">
        <w:rPr>
          <w:rFonts w:eastAsia="Calibri"/>
          <w:bCs/>
          <w:iCs/>
          <w:szCs w:val="24"/>
          <w:lang w:eastAsia="zh-CN"/>
        </w:rPr>
        <w:t>Варианты ответов:</w:t>
      </w:r>
      <w:r w:rsidRPr="004F759F">
        <w:rPr>
          <w:rFonts w:eastAsia="Calibri"/>
          <w:szCs w:val="24"/>
          <w:lang w:eastAsia="zh-CN"/>
        </w:rPr>
        <w:t xml:space="preserve"> 1) лавсан</w:t>
      </w:r>
    </w:p>
    <w:p w14:paraId="585162BE" w14:textId="77777777" w:rsidR="004F759F" w:rsidRPr="004F759F" w:rsidRDefault="004F759F" w:rsidP="004F759F">
      <w:pPr>
        <w:shd w:val="clear" w:color="auto" w:fill="FFFFFF"/>
        <w:suppressAutoHyphens/>
        <w:spacing w:line="257" w:lineRule="auto"/>
        <w:rPr>
          <w:szCs w:val="24"/>
          <w:lang w:eastAsia="zh-CN"/>
        </w:rPr>
      </w:pPr>
      <w:r w:rsidRPr="004F759F">
        <w:rPr>
          <w:szCs w:val="24"/>
          <w:lang w:eastAsia="zh-CN"/>
        </w:rPr>
        <w:t xml:space="preserve">                                 </w:t>
      </w:r>
      <w:r w:rsidRPr="004F759F">
        <w:rPr>
          <w:rFonts w:eastAsia="Calibri"/>
          <w:szCs w:val="24"/>
          <w:lang w:eastAsia="zh-CN"/>
        </w:rPr>
        <w:t>2) капрон</w:t>
      </w:r>
    </w:p>
    <w:p w14:paraId="454602E4" w14:textId="77777777" w:rsidR="004F759F" w:rsidRPr="004F759F" w:rsidRDefault="004F759F" w:rsidP="004F759F">
      <w:pPr>
        <w:shd w:val="clear" w:color="auto" w:fill="FFFFFF"/>
        <w:suppressAutoHyphens/>
        <w:spacing w:line="257" w:lineRule="auto"/>
        <w:rPr>
          <w:rFonts w:eastAsia="Calibri"/>
          <w:bCs/>
          <w:szCs w:val="24"/>
          <w:lang w:eastAsia="zh-CN"/>
        </w:rPr>
      </w:pPr>
      <w:r w:rsidRPr="004F759F">
        <w:rPr>
          <w:szCs w:val="24"/>
          <w:lang w:eastAsia="zh-CN"/>
        </w:rPr>
        <w:t xml:space="preserve">                                 </w:t>
      </w:r>
      <w:r w:rsidRPr="004F759F">
        <w:rPr>
          <w:rFonts w:eastAsia="Calibri"/>
          <w:szCs w:val="24"/>
          <w:lang w:eastAsia="zh-CN"/>
        </w:rPr>
        <w:t>3) нитрон</w:t>
      </w:r>
    </w:p>
    <w:p w14:paraId="29E9C5F0" w14:textId="77777777" w:rsidR="004F759F" w:rsidRPr="004F759F" w:rsidRDefault="004F759F" w:rsidP="004F759F">
      <w:pPr>
        <w:shd w:val="clear" w:color="auto" w:fill="FFFFFF"/>
        <w:suppressAutoHyphens/>
        <w:spacing w:after="160" w:line="257" w:lineRule="auto"/>
        <w:rPr>
          <w:rFonts w:eastAsia="Calibri"/>
          <w:bCs/>
          <w:iCs/>
          <w:szCs w:val="24"/>
          <w:lang w:eastAsia="zh-CN"/>
        </w:rPr>
      </w:pPr>
      <w:r w:rsidRPr="004F759F">
        <w:rPr>
          <w:rFonts w:eastAsia="Calibri"/>
          <w:bCs/>
          <w:szCs w:val="24"/>
          <w:lang w:eastAsia="zh-CN"/>
        </w:rPr>
        <w:t>Вопрос 2:</w:t>
      </w:r>
      <w:r w:rsidRPr="004F759F">
        <w:rPr>
          <w:rFonts w:eastAsia="Calibri"/>
          <w:szCs w:val="24"/>
          <w:lang w:eastAsia="zh-CN"/>
        </w:rPr>
        <w:t> Волокно горит, желтым коптящим пламенем образуя на конце черный не растирающийся шарик</w:t>
      </w:r>
    </w:p>
    <w:p w14:paraId="085B4B41" w14:textId="77777777" w:rsidR="004F759F" w:rsidRPr="004F759F" w:rsidRDefault="004F759F" w:rsidP="004F759F">
      <w:pPr>
        <w:shd w:val="clear" w:color="auto" w:fill="FFFFFF"/>
        <w:suppressAutoHyphens/>
        <w:spacing w:line="257" w:lineRule="auto"/>
        <w:rPr>
          <w:szCs w:val="24"/>
          <w:lang w:eastAsia="zh-CN"/>
        </w:rPr>
      </w:pPr>
      <w:r w:rsidRPr="004F759F">
        <w:rPr>
          <w:rFonts w:eastAsia="Calibri"/>
          <w:bCs/>
          <w:iCs/>
          <w:szCs w:val="24"/>
          <w:lang w:eastAsia="zh-CN"/>
        </w:rPr>
        <w:t xml:space="preserve">Варианты ответов: 1) </w:t>
      </w:r>
      <w:r w:rsidRPr="004F759F">
        <w:rPr>
          <w:rFonts w:eastAsia="Calibri"/>
          <w:szCs w:val="24"/>
          <w:lang w:eastAsia="zh-CN"/>
        </w:rPr>
        <w:t>лавсан</w:t>
      </w:r>
    </w:p>
    <w:p w14:paraId="31629F88" w14:textId="77777777" w:rsidR="004F759F" w:rsidRPr="004F759F" w:rsidRDefault="004F759F" w:rsidP="004F759F">
      <w:pPr>
        <w:shd w:val="clear" w:color="auto" w:fill="FFFFFF"/>
        <w:suppressAutoHyphens/>
        <w:spacing w:line="257" w:lineRule="auto"/>
        <w:rPr>
          <w:szCs w:val="24"/>
          <w:lang w:eastAsia="zh-CN"/>
        </w:rPr>
      </w:pPr>
      <w:r w:rsidRPr="004F759F">
        <w:rPr>
          <w:szCs w:val="24"/>
          <w:lang w:eastAsia="zh-CN"/>
        </w:rPr>
        <w:t xml:space="preserve">                                 </w:t>
      </w:r>
      <w:r w:rsidRPr="004F759F">
        <w:rPr>
          <w:rFonts w:eastAsia="Calibri"/>
          <w:szCs w:val="24"/>
          <w:lang w:eastAsia="zh-CN"/>
        </w:rPr>
        <w:t>2) капрон</w:t>
      </w:r>
    </w:p>
    <w:p w14:paraId="2F8EF09C" w14:textId="77777777" w:rsidR="004F759F" w:rsidRPr="004F759F" w:rsidRDefault="004F759F" w:rsidP="004F759F">
      <w:pPr>
        <w:shd w:val="clear" w:color="auto" w:fill="FFFFFF"/>
        <w:suppressAutoHyphens/>
        <w:spacing w:line="257" w:lineRule="auto"/>
        <w:rPr>
          <w:rFonts w:eastAsia="Calibri"/>
          <w:bCs/>
          <w:szCs w:val="24"/>
          <w:lang w:eastAsia="zh-CN"/>
        </w:rPr>
      </w:pPr>
      <w:r w:rsidRPr="004F759F">
        <w:rPr>
          <w:szCs w:val="24"/>
          <w:lang w:eastAsia="zh-CN"/>
        </w:rPr>
        <w:t xml:space="preserve">                                 </w:t>
      </w:r>
      <w:r w:rsidRPr="004F759F">
        <w:rPr>
          <w:rFonts w:eastAsia="Calibri"/>
          <w:szCs w:val="24"/>
          <w:lang w:eastAsia="zh-CN"/>
        </w:rPr>
        <w:t>3) нитрон</w:t>
      </w:r>
    </w:p>
    <w:p w14:paraId="19B16019" w14:textId="77777777" w:rsidR="004F759F" w:rsidRPr="004F759F" w:rsidRDefault="004F759F" w:rsidP="004F759F">
      <w:pPr>
        <w:shd w:val="clear" w:color="auto" w:fill="FFFFFF"/>
        <w:suppressAutoHyphens/>
        <w:spacing w:after="160" w:line="257" w:lineRule="auto"/>
        <w:rPr>
          <w:rFonts w:eastAsia="Calibri"/>
          <w:bCs/>
          <w:iCs/>
          <w:szCs w:val="24"/>
          <w:lang w:eastAsia="zh-CN"/>
        </w:rPr>
      </w:pPr>
      <w:r w:rsidRPr="004F759F">
        <w:rPr>
          <w:rFonts w:eastAsia="Calibri"/>
          <w:bCs/>
          <w:szCs w:val="24"/>
          <w:lang w:eastAsia="zh-CN"/>
        </w:rPr>
        <w:t>Вопрос 3:</w:t>
      </w:r>
      <w:r w:rsidRPr="004F759F">
        <w:rPr>
          <w:rFonts w:eastAsia="Calibri"/>
          <w:szCs w:val="24"/>
          <w:lang w:eastAsia="zh-CN"/>
        </w:rPr>
        <w:t> Волокно не горит, при внесении в пламя сжимается, ощущается запах хлора</w:t>
      </w:r>
    </w:p>
    <w:p w14:paraId="44C0673D" w14:textId="77777777" w:rsidR="004F759F" w:rsidRPr="004F759F" w:rsidRDefault="004F759F" w:rsidP="004F759F">
      <w:pPr>
        <w:shd w:val="clear" w:color="auto" w:fill="FFFFFF"/>
        <w:suppressAutoHyphens/>
        <w:spacing w:line="257" w:lineRule="auto"/>
        <w:rPr>
          <w:bCs/>
          <w:iCs/>
          <w:szCs w:val="24"/>
          <w:lang w:eastAsia="zh-CN"/>
        </w:rPr>
      </w:pPr>
      <w:r w:rsidRPr="004F759F">
        <w:rPr>
          <w:rFonts w:eastAsia="Calibri"/>
          <w:bCs/>
          <w:iCs/>
          <w:szCs w:val="24"/>
          <w:lang w:eastAsia="zh-CN"/>
        </w:rPr>
        <w:t>Варианты ответов: 1) винол</w:t>
      </w:r>
    </w:p>
    <w:p w14:paraId="244565EE" w14:textId="77777777" w:rsidR="004F759F" w:rsidRPr="004F759F" w:rsidRDefault="004F759F" w:rsidP="004F759F">
      <w:pPr>
        <w:shd w:val="clear" w:color="auto" w:fill="FFFFFF"/>
        <w:suppressAutoHyphens/>
        <w:spacing w:line="257" w:lineRule="auto"/>
        <w:rPr>
          <w:bCs/>
          <w:iCs/>
          <w:szCs w:val="24"/>
          <w:lang w:eastAsia="zh-CN"/>
        </w:rPr>
      </w:pPr>
      <w:r w:rsidRPr="004F759F">
        <w:rPr>
          <w:bCs/>
          <w:iCs/>
          <w:szCs w:val="24"/>
          <w:lang w:eastAsia="zh-CN"/>
        </w:rPr>
        <w:t xml:space="preserve">                                  </w:t>
      </w:r>
      <w:r w:rsidRPr="004F759F">
        <w:rPr>
          <w:rFonts w:eastAsia="Calibri"/>
          <w:bCs/>
          <w:iCs/>
          <w:szCs w:val="24"/>
          <w:lang w:eastAsia="zh-CN"/>
        </w:rPr>
        <w:t>2) вискоза</w:t>
      </w:r>
    </w:p>
    <w:p w14:paraId="15641BFA" w14:textId="77777777" w:rsidR="004F759F" w:rsidRPr="004F759F" w:rsidRDefault="004F759F" w:rsidP="004F759F">
      <w:pPr>
        <w:shd w:val="clear" w:color="auto" w:fill="FFFFFF"/>
        <w:suppressAutoHyphens/>
        <w:spacing w:line="257" w:lineRule="auto"/>
        <w:jc w:val="both"/>
        <w:rPr>
          <w:rFonts w:eastAsia="Calibri"/>
          <w:bCs/>
          <w:szCs w:val="24"/>
          <w:lang w:eastAsia="zh-CN"/>
        </w:rPr>
      </w:pPr>
      <w:r w:rsidRPr="004F759F">
        <w:rPr>
          <w:bCs/>
          <w:iCs/>
          <w:szCs w:val="24"/>
          <w:lang w:eastAsia="zh-CN"/>
        </w:rPr>
        <w:t xml:space="preserve">                                  </w:t>
      </w:r>
      <w:r w:rsidRPr="004F759F">
        <w:rPr>
          <w:rFonts w:eastAsia="Calibri"/>
          <w:bCs/>
          <w:iCs/>
          <w:szCs w:val="24"/>
          <w:lang w:eastAsia="zh-CN"/>
        </w:rPr>
        <w:t>3) хлорин</w:t>
      </w:r>
    </w:p>
    <w:p w14:paraId="3C92085B" w14:textId="77777777" w:rsidR="004F759F" w:rsidRPr="004F759F" w:rsidRDefault="004F759F" w:rsidP="004F759F">
      <w:pPr>
        <w:shd w:val="clear" w:color="auto" w:fill="FFFFFF"/>
        <w:suppressAutoHyphens/>
        <w:spacing w:after="160" w:line="257" w:lineRule="auto"/>
        <w:jc w:val="both"/>
        <w:rPr>
          <w:rFonts w:eastAsia="Calibri"/>
          <w:bCs/>
          <w:iCs/>
          <w:szCs w:val="24"/>
          <w:lang w:eastAsia="zh-CN"/>
        </w:rPr>
      </w:pPr>
      <w:r w:rsidRPr="004F759F">
        <w:rPr>
          <w:rFonts w:eastAsia="Calibri"/>
          <w:bCs/>
          <w:szCs w:val="24"/>
          <w:lang w:eastAsia="zh-CN"/>
        </w:rPr>
        <w:t>Вопрос 4:</w:t>
      </w:r>
      <w:r w:rsidRPr="004F759F">
        <w:rPr>
          <w:rFonts w:eastAsia="Calibri"/>
          <w:szCs w:val="24"/>
          <w:lang w:eastAsia="zh-CN"/>
        </w:rPr>
        <w:t> Волокно горит быстро желтым пламенем с образованием легкого серого пепла, с запахом жженой бумаги</w:t>
      </w:r>
    </w:p>
    <w:p w14:paraId="49577049" w14:textId="77777777" w:rsidR="004F759F" w:rsidRPr="004F759F" w:rsidRDefault="004F759F" w:rsidP="004F759F">
      <w:pPr>
        <w:shd w:val="clear" w:color="auto" w:fill="FFFFFF"/>
        <w:suppressAutoHyphens/>
        <w:spacing w:line="257" w:lineRule="auto"/>
        <w:rPr>
          <w:szCs w:val="24"/>
          <w:lang w:eastAsia="zh-CN"/>
        </w:rPr>
      </w:pPr>
      <w:r w:rsidRPr="004F759F">
        <w:rPr>
          <w:rFonts w:eastAsia="Calibri"/>
          <w:bCs/>
          <w:iCs/>
          <w:szCs w:val="24"/>
          <w:lang w:eastAsia="zh-CN"/>
        </w:rPr>
        <w:t>Варианты ответов:</w:t>
      </w:r>
      <w:r w:rsidRPr="004F759F">
        <w:rPr>
          <w:rFonts w:eastAsia="Calibri"/>
          <w:szCs w:val="24"/>
          <w:lang w:eastAsia="zh-CN"/>
        </w:rPr>
        <w:t xml:space="preserve"> 1) вискоза</w:t>
      </w:r>
    </w:p>
    <w:p w14:paraId="3A7B8992" w14:textId="77777777" w:rsidR="004F759F" w:rsidRPr="004F759F" w:rsidRDefault="004F759F" w:rsidP="004F759F">
      <w:pPr>
        <w:shd w:val="clear" w:color="auto" w:fill="FFFFFF"/>
        <w:suppressAutoHyphens/>
        <w:spacing w:line="257" w:lineRule="auto"/>
        <w:rPr>
          <w:szCs w:val="24"/>
          <w:lang w:eastAsia="zh-CN"/>
        </w:rPr>
      </w:pPr>
      <w:r w:rsidRPr="004F759F">
        <w:rPr>
          <w:szCs w:val="24"/>
          <w:lang w:eastAsia="zh-CN"/>
        </w:rPr>
        <w:t xml:space="preserve">                                  </w:t>
      </w:r>
      <w:r w:rsidRPr="004F759F">
        <w:rPr>
          <w:rFonts w:eastAsia="Calibri"/>
          <w:szCs w:val="24"/>
          <w:lang w:eastAsia="zh-CN"/>
        </w:rPr>
        <w:t>2) ацетатное</w:t>
      </w:r>
    </w:p>
    <w:p w14:paraId="305972D8" w14:textId="77777777" w:rsidR="004F759F" w:rsidRPr="004F759F" w:rsidRDefault="004F759F" w:rsidP="004F759F">
      <w:pPr>
        <w:shd w:val="clear" w:color="auto" w:fill="FFFFFF"/>
        <w:suppressAutoHyphens/>
        <w:spacing w:line="257" w:lineRule="auto"/>
        <w:rPr>
          <w:rFonts w:eastAsia="Calibri"/>
          <w:bCs/>
          <w:szCs w:val="24"/>
          <w:lang w:eastAsia="zh-CN"/>
        </w:rPr>
      </w:pPr>
      <w:r w:rsidRPr="004F759F">
        <w:rPr>
          <w:szCs w:val="24"/>
          <w:lang w:eastAsia="zh-CN"/>
        </w:rPr>
        <w:t xml:space="preserve">                                  </w:t>
      </w:r>
      <w:r w:rsidRPr="004F759F">
        <w:rPr>
          <w:rFonts w:eastAsia="Calibri"/>
          <w:szCs w:val="24"/>
          <w:lang w:eastAsia="zh-CN"/>
        </w:rPr>
        <w:t>3) хлопок</w:t>
      </w:r>
    </w:p>
    <w:p w14:paraId="729782E9" w14:textId="77777777" w:rsidR="004F759F" w:rsidRPr="004F759F" w:rsidRDefault="004F759F" w:rsidP="004F759F">
      <w:pPr>
        <w:shd w:val="clear" w:color="auto" w:fill="FFFFFF"/>
        <w:suppressAutoHyphens/>
        <w:spacing w:after="160" w:line="257" w:lineRule="auto"/>
        <w:rPr>
          <w:rFonts w:eastAsia="Calibri"/>
          <w:bCs/>
          <w:iCs/>
          <w:szCs w:val="24"/>
          <w:lang w:eastAsia="zh-CN"/>
        </w:rPr>
      </w:pPr>
      <w:r w:rsidRPr="004F759F">
        <w:rPr>
          <w:rFonts w:eastAsia="Calibri"/>
          <w:bCs/>
          <w:szCs w:val="24"/>
          <w:lang w:eastAsia="zh-CN"/>
        </w:rPr>
        <w:t>Вопрос 5:</w:t>
      </w:r>
      <w:r w:rsidRPr="004F759F">
        <w:rPr>
          <w:rFonts w:eastAsia="Calibri"/>
          <w:szCs w:val="24"/>
          <w:lang w:eastAsia="zh-CN"/>
        </w:rPr>
        <w:t> Волокно горит быстро, вспышками, образуя черный комок, легко растирающийся в порошок, с запахом жженого рога</w:t>
      </w:r>
    </w:p>
    <w:p w14:paraId="3986188F" w14:textId="77777777" w:rsidR="004F759F" w:rsidRPr="004F759F" w:rsidRDefault="004F759F" w:rsidP="004F759F">
      <w:pPr>
        <w:shd w:val="clear" w:color="auto" w:fill="FFFFFF"/>
        <w:suppressAutoHyphens/>
        <w:rPr>
          <w:szCs w:val="24"/>
          <w:lang w:eastAsia="zh-CN"/>
        </w:rPr>
      </w:pPr>
      <w:r w:rsidRPr="004F759F">
        <w:rPr>
          <w:rFonts w:eastAsia="Calibri"/>
          <w:bCs/>
          <w:iCs/>
          <w:szCs w:val="24"/>
          <w:lang w:eastAsia="zh-CN"/>
        </w:rPr>
        <w:t>Варианты ответов:</w:t>
      </w:r>
      <w:r w:rsidRPr="004F759F">
        <w:rPr>
          <w:rFonts w:eastAsia="Calibri"/>
          <w:szCs w:val="24"/>
          <w:lang w:eastAsia="zh-CN"/>
        </w:rPr>
        <w:t xml:space="preserve"> 1) вискоза</w:t>
      </w:r>
    </w:p>
    <w:p w14:paraId="6868FFC9" w14:textId="77777777" w:rsidR="004F759F" w:rsidRPr="004F759F" w:rsidRDefault="004F759F" w:rsidP="004F759F">
      <w:pPr>
        <w:shd w:val="clear" w:color="auto" w:fill="FFFFFF"/>
        <w:suppressAutoHyphens/>
        <w:ind w:left="360"/>
        <w:rPr>
          <w:szCs w:val="24"/>
          <w:lang w:eastAsia="zh-CN"/>
        </w:rPr>
      </w:pPr>
      <w:r w:rsidRPr="004F759F">
        <w:rPr>
          <w:szCs w:val="24"/>
          <w:lang w:eastAsia="zh-CN"/>
        </w:rPr>
        <w:t xml:space="preserve">                           </w:t>
      </w:r>
      <w:r w:rsidRPr="004F759F">
        <w:rPr>
          <w:rFonts w:eastAsia="Calibri"/>
          <w:szCs w:val="24"/>
          <w:lang w:eastAsia="zh-CN"/>
        </w:rPr>
        <w:t>2) шерсть</w:t>
      </w:r>
    </w:p>
    <w:p w14:paraId="1F29BA0F" w14:textId="77777777" w:rsidR="004F759F" w:rsidRPr="004F759F" w:rsidRDefault="004F759F" w:rsidP="004F759F">
      <w:pPr>
        <w:shd w:val="clear" w:color="auto" w:fill="FFFFFF"/>
        <w:suppressAutoHyphens/>
        <w:ind w:left="360"/>
        <w:rPr>
          <w:rFonts w:eastAsia="Calibri"/>
          <w:b/>
          <w:szCs w:val="24"/>
          <w:lang w:eastAsia="zh-CN"/>
        </w:rPr>
      </w:pPr>
      <w:r w:rsidRPr="004F759F">
        <w:rPr>
          <w:szCs w:val="24"/>
          <w:lang w:eastAsia="zh-CN"/>
        </w:rPr>
        <w:t xml:space="preserve">                           </w:t>
      </w:r>
      <w:r w:rsidRPr="004F759F">
        <w:rPr>
          <w:rFonts w:eastAsia="Calibri"/>
          <w:szCs w:val="24"/>
          <w:lang w:eastAsia="zh-CN"/>
        </w:rPr>
        <w:t>3) хлопок</w:t>
      </w:r>
    </w:p>
    <w:p w14:paraId="1ED3847A" w14:textId="77777777" w:rsidR="004F759F" w:rsidRPr="004F759F" w:rsidRDefault="004F759F" w:rsidP="004F759F">
      <w:pPr>
        <w:shd w:val="clear" w:color="auto" w:fill="FFFFFF"/>
        <w:suppressAutoHyphens/>
        <w:rPr>
          <w:rFonts w:eastAsia="Calibri"/>
          <w:b/>
          <w:szCs w:val="24"/>
          <w:lang w:eastAsia="zh-CN"/>
        </w:rPr>
      </w:pPr>
    </w:p>
    <w:p w14:paraId="338E0A8C" w14:textId="77777777" w:rsidR="004F759F" w:rsidRPr="004F759F" w:rsidRDefault="004F759F" w:rsidP="004F759F">
      <w:pPr>
        <w:shd w:val="clear" w:color="auto" w:fill="FFFFFF"/>
        <w:suppressAutoHyphens/>
        <w:rPr>
          <w:rFonts w:eastAsia="Calibri"/>
          <w:b/>
          <w:szCs w:val="24"/>
          <w:lang w:eastAsia="zh-CN"/>
        </w:rPr>
      </w:pPr>
    </w:p>
    <w:p w14:paraId="6B37689C" w14:textId="77777777" w:rsidR="004F759F" w:rsidRPr="004F759F" w:rsidRDefault="004F759F" w:rsidP="004F759F">
      <w:pPr>
        <w:shd w:val="clear" w:color="auto" w:fill="FFFFFF"/>
        <w:suppressAutoHyphens/>
        <w:rPr>
          <w:rFonts w:eastAsia="Calibri"/>
          <w:b/>
          <w:szCs w:val="24"/>
          <w:lang w:eastAsia="zh-CN"/>
        </w:rPr>
      </w:pPr>
      <w:r w:rsidRPr="004F759F">
        <w:rPr>
          <w:rFonts w:eastAsia="Calibri"/>
          <w:b/>
          <w:szCs w:val="24"/>
          <w:lang w:eastAsia="zh-CN"/>
        </w:rPr>
        <w:t>Тема 1.2</w:t>
      </w:r>
    </w:p>
    <w:p w14:paraId="47B51B03" w14:textId="77777777" w:rsidR="004F759F" w:rsidRPr="004F759F" w:rsidRDefault="004F759F" w:rsidP="004F759F">
      <w:pPr>
        <w:suppressAutoHyphens/>
        <w:ind w:left="360"/>
        <w:rPr>
          <w:rFonts w:eastAsia="Calibri"/>
          <w:b/>
          <w:szCs w:val="24"/>
          <w:lang w:eastAsia="zh-CN"/>
        </w:rPr>
      </w:pPr>
    </w:p>
    <w:p w14:paraId="09DA2320" w14:textId="77777777" w:rsidR="004F759F" w:rsidRPr="004F759F" w:rsidRDefault="004F759F" w:rsidP="004F759F">
      <w:pPr>
        <w:suppressAutoHyphens/>
        <w:autoSpaceDE w:val="0"/>
        <w:jc w:val="both"/>
        <w:rPr>
          <w:rFonts w:eastAsia="Calibri"/>
          <w:color w:val="auto"/>
          <w:szCs w:val="24"/>
          <w:lang w:eastAsia="zh-CN"/>
        </w:rPr>
      </w:pPr>
      <w:r w:rsidRPr="004F759F">
        <w:rPr>
          <w:rFonts w:eastAsia="Calibri"/>
          <w:color w:val="auto"/>
          <w:szCs w:val="28"/>
          <w:lang w:eastAsia="zh-CN"/>
        </w:rPr>
        <w:t>Вариант 1</w:t>
      </w:r>
    </w:p>
    <w:p w14:paraId="10823EB9" w14:textId="77777777" w:rsidR="004F759F" w:rsidRPr="004F759F" w:rsidRDefault="004F759F" w:rsidP="004F759F">
      <w:pPr>
        <w:suppressAutoHyphens/>
        <w:ind w:left="360"/>
        <w:rPr>
          <w:rFonts w:eastAsia="Calibri"/>
          <w:color w:val="auto"/>
          <w:szCs w:val="24"/>
          <w:lang w:eastAsia="zh-CN"/>
        </w:rPr>
      </w:pPr>
    </w:p>
    <w:p w14:paraId="6FACE63E" w14:textId="77777777" w:rsidR="004F759F" w:rsidRPr="004F759F" w:rsidRDefault="004F759F" w:rsidP="004F759F">
      <w:pPr>
        <w:suppressAutoHyphens/>
        <w:rPr>
          <w:rFonts w:eastAsia="Calibri"/>
          <w:color w:val="auto"/>
          <w:szCs w:val="24"/>
          <w:lang w:eastAsia="zh-CN"/>
        </w:rPr>
      </w:pPr>
      <w:r w:rsidRPr="004F759F">
        <w:rPr>
          <w:rFonts w:eastAsia="Calibri"/>
          <w:color w:val="auto"/>
          <w:szCs w:val="24"/>
          <w:lang w:eastAsia="zh-CN"/>
        </w:rPr>
        <w:t>1.Перечислить классы ткацких переплетений</w:t>
      </w:r>
    </w:p>
    <w:p w14:paraId="5709CAB7" w14:textId="77777777" w:rsidR="004F759F" w:rsidRPr="004F759F" w:rsidRDefault="004F759F" w:rsidP="004F759F">
      <w:pPr>
        <w:suppressAutoHyphens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color w:val="auto"/>
          <w:szCs w:val="24"/>
          <w:lang w:eastAsia="zh-CN"/>
        </w:rPr>
        <w:t>2.Характеристика полотняного переплетения</w:t>
      </w:r>
    </w:p>
    <w:p w14:paraId="2DB2A16D" w14:textId="77777777" w:rsidR="004F759F" w:rsidRPr="004F759F" w:rsidRDefault="004F759F" w:rsidP="004F759F">
      <w:pPr>
        <w:tabs>
          <w:tab w:val="left" w:pos="709"/>
          <w:tab w:val="left" w:pos="851"/>
        </w:tabs>
        <w:suppressAutoHyphens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3.Назвать любые три признака определения лицевой и изнаночной сторон ткани</w:t>
      </w:r>
    </w:p>
    <w:p w14:paraId="38E7AF5C" w14:textId="77777777" w:rsidR="004F759F" w:rsidRPr="004F759F" w:rsidRDefault="004F759F" w:rsidP="004F759F">
      <w:pPr>
        <w:tabs>
          <w:tab w:val="left" w:pos="709"/>
          <w:tab w:val="left" w:pos="851"/>
        </w:tabs>
        <w:suppressAutoHyphens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4.Назвать геометрические свойства тканей</w:t>
      </w:r>
    </w:p>
    <w:p w14:paraId="2B3F3151" w14:textId="77777777" w:rsidR="004F759F" w:rsidRPr="004F759F" w:rsidRDefault="004F759F" w:rsidP="004F759F">
      <w:pPr>
        <w:tabs>
          <w:tab w:val="left" w:pos="709"/>
          <w:tab w:val="left" w:pos="851"/>
        </w:tabs>
        <w:suppressAutoHyphens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5.Назвать гигиенические свойства тканей</w:t>
      </w:r>
    </w:p>
    <w:p w14:paraId="3253C28C" w14:textId="77777777" w:rsidR="004F759F" w:rsidRPr="004F759F" w:rsidRDefault="004F759F" w:rsidP="004F759F">
      <w:pPr>
        <w:tabs>
          <w:tab w:val="left" w:pos="709"/>
          <w:tab w:val="left" w:pos="851"/>
        </w:tabs>
        <w:suppressAutoHyphens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6.Что такое гигроскопичность ткани</w:t>
      </w:r>
    </w:p>
    <w:p w14:paraId="525B51B2" w14:textId="77777777" w:rsidR="004F759F" w:rsidRPr="004F759F" w:rsidRDefault="004F759F" w:rsidP="004F759F">
      <w:pPr>
        <w:tabs>
          <w:tab w:val="left" w:pos="709"/>
          <w:tab w:val="left" w:pos="851"/>
        </w:tabs>
        <w:suppressAutoHyphens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7.Что такое пиллингуемость ткани</w:t>
      </w:r>
    </w:p>
    <w:p w14:paraId="1459F587" w14:textId="77777777" w:rsidR="004F759F" w:rsidRPr="004F759F" w:rsidRDefault="004F759F" w:rsidP="004F759F">
      <w:pPr>
        <w:tabs>
          <w:tab w:val="left" w:pos="709"/>
          <w:tab w:val="left" w:pos="851"/>
        </w:tabs>
        <w:suppressAutoHyphens/>
        <w:contextualSpacing/>
        <w:rPr>
          <w:rFonts w:eastAsia="Calibri"/>
          <w:color w:val="auto"/>
          <w:szCs w:val="28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 xml:space="preserve">8.Что такое драппируемость ткани </w:t>
      </w:r>
    </w:p>
    <w:p w14:paraId="5A2D0A0B" w14:textId="77777777" w:rsidR="004F759F" w:rsidRPr="004F759F" w:rsidRDefault="004F759F" w:rsidP="004F759F">
      <w:pPr>
        <w:suppressAutoHyphens/>
        <w:autoSpaceDE w:val="0"/>
        <w:jc w:val="both"/>
        <w:rPr>
          <w:rFonts w:eastAsia="Calibri"/>
          <w:color w:val="auto"/>
          <w:szCs w:val="28"/>
          <w:lang w:eastAsia="zh-CN"/>
        </w:rPr>
      </w:pPr>
    </w:p>
    <w:p w14:paraId="0CE72536" w14:textId="77777777" w:rsidR="004F759F" w:rsidRPr="004F759F" w:rsidRDefault="004F759F" w:rsidP="004F759F">
      <w:pPr>
        <w:suppressAutoHyphens/>
        <w:autoSpaceDE w:val="0"/>
        <w:jc w:val="both"/>
        <w:rPr>
          <w:rFonts w:eastAsia="Calibri"/>
          <w:b/>
          <w:szCs w:val="24"/>
          <w:lang w:eastAsia="zh-CN"/>
        </w:rPr>
      </w:pPr>
      <w:r w:rsidRPr="004F759F">
        <w:rPr>
          <w:rFonts w:eastAsia="Calibri"/>
          <w:color w:val="auto"/>
          <w:szCs w:val="28"/>
          <w:lang w:eastAsia="zh-CN"/>
        </w:rPr>
        <w:t>Вариант 2</w:t>
      </w:r>
    </w:p>
    <w:p w14:paraId="1A8B3A99" w14:textId="77777777" w:rsidR="004F759F" w:rsidRPr="004F759F" w:rsidRDefault="004F759F" w:rsidP="004F759F">
      <w:pPr>
        <w:shd w:val="clear" w:color="auto" w:fill="FFFFFF"/>
        <w:suppressAutoHyphens/>
        <w:rPr>
          <w:rFonts w:eastAsia="Calibri"/>
          <w:b/>
          <w:szCs w:val="24"/>
          <w:lang w:eastAsia="zh-CN"/>
        </w:rPr>
      </w:pPr>
    </w:p>
    <w:p w14:paraId="6A53B8FA" w14:textId="77777777" w:rsidR="004F759F" w:rsidRPr="004F759F" w:rsidRDefault="004F759F" w:rsidP="004F759F">
      <w:pPr>
        <w:suppressAutoHyphens/>
        <w:rPr>
          <w:rFonts w:eastAsia="Calibri"/>
          <w:color w:val="auto"/>
          <w:szCs w:val="24"/>
          <w:lang w:eastAsia="zh-CN"/>
        </w:rPr>
      </w:pPr>
      <w:r w:rsidRPr="004F759F">
        <w:rPr>
          <w:rFonts w:eastAsia="Calibri"/>
          <w:color w:val="auto"/>
          <w:szCs w:val="24"/>
          <w:lang w:eastAsia="zh-CN"/>
        </w:rPr>
        <w:t>1.Какие переплетения относятся к классу «главных»</w:t>
      </w:r>
    </w:p>
    <w:p w14:paraId="28EC2DE8" w14:textId="77777777" w:rsidR="004F759F" w:rsidRPr="004F759F" w:rsidRDefault="004F759F" w:rsidP="004F759F">
      <w:pPr>
        <w:suppressAutoHyphens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color w:val="auto"/>
          <w:szCs w:val="24"/>
          <w:lang w:eastAsia="zh-CN"/>
        </w:rPr>
        <w:t>2.Характеристика саржевого переплетения</w:t>
      </w:r>
    </w:p>
    <w:p w14:paraId="07A9E404" w14:textId="77777777" w:rsidR="004F759F" w:rsidRPr="004F759F" w:rsidRDefault="004F759F" w:rsidP="004F759F">
      <w:pPr>
        <w:suppressAutoHyphens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3.Назвать любые три признака определения направления основы и утка в ткани</w:t>
      </w:r>
    </w:p>
    <w:p w14:paraId="1B9D32EA" w14:textId="77777777" w:rsidR="004F759F" w:rsidRPr="004F759F" w:rsidRDefault="004F759F" w:rsidP="004F759F">
      <w:pPr>
        <w:tabs>
          <w:tab w:val="left" w:pos="709"/>
          <w:tab w:val="left" w:pos="851"/>
        </w:tabs>
        <w:suppressAutoHyphens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4.Перечислить оптические свойства тканей</w:t>
      </w:r>
    </w:p>
    <w:p w14:paraId="78B6FD17" w14:textId="77777777" w:rsidR="004F759F" w:rsidRPr="004F759F" w:rsidRDefault="004F759F" w:rsidP="004F759F">
      <w:pPr>
        <w:tabs>
          <w:tab w:val="left" w:pos="709"/>
          <w:tab w:val="left" w:pos="851"/>
        </w:tabs>
        <w:suppressAutoHyphens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5.Назвать физические свойства ткани</w:t>
      </w:r>
    </w:p>
    <w:p w14:paraId="1F186381" w14:textId="77777777" w:rsidR="004F759F" w:rsidRPr="004F759F" w:rsidRDefault="004F759F" w:rsidP="004F759F">
      <w:pPr>
        <w:tabs>
          <w:tab w:val="left" w:pos="709"/>
          <w:tab w:val="left" w:pos="851"/>
        </w:tabs>
        <w:suppressAutoHyphens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6.Что такое пылеёмкость ткани</w:t>
      </w:r>
    </w:p>
    <w:p w14:paraId="05AE00FE" w14:textId="77777777" w:rsidR="004F759F" w:rsidRPr="004F759F" w:rsidRDefault="004F759F" w:rsidP="004F759F">
      <w:pPr>
        <w:tabs>
          <w:tab w:val="left" w:pos="709"/>
          <w:tab w:val="left" w:pos="851"/>
        </w:tabs>
        <w:suppressAutoHyphens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lastRenderedPageBreak/>
        <w:t>7.Что такое жесткость ткани</w:t>
      </w:r>
    </w:p>
    <w:p w14:paraId="7F68BB6E" w14:textId="77777777" w:rsidR="004F759F" w:rsidRPr="004F759F" w:rsidRDefault="004F759F" w:rsidP="004F759F">
      <w:pPr>
        <w:tabs>
          <w:tab w:val="left" w:pos="709"/>
          <w:tab w:val="left" w:pos="851"/>
        </w:tabs>
        <w:suppressAutoHyphens/>
        <w:contextualSpacing/>
        <w:rPr>
          <w:rFonts w:eastAsia="Calibri"/>
          <w:b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8.Что такое выносливость к истиранию</w:t>
      </w:r>
    </w:p>
    <w:p w14:paraId="6FEB5CC6" w14:textId="77777777" w:rsidR="004F759F" w:rsidRPr="004F759F" w:rsidRDefault="004F759F" w:rsidP="004F759F">
      <w:pPr>
        <w:shd w:val="clear" w:color="auto" w:fill="FFFFFF"/>
        <w:suppressAutoHyphens/>
        <w:rPr>
          <w:rFonts w:eastAsia="Calibri"/>
          <w:b/>
          <w:szCs w:val="24"/>
          <w:lang w:eastAsia="zh-CN"/>
        </w:rPr>
      </w:pPr>
    </w:p>
    <w:p w14:paraId="335314D6" w14:textId="77777777" w:rsidR="004F759F" w:rsidRPr="004F759F" w:rsidRDefault="004F759F" w:rsidP="004F759F">
      <w:pPr>
        <w:suppressAutoHyphens/>
        <w:autoSpaceDE w:val="0"/>
        <w:jc w:val="both"/>
        <w:rPr>
          <w:rFonts w:eastAsia="Calibri"/>
          <w:color w:val="auto"/>
          <w:szCs w:val="28"/>
          <w:lang w:eastAsia="zh-CN"/>
        </w:rPr>
      </w:pPr>
      <w:r w:rsidRPr="004F759F">
        <w:rPr>
          <w:rFonts w:eastAsia="Calibri"/>
          <w:color w:val="auto"/>
          <w:szCs w:val="28"/>
          <w:lang w:eastAsia="zh-CN"/>
        </w:rPr>
        <w:t>Вариант 3</w:t>
      </w:r>
    </w:p>
    <w:p w14:paraId="155327CB" w14:textId="77777777" w:rsidR="004F759F" w:rsidRPr="004F759F" w:rsidRDefault="004F759F" w:rsidP="004F759F">
      <w:pPr>
        <w:suppressAutoHyphens/>
        <w:autoSpaceDE w:val="0"/>
        <w:jc w:val="both"/>
        <w:rPr>
          <w:rFonts w:eastAsia="Calibri"/>
          <w:color w:val="auto"/>
          <w:szCs w:val="28"/>
          <w:lang w:eastAsia="zh-CN"/>
        </w:rPr>
      </w:pPr>
    </w:p>
    <w:p w14:paraId="322A4640" w14:textId="77777777" w:rsidR="004F759F" w:rsidRPr="004F759F" w:rsidRDefault="004F759F" w:rsidP="004F759F">
      <w:pPr>
        <w:shd w:val="clear" w:color="auto" w:fill="FFFFFF"/>
        <w:suppressAutoHyphens/>
        <w:spacing w:after="160" w:line="257" w:lineRule="auto"/>
        <w:rPr>
          <w:rFonts w:eastAsia="Calibri"/>
          <w:bCs/>
          <w:szCs w:val="24"/>
          <w:lang w:eastAsia="zh-CN"/>
        </w:rPr>
      </w:pPr>
      <w:r w:rsidRPr="004F759F">
        <w:rPr>
          <w:rFonts w:eastAsia="Calibri"/>
          <w:bCs/>
          <w:szCs w:val="24"/>
          <w:lang w:eastAsia="zh-CN"/>
        </w:rPr>
        <w:t>Инструкция</w:t>
      </w:r>
      <w:proofErr w:type="gramStart"/>
      <w:r w:rsidRPr="004F759F">
        <w:rPr>
          <w:rFonts w:eastAsia="Calibri"/>
          <w:bCs/>
          <w:szCs w:val="24"/>
          <w:lang w:eastAsia="zh-CN"/>
        </w:rPr>
        <w:t>:</w:t>
      </w:r>
      <w:r w:rsidRPr="004F759F">
        <w:rPr>
          <w:rFonts w:eastAsia="Calibri"/>
          <w:szCs w:val="24"/>
          <w:lang w:eastAsia="zh-CN"/>
        </w:rPr>
        <w:t> Внимательно</w:t>
      </w:r>
      <w:proofErr w:type="gramEnd"/>
      <w:r w:rsidRPr="004F759F">
        <w:rPr>
          <w:rFonts w:eastAsia="Calibri"/>
          <w:szCs w:val="24"/>
          <w:lang w:eastAsia="zh-CN"/>
        </w:rPr>
        <w:t xml:space="preserve"> прочитайте вопрос и выпишите номер правильного ответа</w:t>
      </w:r>
    </w:p>
    <w:p w14:paraId="1AD5E53C" w14:textId="77777777" w:rsidR="004F759F" w:rsidRPr="004F759F" w:rsidRDefault="004F759F" w:rsidP="004F759F">
      <w:pPr>
        <w:shd w:val="clear" w:color="auto" w:fill="FFFFFF"/>
        <w:suppressAutoHyphens/>
        <w:spacing w:after="160" w:line="257" w:lineRule="auto"/>
        <w:rPr>
          <w:rFonts w:eastAsia="Calibri"/>
          <w:szCs w:val="24"/>
          <w:lang w:eastAsia="zh-CN"/>
        </w:rPr>
      </w:pPr>
      <w:r w:rsidRPr="004F759F">
        <w:rPr>
          <w:rFonts w:eastAsia="Calibri"/>
          <w:bCs/>
          <w:szCs w:val="24"/>
          <w:lang w:eastAsia="zh-CN"/>
        </w:rPr>
        <w:t>Вопрос 1</w:t>
      </w:r>
      <w:proofErr w:type="gramStart"/>
      <w:r w:rsidRPr="004F759F">
        <w:rPr>
          <w:rFonts w:eastAsia="Calibri"/>
          <w:bCs/>
          <w:szCs w:val="24"/>
          <w:lang w:eastAsia="zh-CN"/>
        </w:rPr>
        <w:t>:</w:t>
      </w:r>
      <w:r w:rsidRPr="004F759F">
        <w:rPr>
          <w:rFonts w:eastAsia="Calibri"/>
          <w:bCs/>
          <w:i/>
          <w:iCs/>
          <w:szCs w:val="24"/>
          <w:lang w:eastAsia="zh-CN"/>
        </w:rPr>
        <w:t xml:space="preserve"> </w:t>
      </w:r>
      <w:r w:rsidRPr="004F759F">
        <w:rPr>
          <w:rFonts w:eastAsia="Calibri"/>
          <w:bCs/>
          <w:iCs/>
          <w:szCs w:val="24"/>
          <w:lang w:eastAsia="zh-CN"/>
        </w:rPr>
        <w:t>Измеряется</w:t>
      </w:r>
      <w:proofErr w:type="gramEnd"/>
      <w:r w:rsidRPr="004F759F">
        <w:rPr>
          <w:rFonts w:eastAsia="Calibri"/>
          <w:bCs/>
          <w:iCs/>
          <w:szCs w:val="24"/>
          <w:lang w:eastAsia="zh-CN"/>
        </w:rPr>
        <w:t xml:space="preserve"> в направлении нити основы</w:t>
      </w:r>
    </w:p>
    <w:p w14:paraId="1AC7FC6D" w14:textId="77777777" w:rsidR="004F759F" w:rsidRPr="004F759F" w:rsidRDefault="004F759F" w:rsidP="004F759F">
      <w:pPr>
        <w:shd w:val="clear" w:color="auto" w:fill="FFFFFF"/>
        <w:suppressAutoHyphens/>
        <w:spacing w:line="257" w:lineRule="auto"/>
        <w:rPr>
          <w:szCs w:val="24"/>
          <w:lang w:eastAsia="zh-CN"/>
        </w:rPr>
      </w:pPr>
      <w:r w:rsidRPr="004F759F">
        <w:rPr>
          <w:rFonts w:eastAsia="Calibri"/>
          <w:szCs w:val="24"/>
          <w:lang w:eastAsia="zh-CN"/>
        </w:rPr>
        <w:t>Варианты ответов: 1) ширина</w:t>
      </w:r>
    </w:p>
    <w:p w14:paraId="052B9BF9" w14:textId="77777777" w:rsidR="004F759F" w:rsidRPr="004F759F" w:rsidRDefault="004F759F" w:rsidP="004F759F">
      <w:pPr>
        <w:shd w:val="clear" w:color="auto" w:fill="FFFFFF"/>
        <w:suppressAutoHyphens/>
        <w:spacing w:line="257" w:lineRule="auto"/>
        <w:ind w:left="1620"/>
        <w:jc w:val="both"/>
        <w:rPr>
          <w:szCs w:val="24"/>
          <w:lang w:eastAsia="zh-CN"/>
        </w:rPr>
      </w:pPr>
      <w:r w:rsidRPr="004F759F">
        <w:rPr>
          <w:szCs w:val="24"/>
          <w:lang w:eastAsia="zh-CN"/>
        </w:rPr>
        <w:t xml:space="preserve">      </w:t>
      </w:r>
      <w:r w:rsidRPr="004F759F">
        <w:rPr>
          <w:rFonts w:eastAsia="Calibri"/>
          <w:szCs w:val="24"/>
          <w:lang w:eastAsia="zh-CN"/>
        </w:rPr>
        <w:t>2) длина</w:t>
      </w:r>
    </w:p>
    <w:p w14:paraId="750B3FAC" w14:textId="77777777" w:rsidR="004F759F" w:rsidRPr="004F759F" w:rsidRDefault="004F759F" w:rsidP="004F759F">
      <w:pPr>
        <w:shd w:val="clear" w:color="auto" w:fill="FFFFFF"/>
        <w:suppressAutoHyphens/>
        <w:spacing w:line="257" w:lineRule="auto"/>
        <w:ind w:left="1620"/>
        <w:jc w:val="both"/>
        <w:rPr>
          <w:szCs w:val="24"/>
          <w:lang w:eastAsia="zh-CN"/>
        </w:rPr>
      </w:pPr>
      <w:r w:rsidRPr="004F759F">
        <w:rPr>
          <w:szCs w:val="24"/>
          <w:lang w:eastAsia="zh-CN"/>
        </w:rPr>
        <w:t xml:space="preserve">      </w:t>
      </w:r>
      <w:r w:rsidRPr="004F759F">
        <w:rPr>
          <w:rFonts w:eastAsia="Calibri"/>
          <w:szCs w:val="24"/>
          <w:lang w:eastAsia="zh-CN"/>
        </w:rPr>
        <w:t>3) толщина</w:t>
      </w:r>
    </w:p>
    <w:p w14:paraId="4B96ADBC" w14:textId="77777777" w:rsidR="004F759F" w:rsidRPr="004F759F" w:rsidRDefault="004F759F" w:rsidP="004F759F">
      <w:pPr>
        <w:shd w:val="clear" w:color="auto" w:fill="FFFFFF"/>
        <w:suppressAutoHyphens/>
        <w:spacing w:line="257" w:lineRule="auto"/>
        <w:ind w:left="1620"/>
        <w:jc w:val="both"/>
        <w:rPr>
          <w:rFonts w:eastAsia="Calibri"/>
          <w:szCs w:val="24"/>
          <w:lang w:eastAsia="zh-CN"/>
        </w:rPr>
      </w:pPr>
      <w:r w:rsidRPr="004F759F">
        <w:rPr>
          <w:szCs w:val="24"/>
          <w:lang w:eastAsia="zh-CN"/>
        </w:rPr>
        <w:t xml:space="preserve">      </w:t>
      </w:r>
      <w:r w:rsidRPr="004F759F">
        <w:rPr>
          <w:rFonts w:eastAsia="Calibri"/>
          <w:szCs w:val="24"/>
          <w:lang w:eastAsia="zh-CN"/>
        </w:rPr>
        <w:t>4) масса</w:t>
      </w:r>
    </w:p>
    <w:p w14:paraId="6E93CFB3" w14:textId="77777777" w:rsidR="004F759F" w:rsidRPr="004F759F" w:rsidRDefault="004F759F" w:rsidP="004F759F">
      <w:pPr>
        <w:shd w:val="clear" w:color="auto" w:fill="FFFFFF"/>
        <w:suppressAutoHyphens/>
        <w:spacing w:line="257" w:lineRule="auto"/>
        <w:rPr>
          <w:rFonts w:eastAsia="Calibri"/>
          <w:szCs w:val="24"/>
          <w:lang w:eastAsia="zh-CN"/>
        </w:rPr>
      </w:pPr>
    </w:p>
    <w:p w14:paraId="3793EE07" w14:textId="77777777" w:rsidR="004F759F" w:rsidRPr="004F759F" w:rsidRDefault="004F759F" w:rsidP="004F759F">
      <w:pPr>
        <w:shd w:val="clear" w:color="auto" w:fill="FFFFFF"/>
        <w:suppressAutoHyphens/>
        <w:spacing w:after="160" w:line="257" w:lineRule="auto"/>
        <w:rPr>
          <w:rFonts w:eastAsia="Calibri"/>
          <w:szCs w:val="24"/>
          <w:lang w:eastAsia="zh-CN"/>
        </w:rPr>
      </w:pPr>
      <w:r w:rsidRPr="004F759F">
        <w:rPr>
          <w:rFonts w:eastAsia="Calibri"/>
          <w:bCs/>
          <w:szCs w:val="24"/>
          <w:lang w:eastAsia="zh-CN"/>
        </w:rPr>
        <w:t>Вопрос 2:</w:t>
      </w:r>
      <w:r w:rsidRPr="004F759F">
        <w:rPr>
          <w:rFonts w:eastAsia="Calibri"/>
          <w:b/>
          <w:bCs/>
          <w:i/>
          <w:iCs/>
          <w:szCs w:val="24"/>
          <w:lang w:eastAsia="zh-CN"/>
        </w:rPr>
        <w:t xml:space="preserve"> </w:t>
      </w:r>
      <w:r w:rsidRPr="004F759F">
        <w:rPr>
          <w:rFonts w:eastAsia="Calibri"/>
          <w:bCs/>
          <w:iCs/>
          <w:szCs w:val="24"/>
          <w:lang w:eastAsia="zh-CN"/>
        </w:rPr>
        <w:t>Способность ткани образовывать мягкие округлые складки</w:t>
      </w:r>
    </w:p>
    <w:p w14:paraId="411F60E1" w14:textId="77777777" w:rsidR="004F759F" w:rsidRPr="004F759F" w:rsidRDefault="004F759F" w:rsidP="004F759F">
      <w:pPr>
        <w:shd w:val="clear" w:color="auto" w:fill="FFFFFF"/>
        <w:suppressAutoHyphens/>
        <w:rPr>
          <w:rFonts w:eastAsia="Calibri"/>
          <w:szCs w:val="24"/>
          <w:lang w:eastAsia="zh-CN"/>
        </w:rPr>
      </w:pPr>
      <w:r w:rsidRPr="004F759F">
        <w:rPr>
          <w:rFonts w:eastAsia="Calibri"/>
          <w:szCs w:val="24"/>
          <w:lang w:eastAsia="zh-CN"/>
        </w:rPr>
        <w:t>Варианты ответов: 1) упругость</w:t>
      </w:r>
    </w:p>
    <w:p w14:paraId="6BD46583" w14:textId="77777777" w:rsidR="004F759F" w:rsidRPr="004F759F" w:rsidRDefault="004F759F" w:rsidP="004F759F">
      <w:pPr>
        <w:shd w:val="clear" w:color="auto" w:fill="FFFFFF"/>
        <w:suppressAutoHyphens/>
        <w:rPr>
          <w:rFonts w:eastAsia="Calibri"/>
          <w:szCs w:val="24"/>
          <w:lang w:eastAsia="zh-CN"/>
        </w:rPr>
      </w:pP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2) жесткость</w:t>
      </w:r>
    </w:p>
    <w:p w14:paraId="4E474142" w14:textId="77777777" w:rsidR="004F759F" w:rsidRPr="004F759F" w:rsidRDefault="004F759F" w:rsidP="004F759F">
      <w:pPr>
        <w:shd w:val="clear" w:color="auto" w:fill="FFFFFF"/>
        <w:suppressAutoHyphens/>
        <w:rPr>
          <w:rFonts w:eastAsia="Calibri"/>
          <w:szCs w:val="24"/>
          <w:lang w:eastAsia="zh-CN"/>
        </w:rPr>
      </w:pP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3) драпируемость</w:t>
      </w:r>
    </w:p>
    <w:p w14:paraId="1E9F65C2" w14:textId="77777777" w:rsidR="004F759F" w:rsidRPr="004F759F" w:rsidRDefault="004F759F" w:rsidP="004F759F">
      <w:pPr>
        <w:shd w:val="clear" w:color="auto" w:fill="FFFFFF"/>
        <w:suppressAutoHyphens/>
        <w:rPr>
          <w:rFonts w:eastAsia="Calibri"/>
          <w:szCs w:val="24"/>
          <w:lang w:eastAsia="zh-CN"/>
        </w:rPr>
      </w:pP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4) сминаемость</w:t>
      </w:r>
    </w:p>
    <w:p w14:paraId="640F82B7" w14:textId="77777777" w:rsidR="004F759F" w:rsidRPr="004F759F" w:rsidRDefault="004F759F" w:rsidP="004F759F">
      <w:pPr>
        <w:shd w:val="clear" w:color="auto" w:fill="FFFFFF"/>
        <w:suppressAutoHyphens/>
        <w:spacing w:line="257" w:lineRule="auto"/>
        <w:rPr>
          <w:rFonts w:eastAsia="Calibri"/>
          <w:szCs w:val="24"/>
          <w:lang w:eastAsia="zh-CN"/>
        </w:rPr>
      </w:pPr>
    </w:p>
    <w:p w14:paraId="42168C02" w14:textId="77777777" w:rsidR="004F759F" w:rsidRPr="004F759F" w:rsidRDefault="004F759F" w:rsidP="004F759F">
      <w:pPr>
        <w:shd w:val="clear" w:color="auto" w:fill="FFFFFF"/>
        <w:suppressAutoHyphens/>
        <w:spacing w:after="160" w:line="257" w:lineRule="auto"/>
        <w:rPr>
          <w:rFonts w:eastAsia="Calibri"/>
          <w:szCs w:val="24"/>
          <w:lang w:eastAsia="zh-CN"/>
        </w:rPr>
      </w:pPr>
      <w:r w:rsidRPr="004F759F">
        <w:rPr>
          <w:rFonts w:eastAsia="Calibri"/>
          <w:bCs/>
          <w:szCs w:val="24"/>
          <w:lang w:eastAsia="zh-CN"/>
        </w:rPr>
        <w:t>Вопрос 3:</w:t>
      </w:r>
      <w:r w:rsidRPr="004F759F">
        <w:rPr>
          <w:rFonts w:eastAsia="Calibri"/>
          <w:b/>
          <w:bCs/>
          <w:i/>
          <w:iCs/>
          <w:szCs w:val="24"/>
          <w:lang w:eastAsia="zh-CN"/>
        </w:rPr>
        <w:t xml:space="preserve"> </w:t>
      </w:r>
      <w:r w:rsidRPr="004F759F">
        <w:rPr>
          <w:rFonts w:eastAsia="Calibri"/>
          <w:bCs/>
          <w:iCs/>
          <w:szCs w:val="24"/>
          <w:lang w:eastAsia="zh-CN"/>
        </w:rPr>
        <w:t>Способность ткани впитывать влагу из окружающей среды</w:t>
      </w:r>
    </w:p>
    <w:p w14:paraId="76060748" w14:textId="77777777" w:rsidR="004F759F" w:rsidRPr="004F759F" w:rsidRDefault="004F759F" w:rsidP="004F759F">
      <w:pPr>
        <w:shd w:val="clear" w:color="auto" w:fill="FFFFFF"/>
        <w:suppressAutoHyphens/>
        <w:spacing w:line="257" w:lineRule="auto"/>
        <w:rPr>
          <w:rFonts w:eastAsia="Calibri"/>
          <w:szCs w:val="24"/>
          <w:lang w:eastAsia="zh-CN"/>
        </w:rPr>
      </w:pPr>
      <w:r w:rsidRPr="004F759F">
        <w:rPr>
          <w:rFonts w:eastAsia="Calibri"/>
          <w:szCs w:val="24"/>
          <w:lang w:eastAsia="zh-CN"/>
        </w:rPr>
        <w:t>Варианты ответов: 1) воздухопроницаемость</w:t>
      </w:r>
    </w:p>
    <w:p w14:paraId="60525E33" w14:textId="77777777" w:rsidR="004F759F" w:rsidRPr="004F759F" w:rsidRDefault="004F759F" w:rsidP="004F759F">
      <w:pPr>
        <w:shd w:val="clear" w:color="auto" w:fill="FFFFFF"/>
        <w:suppressAutoHyphens/>
        <w:spacing w:line="257" w:lineRule="auto"/>
        <w:rPr>
          <w:rFonts w:eastAsia="Calibri"/>
          <w:szCs w:val="24"/>
          <w:lang w:eastAsia="zh-CN"/>
        </w:rPr>
      </w:pP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  </w:t>
      </w:r>
      <w:r w:rsidRPr="004F759F">
        <w:rPr>
          <w:rFonts w:eastAsia="Calibri"/>
          <w:szCs w:val="24"/>
          <w:lang w:eastAsia="zh-CN"/>
        </w:rPr>
        <w:t> 2) паропроницаемость</w:t>
      </w:r>
    </w:p>
    <w:p w14:paraId="52F4ACE8" w14:textId="77777777" w:rsidR="004F759F" w:rsidRPr="004F759F" w:rsidRDefault="004F759F" w:rsidP="004F759F">
      <w:pPr>
        <w:shd w:val="clear" w:color="auto" w:fill="FFFFFF"/>
        <w:suppressAutoHyphens/>
        <w:spacing w:line="257" w:lineRule="auto"/>
        <w:rPr>
          <w:rFonts w:eastAsia="Calibri"/>
          <w:szCs w:val="24"/>
          <w:lang w:eastAsia="zh-CN"/>
        </w:rPr>
      </w:pP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  </w:t>
      </w:r>
      <w:r w:rsidRPr="004F759F">
        <w:rPr>
          <w:rFonts w:eastAsia="Calibri"/>
          <w:szCs w:val="24"/>
          <w:lang w:eastAsia="zh-CN"/>
        </w:rPr>
        <w:t> 3) водоупорность</w:t>
      </w:r>
    </w:p>
    <w:p w14:paraId="0F9A2D15" w14:textId="77777777" w:rsidR="004F759F" w:rsidRPr="004F759F" w:rsidRDefault="004F759F" w:rsidP="004F759F">
      <w:pPr>
        <w:shd w:val="clear" w:color="auto" w:fill="FFFFFF"/>
        <w:suppressAutoHyphens/>
        <w:spacing w:line="257" w:lineRule="auto"/>
        <w:rPr>
          <w:rFonts w:eastAsia="Calibri"/>
          <w:szCs w:val="24"/>
          <w:lang w:eastAsia="zh-CN"/>
        </w:rPr>
      </w:pP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  </w:t>
      </w:r>
      <w:r w:rsidRPr="004F759F">
        <w:rPr>
          <w:rFonts w:eastAsia="Calibri"/>
          <w:szCs w:val="24"/>
          <w:lang w:eastAsia="zh-CN"/>
        </w:rPr>
        <w:t> 4) гигроскопичность</w:t>
      </w:r>
    </w:p>
    <w:p w14:paraId="28C02837" w14:textId="77777777" w:rsidR="004F759F" w:rsidRPr="004F759F" w:rsidRDefault="004F759F" w:rsidP="004F759F">
      <w:pPr>
        <w:shd w:val="clear" w:color="auto" w:fill="FFFFFF"/>
        <w:suppressAutoHyphens/>
        <w:spacing w:line="257" w:lineRule="auto"/>
        <w:rPr>
          <w:rFonts w:eastAsia="Calibri"/>
          <w:szCs w:val="24"/>
          <w:lang w:eastAsia="zh-CN"/>
        </w:rPr>
      </w:pPr>
    </w:p>
    <w:p w14:paraId="6ED3988D" w14:textId="77777777" w:rsidR="004F759F" w:rsidRPr="004F759F" w:rsidRDefault="004F759F" w:rsidP="004F759F">
      <w:pPr>
        <w:shd w:val="clear" w:color="auto" w:fill="FFFFFF"/>
        <w:suppressAutoHyphens/>
        <w:spacing w:after="160" w:line="257" w:lineRule="auto"/>
        <w:rPr>
          <w:rFonts w:eastAsia="Calibri"/>
          <w:szCs w:val="24"/>
          <w:lang w:eastAsia="zh-CN"/>
        </w:rPr>
      </w:pPr>
      <w:r w:rsidRPr="004F759F">
        <w:rPr>
          <w:rFonts w:eastAsia="Calibri"/>
          <w:bCs/>
          <w:szCs w:val="24"/>
          <w:lang w:eastAsia="zh-CN"/>
        </w:rPr>
        <w:t>Вопрос 4:</w:t>
      </w:r>
      <w:r w:rsidRPr="004F759F">
        <w:rPr>
          <w:rFonts w:eastAsia="Calibri"/>
          <w:b/>
          <w:bCs/>
          <w:i/>
          <w:iCs/>
          <w:szCs w:val="24"/>
          <w:lang w:eastAsia="zh-CN"/>
        </w:rPr>
        <w:t xml:space="preserve"> </w:t>
      </w:r>
      <w:r w:rsidRPr="004F759F">
        <w:rPr>
          <w:rFonts w:eastAsia="Calibri"/>
          <w:bCs/>
          <w:iCs/>
          <w:szCs w:val="24"/>
          <w:lang w:eastAsia="zh-CN"/>
        </w:rPr>
        <w:t>Свойство материала образовывать на своей поверхности, закатанные в комочки или косички концы волокон</w:t>
      </w:r>
    </w:p>
    <w:p w14:paraId="46903981" w14:textId="77777777" w:rsidR="004F759F" w:rsidRPr="004F759F" w:rsidRDefault="004F759F" w:rsidP="004F759F">
      <w:pPr>
        <w:shd w:val="clear" w:color="auto" w:fill="FFFFFF"/>
        <w:suppressAutoHyphens/>
        <w:rPr>
          <w:rFonts w:eastAsia="Calibri"/>
          <w:szCs w:val="24"/>
          <w:lang w:eastAsia="zh-CN"/>
        </w:rPr>
      </w:pPr>
      <w:r w:rsidRPr="004F759F">
        <w:rPr>
          <w:rFonts w:eastAsia="Calibri"/>
          <w:szCs w:val="24"/>
          <w:lang w:eastAsia="zh-CN"/>
        </w:rPr>
        <w:t>Варианты ответов: 1) износостойкость</w:t>
      </w:r>
    </w:p>
    <w:p w14:paraId="25FAF370" w14:textId="77777777" w:rsidR="004F759F" w:rsidRPr="004F759F" w:rsidRDefault="004F759F" w:rsidP="004F759F">
      <w:pPr>
        <w:shd w:val="clear" w:color="auto" w:fill="FFFFFF"/>
        <w:suppressAutoHyphens/>
        <w:rPr>
          <w:rFonts w:eastAsia="Calibri"/>
          <w:szCs w:val="24"/>
          <w:lang w:eastAsia="zh-CN"/>
        </w:rPr>
      </w:pP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 </w:t>
      </w:r>
      <w:r w:rsidRPr="004F759F">
        <w:rPr>
          <w:rFonts w:eastAsia="Calibri"/>
          <w:szCs w:val="24"/>
          <w:lang w:eastAsia="zh-CN"/>
        </w:rPr>
        <w:t>2) электризуемость</w:t>
      </w:r>
    </w:p>
    <w:p w14:paraId="2759E6E8" w14:textId="77777777" w:rsidR="004F759F" w:rsidRPr="004F759F" w:rsidRDefault="004F759F" w:rsidP="004F759F">
      <w:pPr>
        <w:shd w:val="clear" w:color="auto" w:fill="FFFFFF"/>
        <w:suppressAutoHyphens/>
        <w:jc w:val="both"/>
        <w:rPr>
          <w:rFonts w:eastAsia="Calibri"/>
          <w:szCs w:val="24"/>
          <w:lang w:eastAsia="zh-CN"/>
        </w:rPr>
      </w:pP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 </w:t>
      </w:r>
      <w:r w:rsidRPr="004F759F">
        <w:rPr>
          <w:rFonts w:eastAsia="Calibri"/>
          <w:szCs w:val="24"/>
          <w:lang w:eastAsia="zh-CN"/>
        </w:rPr>
        <w:t>3) пиллингуемость</w:t>
      </w:r>
    </w:p>
    <w:p w14:paraId="3EFC163E" w14:textId="77777777" w:rsidR="004F759F" w:rsidRPr="004F759F" w:rsidRDefault="004F759F" w:rsidP="004F759F">
      <w:pPr>
        <w:shd w:val="clear" w:color="auto" w:fill="FFFFFF"/>
        <w:suppressAutoHyphens/>
        <w:jc w:val="both"/>
        <w:rPr>
          <w:rFonts w:eastAsia="Calibri"/>
          <w:szCs w:val="24"/>
          <w:lang w:eastAsia="zh-CN"/>
        </w:rPr>
      </w:pP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</w:t>
      </w:r>
      <w:r w:rsidRPr="004F759F">
        <w:rPr>
          <w:rFonts w:eastAsia="Calibri"/>
          <w:szCs w:val="24"/>
          <w:lang w:eastAsia="zh-CN"/>
        </w:rPr>
        <w:t> </w:t>
      </w:r>
      <w:r w:rsidRPr="004F759F">
        <w:rPr>
          <w:szCs w:val="24"/>
          <w:lang w:eastAsia="zh-CN"/>
        </w:rPr>
        <w:t xml:space="preserve">  </w:t>
      </w:r>
      <w:r w:rsidRPr="004F759F">
        <w:rPr>
          <w:rFonts w:eastAsia="Calibri"/>
          <w:szCs w:val="24"/>
          <w:lang w:eastAsia="zh-CN"/>
        </w:rPr>
        <w:t>4) пылеемкость</w:t>
      </w:r>
    </w:p>
    <w:p w14:paraId="67EE18B2" w14:textId="77777777" w:rsidR="004F759F" w:rsidRPr="004F759F" w:rsidRDefault="004F759F" w:rsidP="004F759F">
      <w:pPr>
        <w:shd w:val="clear" w:color="auto" w:fill="FFFFFF"/>
        <w:suppressAutoHyphens/>
        <w:jc w:val="both"/>
        <w:rPr>
          <w:rFonts w:eastAsia="Calibri"/>
          <w:szCs w:val="24"/>
          <w:lang w:eastAsia="zh-CN"/>
        </w:rPr>
      </w:pPr>
    </w:p>
    <w:p w14:paraId="34364C24" w14:textId="77777777" w:rsidR="004F759F" w:rsidRPr="004F759F" w:rsidRDefault="004F759F" w:rsidP="004F759F">
      <w:pPr>
        <w:shd w:val="clear" w:color="auto" w:fill="FFFFFF"/>
        <w:suppressAutoHyphens/>
        <w:spacing w:after="160" w:line="257" w:lineRule="auto"/>
        <w:jc w:val="both"/>
        <w:rPr>
          <w:rFonts w:eastAsia="Calibri"/>
          <w:bCs/>
          <w:iCs/>
          <w:szCs w:val="24"/>
          <w:lang w:eastAsia="zh-CN"/>
        </w:rPr>
      </w:pPr>
      <w:r w:rsidRPr="004F759F">
        <w:rPr>
          <w:rFonts w:eastAsia="Calibri"/>
          <w:bCs/>
          <w:szCs w:val="24"/>
          <w:lang w:eastAsia="zh-CN"/>
        </w:rPr>
        <w:t>Вопрос 5:</w:t>
      </w:r>
      <w:r w:rsidRPr="004F759F">
        <w:rPr>
          <w:rFonts w:eastAsia="Calibri"/>
          <w:szCs w:val="24"/>
          <w:lang w:eastAsia="zh-CN"/>
        </w:rPr>
        <w:t> Способность ткани противостоять разрушающим факторам называется</w:t>
      </w:r>
    </w:p>
    <w:p w14:paraId="2213D500" w14:textId="77777777" w:rsidR="004F759F" w:rsidRPr="004F759F" w:rsidRDefault="004F759F" w:rsidP="004F759F">
      <w:pPr>
        <w:shd w:val="clear" w:color="auto" w:fill="FFFFFF"/>
        <w:suppressAutoHyphens/>
        <w:jc w:val="both"/>
        <w:rPr>
          <w:szCs w:val="24"/>
          <w:lang w:eastAsia="zh-CN"/>
        </w:rPr>
      </w:pPr>
      <w:r w:rsidRPr="004F759F">
        <w:rPr>
          <w:rFonts w:eastAsia="Calibri"/>
          <w:bCs/>
          <w:iCs/>
          <w:szCs w:val="24"/>
          <w:lang w:eastAsia="zh-CN"/>
        </w:rPr>
        <w:t>Варианты ответов:</w:t>
      </w:r>
      <w:r w:rsidRPr="004F759F">
        <w:rPr>
          <w:rFonts w:eastAsia="Calibri"/>
          <w:szCs w:val="24"/>
          <w:lang w:eastAsia="zh-CN"/>
        </w:rPr>
        <w:t xml:space="preserve"> 1) износостойкость</w:t>
      </w:r>
    </w:p>
    <w:p w14:paraId="6DDF2542" w14:textId="77777777" w:rsidR="004F759F" w:rsidRPr="004F759F" w:rsidRDefault="004F759F" w:rsidP="004F759F">
      <w:pPr>
        <w:shd w:val="clear" w:color="auto" w:fill="FFFFFF"/>
        <w:suppressAutoHyphens/>
        <w:ind w:left="360"/>
        <w:jc w:val="both"/>
        <w:rPr>
          <w:szCs w:val="24"/>
          <w:lang w:eastAsia="zh-CN"/>
        </w:rPr>
      </w:pPr>
      <w:r w:rsidRPr="004F759F">
        <w:rPr>
          <w:szCs w:val="24"/>
          <w:lang w:eastAsia="zh-CN"/>
        </w:rPr>
        <w:t xml:space="preserve">                           </w:t>
      </w:r>
      <w:r w:rsidRPr="004F759F">
        <w:rPr>
          <w:rFonts w:eastAsia="Calibri"/>
          <w:szCs w:val="24"/>
          <w:lang w:eastAsia="zh-CN"/>
        </w:rPr>
        <w:t>2) пиллингуемость</w:t>
      </w:r>
    </w:p>
    <w:p w14:paraId="24A54106" w14:textId="77777777" w:rsidR="004F759F" w:rsidRPr="004F759F" w:rsidRDefault="004F759F" w:rsidP="004F759F">
      <w:pPr>
        <w:shd w:val="clear" w:color="auto" w:fill="FFFFFF"/>
        <w:suppressAutoHyphens/>
        <w:jc w:val="both"/>
        <w:rPr>
          <w:rFonts w:eastAsia="Calibri"/>
          <w:szCs w:val="24"/>
          <w:lang w:eastAsia="zh-CN"/>
        </w:rPr>
      </w:pPr>
      <w:r w:rsidRPr="004F759F">
        <w:rPr>
          <w:szCs w:val="24"/>
          <w:lang w:eastAsia="zh-CN"/>
        </w:rPr>
        <w:t xml:space="preserve">                                 </w:t>
      </w:r>
      <w:r w:rsidRPr="004F759F">
        <w:rPr>
          <w:rFonts w:eastAsia="Calibri"/>
          <w:szCs w:val="24"/>
          <w:lang w:eastAsia="zh-CN"/>
        </w:rPr>
        <w:t>3) устойчивость к светопогоде</w:t>
      </w:r>
    </w:p>
    <w:p w14:paraId="72BC5A52" w14:textId="77777777" w:rsidR="004F759F" w:rsidRPr="004F759F" w:rsidRDefault="004F759F" w:rsidP="004F759F">
      <w:pPr>
        <w:shd w:val="clear" w:color="auto" w:fill="FFFFFF"/>
        <w:suppressAutoHyphens/>
        <w:spacing w:after="160" w:line="257" w:lineRule="auto"/>
        <w:jc w:val="both"/>
        <w:rPr>
          <w:rFonts w:eastAsia="Calibri"/>
          <w:szCs w:val="24"/>
          <w:lang w:eastAsia="zh-CN"/>
        </w:rPr>
      </w:pPr>
    </w:p>
    <w:p w14:paraId="3EE1DF25" w14:textId="77777777" w:rsidR="004F759F" w:rsidRPr="004F759F" w:rsidRDefault="004F759F" w:rsidP="004F759F">
      <w:pPr>
        <w:suppressAutoHyphens/>
        <w:autoSpaceDE w:val="0"/>
        <w:jc w:val="both"/>
        <w:rPr>
          <w:rFonts w:eastAsia="Calibri"/>
          <w:color w:val="auto"/>
          <w:szCs w:val="28"/>
          <w:lang w:eastAsia="zh-CN"/>
        </w:rPr>
      </w:pPr>
      <w:r w:rsidRPr="004F759F">
        <w:rPr>
          <w:rFonts w:eastAsia="Calibri"/>
          <w:color w:val="auto"/>
          <w:szCs w:val="28"/>
          <w:lang w:eastAsia="zh-CN"/>
        </w:rPr>
        <w:t>Время выполнения – 15 минут</w:t>
      </w:r>
    </w:p>
    <w:p w14:paraId="7A3A62E2" w14:textId="77777777" w:rsidR="004F759F" w:rsidRPr="004F759F" w:rsidRDefault="004F759F" w:rsidP="004F759F">
      <w:pPr>
        <w:suppressAutoHyphens/>
        <w:autoSpaceDE w:val="0"/>
        <w:jc w:val="both"/>
        <w:rPr>
          <w:rFonts w:eastAsia="Calibri"/>
          <w:color w:val="auto"/>
          <w:szCs w:val="28"/>
          <w:lang w:eastAsia="zh-CN"/>
        </w:rPr>
      </w:pPr>
    </w:p>
    <w:p w14:paraId="2CF06D24" w14:textId="77777777" w:rsidR="004F759F" w:rsidRPr="004F759F" w:rsidRDefault="004F759F" w:rsidP="004F759F">
      <w:pPr>
        <w:suppressAutoHyphens/>
        <w:autoSpaceDE w:val="0"/>
        <w:jc w:val="both"/>
        <w:rPr>
          <w:rFonts w:eastAsia="Calibri"/>
          <w:b/>
          <w:color w:val="auto"/>
          <w:szCs w:val="28"/>
          <w:lang w:eastAsia="zh-CN"/>
        </w:rPr>
      </w:pPr>
      <w:r w:rsidRPr="004F759F">
        <w:rPr>
          <w:rFonts w:eastAsia="Calibri"/>
          <w:b/>
          <w:color w:val="auto"/>
          <w:sz w:val="26"/>
          <w:szCs w:val="26"/>
          <w:lang w:eastAsia="zh-CN"/>
        </w:rPr>
        <w:t>6</w:t>
      </w:r>
      <w:r w:rsidRPr="004F759F">
        <w:rPr>
          <w:rFonts w:ascii="Calibri" w:eastAsia="Calibri" w:hAnsi="Calibri"/>
          <w:color w:val="auto"/>
          <w:sz w:val="26"/>
          <w:szCs w:val="26"/>
          <w:lang w:eastAsia="zh-CN"/>
        </w:rPr>
        <w:t xml:space="preserve"> </w:t>
      </w:r>
      <w:r w:rsidRPr="004F759F">
        <w:rPr>
          <w:rFonts w:eastAsia="Calibri"/>
          <w:b/>
          <w:color w:val="auto"/>
          <w:sz w:val="26"/>
          <w:szCs w:val="26"/>
          <w:lang w:eastAsia="zh-CN"/>
        </w:rPr>
        <w:t>Примеры оценочных средств для проведения промежуточной аттестации</w:t>
      </w:r>
    </w:p>
    <w:p w14:paraId="1E97CD6E" w14:textId="77777777" w:rsidR="004F759F" w:rsidRPr="004F759F" w:rsidRDefault="004F759F" w:rsidP="004F759F">
      <w:pPr>
        <w:suppressAutoHyphens/>
        <w:autoSpaceDE w:val="0"/>
        <w:contextualSpacing/>
        <w:jc w:val="both"/>
        <w:rPr>
          <w:rFonts w:eastAsia="Calibri"/>
          <w:b/>
          <w:color w:val="auto"/>
          <w:szCs w:val="28"/>
          <w:lang w:eastAsia="zh-CN"/>
        </w:rPr>
      </w:pPr>
    </w:p>
    <w:p w14:paraId="40B0B626" w14:textId="77777777" w:rsidR="004F759F" w:rsidRPr="004F759F" w:rsidRDefault="004F759F" w:rsidP="004F759F">
      <w:pPr>
        <w:suppressAutoHyphens/>
        <w:autoSpaceDE w:val="0"/>
        <w:contextualSpacing/>
        <w:jc w:val="both"/>
        <w:rPr>
          <w:rFonts w:eastAsia="Calibri"/>
          <w:b/>
          <w:color w:val="auto"/>
          <w:szCs w:val="28"/>
          <w:lang w:eastAsia="zh-CN"/>
        </w:rPr>
      </w:pPr>
      <w:r w:rsidRPr="004F759F">
        <w:rPr>
          <w:rFonts w:eastAsia="Calibri"/>
          <w:b/>
          <w:color w:val="auto"/>
          <w:szCs w:val="28"/>
          <w:lang w:eastAsia="zh-CN"/>
        </w:rPr>
        <w:t>6.1 Вопросы к дифференцированному зачету:</w:t>
      </w:r>
    </w:p>
    <w:p w14:paraId="5648AAB1" w14:textId="77777777" w:rsidR="004F759F" w:rsidRPr="004F759F" w:rsidRDefault="004F759F" w:rsidP="004F759F">
      <w:pPr>
        <w:suppressAutoHyphens/>
        <w:autoSpaceDE w:val="0"/>
        <w:contextualSpacing/>
        <w:jc w:val="both"/>
        <w:rPr>
          <w:rFonts w:eastAsia="Calibri"/>
          <w:b/>
          <w:color w:val="auto"/>
          <w:szCs w:val="28"/>
          <w:lang w:eastAsia="zh-CN"/>
        </w:rPr>
      </w:pPr>
    </w:p>
    <w:p w14:paraId="3CC92ECE" w14:textId="77777777" w:rsidR="004F759F" w:rsidRPr="004F759F" w:rsidRDefault="004F759F" w:rsidP="004F759F">
      <w:pPr>
        <w:widowControl w:val="0"/>
        <w:numPr>
          <w:ilvl w:val="0"/>
          <w:numId w:val="2"/>
        </w:numPr>
        <w:suppressAutoHyphens/>
        <w:ind w:left="357" w:right="126" w:hanging="357"/>
        <w:jc w:val="both"/>
        <w:rPr>
          <w:color w:val="auto"/>
          <w:szCs w:val="24"/>
          <w:lang w:eastAsia="zh-CN"/>
        </w:rPr>
      </w:pPr>
      <w:r w:rsidRPr="004F759F">
        <w:rPr>
          <w:color w:val="auto"/>
          <w:szCs w:val="24"/>
          <w:lang w:eastAsia="zh-CN"/>
        </w:rPr>
        <w:t>Требования, предъявляемые к материалам для одежды</w:t>
      </w:r>
    </w:p>
    <w:p w14:paraId="0D155AE6" w14:textId="77777777" w:rsidR="004F759F" w:rsidRPr="004F759F" w:rsidRDefault="004F759F" w:rsidP="004F759F">
      <w:pPr>
        <w:widowControl w:val="0"/>
        <w:numPr>
          <w:ilvl w:val="0"/>
          <w:numId w:val="2"/>
        </w:numPr>
        <w:suppressAutoHyphens/>
        <w:ind w:left="357" w:right="126" w:hanging="357"/>
        <w:jc w:val="both"/>
        <w:rPr>
          <w:color w:val="auto"/>
          <w:szCs w:val="24"/>
          <w:lang w:eastAsia="zh-CN"/>
        </w:rPr>
      </w:pPr>
      <w:r w:rsidRPr="004F759F">
        <w:rPr>
          <w:color w:val="auto"/>
          <w:szCs w:val="24"/>
          <w:lang w:eastAsia="zh-CN"/>
        </w:rPr>
        <w:t>Что такое текстильное волокно и текстильная нить</w:t>
      </w:r>
    </w:p>
    <w:p w14:paraId="074CD6AA" w14:textId="77777777" w:rsidR="004F759F" w:rsidRPr="004F759F" w:rsidRDefault="004F759F" w:rsidP="004F759F">
      <w:pPr>
        <w:widowControl w:val="0"/>
        <w:numPr>
          <w:ilvl w:val="0"/>
          <w:numId w:val="2"/>
        </w:numPr>
        <w:suppressAutoHyphens/>
        <w:ind w:left="357" w:right="126" w:hanging="357"/>
        <w:jc w:val="both"/>
        <w:rPr>
          <w:color w:val="auto"/>
          <w:szCs w:val="24"/>
          <w:lang w:eastAsia="zh-CN"/>
        </w:rPr>
      </w:pPr>
      <w:r w:rsidRPr="004F759F">
        <w:rPr>
          <w:color w:val="auto"/>
          <w:szCs w:val="24"/>
          <w:lang w:eastAsia="zh-CN"/>
        </w:rPr>
        <w:t>Классификация текстильных волокон</w:t>
      </w:r>
    </w:p>
    <w:p w14:paraId="29D3F893" w14:textId="77777777" w:rsidR="004F759F" w:rsidRPr="004F759F" w:rsidRDefault="004F759F" w:rsidP="004F759F">
      <w:pPr>
        <w:widowControl w:val="0"/>
        <w:numPr>
          <w:ilvl w:val="0"/>
          <w:numId w:val="2"/>
        </w:numPr>
        <w:suppressAutoHyphens/>
        <w:ind w:left="357" w:right="126" w:hanging="357"/>
        <w:jc w:val="both"/>
        <w:rPr>
          <w:color w:val="auto"/>
          <w:szCs w:val="24"/>
          <w:lang w:eastAsia="zh-CN"/>
        </w:rPr>
      </w:pPr>
      <w:r w:rsidRPr="004F759F">
        <w:rPr>
          <w:color w:val="auto"/>
          <w:szCs w:val="24"/>
          <w:lang w:eastAsia="zh-CN"/>
        </w:rPr>
        <w:t>Виды натуральных волокон</w:t>
      </w:r>
    </w:p>
    <w:p w14:paraId="43F3D773" w14:textId="77777777" w:rsidR="004F759F" w:rsidRPr="004F759F" w:rsidRDefault="004F759F" w:rsidP="004F759F">
      <w:pPr>
        <w:widowControl w:val="0"/>
        <w:numPr>
          <w:ilvl w:val="0"/>
          <w:numId w:val="2"/>
        </w:numPr>
        <w:suppressAutoHyphens/>
        <w:ind w:left="357" w:right="126" w:hanging="357"/>
        <w:jc w:val="both"/>
        <w:rPr>
          <w:color w:val="auto"/>
          <w:szCs w:val="24"/>
          <w:lang w:eastAsia="zh-CN"/>
        </w:rPr>
      </w:pPr>
      <w:r w:rsidRPr="004F759F">
        <w:rPr>
          <w:color w:val="auto"/>
          <w:szCs w:val="24"/>
          <w:lang w:eastAsia="zh-CN"/>
        </w:rPr>
        <w:lastRenderedPageBreak/>
        <w:t>Виды химических волокон</w:t>
      </w:r>
    </w:p>
    <w:p w14:paraId="7C9D2B85" w14:textId="77777777" w:rsidR="004F759F" w:rsidRPr="004F759F" w:rsidRDefault="004F759F" w:rsidP="004F759F">
      <w:pPr>
        <w:widowControl w:val="0"/>
        <w:numPr>
          <w:ilvl w:val="0"/>
          <w:numId w:val="2"/>
        </w:numPr>
        <w:suppressAutoHyphens/>
        <w:ind w:left="357" w:right="126" w:hanging="357"/>
        <w:jc w:val="both"/>
        <w:rPr>
          <w:color w:val="auto"/>
          <w:szCs w:val="24"/>
          <w:lang w:eastAsia="zh-CN"/>
        </w:rPr>
      </w:pPr>
      <w:r w:rsidRPr="004F759F">
        <w:rPr>
          <w:color w:val="auto"/>
          <w:szCs w:val="24"/>
          <w:lang w:eastAsia="zh-CN"/>
        </w:rPr>
        <w:t>Какие волокна называются искусственными</w:t>
      </w:r>
    </w:p>
    <w:p w14:paraId="349B77DE" w14:textId="77777777" w:rsidR="004F759F" w:rsidRPr="004F759F" w:rsidRDefault="004F759F" w:rsidP="004F759F">
      <w:pPr>
        <w:widowControl w:val="0"/>
        <w:numPr>
          <w:ilvl w:val="0"/>
          <w:numId w:val="2"/>
        </w:numPr>
        <w:suppressAutoHyphens/>
        <w:ind w:left="357" w:right="126" w:hanging="357"/>
        <w:jc w:val="both"/>
        <w:rPr>
          <w:color w:val="auto"/>
          <w:szCs w:val="24"/>
          <w:lang w:eastAsia="zh-CN"/>
        </w:rPr>
      </w:pPr>
      <w:r w:rsidRPr="004F759F">
        <w:rPr>
          <w:color w:val="auto"/>
          <w:szCs w:val="24"/>
          <w:lang w:eastAsia="zh-CN"/>
        </w:rPr>
        <w:t>Какие волокна называются синтетическими</w:t>
      </w:r>
    </w:p>
    <w:p w14:paraId="4B523E83" w14:textId="77777777" w:rsidR="004F759F" w:rsidRPr="004F759F" w:rsidRDefault="004F759F" w:rsidP="004F759F">
      <w:pPr>
        <w:widowControl w:val="0"/>
        <w:numPr>
          <w:ilvl w:val="0"/>
          <w:numId w:val="2"/>
        </w:numPr>
        <w:suppressAutoHyphens/>
        <w:ind w:left="357" w:right="126" w:hanging="357"/>
        <w:jc w:val="both"/>
        <w:rPr>
          <w:color w:val="auto"/>
          <w:szCs w:val="24"/>
          <w:lang w:eastAsia="zh-CN"/>
        </w:rPr>
      </w:pPr>
      <w:r w:rsidRPr="004F759F">
        <w:rPr>
          <w:color w:val="auto"/>
          <w:szCs w:val="24"/>
          <w:lang w:eastAsia="zh-CN"/>
        </w:rPr>
        <w:t>Виды неорганических волокон натуральных и химических</w:t>
      </w:r>
    </w:p>
    <w:p w14:paraId="2D3510A4" w14:textId="77777777" w:rsidR="004F759F" w:rsidRPr="004F759F" w:rsidRDefault="004F759F" w:rsidP="004F759F">
      <w:pPr>
        <w:widowControl w:val="0"/>
        <w:numPr>
          <w:ilvl w:val="0"/>
          <w:numId w:val="2"/>
        </w:numPr>
        <w:suppressAutoHyphens/>
        <w:ind w:left="357" w:right="126" w:hanging="357"/>
        <w:jc w:val="both"/>
        <w:rPr>
          <w:color w:val="auto"/>
          <w:szCs w:val="24"/>
          <w:lang w:eastAsia="zh-CN"/>
        </w:rPr>
      </w:pPr>
      <w:r w:rsidRPr="004F759F">
        <w:rPr>
          <w:color w:val="auto"/>
          <w:szCs w:val="24"/>
          <w:lang w:eastAsia="zh-CN"/>
        </w:rPr>
        <w:t>Характеристика хлопкового волокна</w:t>
      </w:r>
    </w:p>
    <w:p w14:paraId="67CC3061" w14:textId="77777777" w:rsidR="004F759F" w:rsidRPr="004F759F" w:rsidRDefault="004F759F" w:rsidP="004F759F">
      <w:pPr>
        <w:widowControl w:val="0"/>
        <w:numPr>
          <w:ilvl w:val="0"/>
          <w:numId w:val="2"/>
        </w:numPr>
        <w:suppressAutoHyphens/>
        <w:ind w:left="357" w:right="126" w:hanging="357"/>
        <w:jc w:val="both"/>
        <w:rPr>
          <w:color w:val="auto"/>
          <w:szCs w:val="24"/>
          <w:lang w:eastAsia="zh-CN"/>
        </w:rPr>
      </w:pPr>
      <w:r w:rsidRPr="004F759F">
        <w:rPr>
          <w:color w:val="auto"/>
          <w:szCs w:val="24"/>
          <w:lang w:eastAsia="zh-CN"/>
        </w:rPr>
        <w:t>Характеристика льняного волокна</w:t>
      </w:r>
    </w:p>
    <w:p w14:paraId="1F68DA0C" w14:textId="77777777" w:rsidR="004F759F" w:rsidRPr="004F759F" w:rsidRDefault="004F759F" w:rsidP="004F759F">
      <w:pPr>
        <w:widowControl w:val="0"/>
        <w:numPr>
          <w:ilvl w:val="0"/>
          <w:numId w:val="2"/>
        </w:numPr>
        <w:suppressAutoHyphens/>
        <w:ind w:left="357" w:right="126" w:hanging="357"/>
        <w:jc w:val="both"/>
        <w:rPr>
          <w:color w:val="auto"/>
          <w:szCs w:val="24"/>
          <w:lang w:eastAsia="zh-CN"/>
        </w:rPr>
      </w:pPr>
      <w:r w:rsidRPr="004F759F">
        <w:rPr>
          <w:color w:val="auto"/>
          <w:szCs w:val="24"/>
          <w:lang w:eastAsia="zh-CN"/>
        </w:rPr>
        <w:t>Строение и свойства шелкового волокна</w:t>
      </w:r>
    </w:p>
    <w:p w14:paraId="1481CBEA" w14:textId="77777777" w:rsidR="004F759F" w:rsidRPr="004F759F" w:rsidRDefault="004F759F" w:rsidP="004F759F">
      <w:pPr>
        <w:widowControl w:val="0"/>
        <w:numPr>
          <w:ilvl w:val="0"/>
          <w:numId w:val="2"/>
        </w:numPr>
        <w:suppressAutoHyphens/>
        <w:ind w:left="357" w:right="126" w:hanging="357"/>
        <w:rPr>
          <w:color w:val="auto"/>
          <w:szCs w:val="24"/>
          <w:lang w:eastAsia="zh-CN"/>
        </w:rPr>
      </w:pPr>
      <w:r w:rsidRPr="004F759F">
        <w:rPr>
          <w:color w:val="auto"/>
          <w:szCs w:val="24"/>
          <w:lang w:eastAsia="zh-CN"/>
        </w:rPr>
        <w:t>Строение и свойства шерстяного волокна</w:t>
      </w:r>
    </w:p>
    <w:p w14:paraId="52788368" w14:textId="77777777" w:rsidR="004F759F" w:rsidRPr="004F759F" w:rsidRDefault="004F759F" w:rsidP="004F759F">
      <w:pPr>
        <w:widowControl w:val="0"/>
        <w:numPr>
          <w:ilvl w:val="0"/>
          <w:numId w:val="2"/>
        </w:numPr>
        <w:suppressAutoHyphens/>
        <w:ind w:left="357" w:right="126" w:hanging="357"/>
        <w:rPr>
          <w:bCs/>
          <w:color w:val="auto"/>
          <w:szCs w:val="24"/>
          <w:lang w:val="en-US" w:eastAsia="zh-CN"/>
        </w:rPr>
      </w:pPr>
      <w:r w:rsidRPr="004F759F">
        <w:rPr>
          <w:color w:val="auto"/>
          <w:szCs w:val="24"/>
          <w:lang w:eastAsia="zh-CN"/>
        </w:rPr>
        <w:t xml:space="preserve">Отличие белковых волокон от целлюлозных </w:t>
      </w:r>
    </w:p>
    <w:p w14:paraId="74561DD8" w14:textId="77777777" w:rsidR="004F759F" w:rsidRPr="004F759F" w:rsidRDefault="004F759F" w:rsidP="004F759F">
      <w:pPr>
        <w:numPr>
          <w:ilvl w:val="0"/>
          <w:numId w:val="2"/>
        </w:numPr>
        <w:suppressAutoHyphens/>
        <w:ind w:left="357" w:hanging="357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Сырье для производства химических волокон</w:t>
      </w:r>
    </w:p>
    <w:p w14:paraId="26C3EB58" w14:textId="77777777" w:rsidR="004F759F" w:rsidRPr="004F759F" w:rsidRDefault="004F759F" w:rsidP="004F759F">
      <w:pPr>
        <w:numPr>
          <w:ilvl w:val="0"/>
          <w:numId w:val="2"/>
        </w:numPr>
        <w:suppressAutoHyphens/>
        <w:ind w:left="357" w:hanging="357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Что такое однородные, смешанные, неоднородные ткани</w:t>
      </w:r>
    </w:p>
    <w:p w14:paraId="45285CD2" w14:textId="77777777" w:rsidR="004F759F" w:rsidRPr="004F759F" w:rsidRDefault="004F759F" w:rsidP="004F759F">
      <w:pPr>
        <w:numPr>
          <w:ilvl w:val="0"/>
          <w:numId w:val="2"/>
        </w:numPr>
        <w:suppressAutoHyphens/>
        <w:ind w:left="357" w:hanging="357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Органолептический метод определения волокнистого состава ткани</w:t>
      </w:r>
    </w:p>
    <w:p w14:paraId="387DB390" w14:textId="77777777" w:rsidR="004F759F" w:rsidRPr="004F759F" w:rsidRDefault="004F759F" w:rsidP="004F759F">
      <w:pPr>
        <w:numPr>
          <w:ilvl w:val="0"/>
          <w:numId w:val="2"/>
        </w:numPr>
        <w:suppressAutoHyphens/>
        <w:ind w:left="357" w:hanging="357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Лабораторные методы определения волокнистого состава ткани</w:t>
      </w:r>
    </w:p>
    <w:p w14:paraId="495E7BE5" w14:textId="77777777" w:rsidR="004F759F" w:rsidRPr="004F759F" w:rsidRDefault="004F759F" w:rsidP="004F759F">
      <w:pPr>
        <w:numPr>
          <w:ilvl w:val="0"/>
          <w:numId w:val="2"/>
        </w:numPr>
        <w:suppressAutoHyphens/>
        <w:ind w:left="357" w:hanging="357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Что такое ткацкое переплетение</w:t>
      </w:r>
    </w:p>
    <w:p w14:paraId="48C3DF33" w14:textId="77777777" w:rsidR="004F759F" w:rsidRPr="004F759F" w:rsidRDefault="004F759F" w:rsidP="004F759F">
      <w:pPr>
        <w:numPr>
          <w:ilvl w:val="0"/>
          <w:numId w:val="2"/>
        </w:numPr>
        <w:suppressAutoHyphens/>
        <w:ind w:left="357" w:hanging="357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Перечислить классы ткацких переплетений</w:t>
      </w:r>
    </w:p>
    <w:p w14:paraId="1D568DA8" w14:textId="77777777" w:rsidR="004F759F" w:rsidRPr="004F759F" w:rsidRDefault="004F759F" w:rsidP="004F759F">
      <w:pPr>
        <w:numPr>
          <w:ilvl w:val="0"/>
          <w:numId w:val="2"/>
        </w:numPr>
        <w:suppressAutoHyphens/>
        <w:ind w:left="357" w:hanging="357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Характеристика класса простых переплетений</w:t>
      </w:r>
    </w:p>
    <w:p w14:paraId="1C852F9D" w14:textId="77777777" w:rsidR="004F759F" w:rsidRPr="004F759F" w:rsidRDefault="004F759F" w:rsidP="004F759F">
      <w:pPr>
        <w:numPr>
          <w:ilvl w:val="0"/>
          <w:numId w:val="2"/>
        </w:numPr>
        <w:tabs>
          <w:tab w:val="left" w:pos="709"/>
          <w:tab w:val="left" w:pos="851"/>
        </w:tabs>
        <w:suppressAutoHyphens/>
        <w:ind w:left="357" w:hanging="357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Характеристика класса мелкоузорчатых переплетений</w:t>
      </w:r>
    </w:p>
    <w:p w14:paraId="3C805BBF" w14:textId="77777777" w:rsidR="004F759F" w:rsidRPr="004F759F" w:rsidRDefault="004F759F" w:rsidP="004F759F">
      <w:pPr>
        <w:numPr>
          <w:ilvl w:val="0"/>
          <w:numId w:val="2"/>
        </w:numPr>
        <w:tabs>
          <w:tab w:val="left" w:pos="709"/>
          <w:tab w:val="left" w:pos="851"/>
        </w:tabs>
        <w:suppressAutoHyphens/>
        <w:ind w:left="357" w:hanging="357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Характеристика класса крупноузорчатых переплетений</w:t>
      </w:r>
    </w:p>
    <w:p w14:paraId="234C93B1" w14:textId="77777777" w:rsidR="004F759F" w:rsidRPr="004F759F" w:rsidRDefault="004F759F" w:rsidP="004F759F">
      <w:pPr>
        <w:numPr>
          <w:ilvl w:val="0"/>
          <w:numId w:val="2"/>
        </w:numPr>
        <w:tabs>
          <w:tab w:val="left" w:pos="709"/>
          <w:tab w:val="left" w:pos="851"/>
        </w:tabs>
        <w:suppressAutoHyphens/>
        <w:ind w:left="357" w:hanging="357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Характеристика переплетения класса сложных</w:t>
      </w:r>
    </w:p>
    <w:p w14:paraId="4BCAB6F4" w14:textId="77777777" w:rsidR="004F759F" w:rsidRPr="004F759F" w:rsidRDefault="004F759F" w:rsidP="004F759F">
      <w:pPr>
        <w:numPr>
          <w:ilvl w:val="0"/>
          <w:numId w:val="2"/>
        </w:numPr>
        <w:tabs>
          <w:tab w:val="left" w:pos="709"/>
          <w:tab w:val="left" w:pos="851"/>
        </w:tabs>
        <w:suppressAutoHyphens/>
        <w:ind w:left="357" w:hanging="357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Признаки определения лицевой и изнаночной стороны ткани</w:t>
      </w:r>
    </w:p>
    <w:p w14:paraId="3AD99DAF" w14:textId="77777777" w:rsidR="004F759F" w:rsidRPr="004F759F" w:rsidRDefault="004F759F" w:rsidP="004F759F">
      <w:pPr>
        <w:numPr>
          <w:ilvl w:val="0"/>
          <w:numId w:val="2"/>
        </w:numPr>
        <w:tabs>
          <w:tab w:val="left" w:pos="709"/>
          <w:tab w:val="left" w:pos="851"/>
        </w:tabs>
        <w:suppressAutoHyphens/>
        <w:ind w:left="357" w:hanging="357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Определение направления долевой и уточной нити в ткани</w:t>
      </w:r>
    </w:p>
    <w:p w14:paraId="498323C2" w14:textId="77777777" w:rsidR="004F759F" w:rsidRPr="004F759F" w:rsidRDefault="004F759F" w:rsidP="004F759F">
      <w:pPr>
        <w:numPr>
          <w:ilvl w:val="0"/>
          <w:numId w:val="2"/>
        </w:numPr>
        <w:tabs>
          <w:tab w:val="left" w:pos="709"/>
          <w:tab w:val="left" w:pos="851"/>
        </w:tabs>
        <w:suppressAutoHyphens/>
        <w:ind w:left="357" w:hanging="357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Перечислить пошивочные свойства ткани</w:t>
      </w:r>
    </w:p>
    <w:p w14:paraId="46FF9381" w14:textId="77777777" w:rsidR="004F759F" w:rsidRPr="004F759F" w:rsidRDefault="004F759F" w:rsidP="004F759F">
      <w:pPr>
        <w:numPr>
          <w:ilvl w:val="0"/>
          <w:numId w:val="2"/>
        </w:numPr>
        <w:tabs>
          <w:tab w:val="left" w:pos="709"/>
          <w:tab w:val="left" w:pos="851"/>
        </w:tabs>
        <w:suppressAutoHyphens/>
        <w:ind w:left="357" w:hanging="357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Характеристика геометрических свойств ткани</w:t>
      </w:r>
    </w:p>
    <w:p w14:paraId="55CAA762" w14:textId="77777777" w:rsidR="004F759F" w:rsidRPr="004F759F" w:rsidRDefault="004F759F" w:rsidP="004F759F">
      <w:pPr>
        <w:numPr>
          <w:ilvl w:val="0"/>
          <w:numId w:val="2"/>
        </w:numPr>
        <w:tabs>
          <w:tab w:val="left" w:pos="709"/>
          <w:tab w:val="left" w:pos="851"/>
        </w:tabs>
        <w:suppressAutoHyphens/>
        <w:ind w:left="357" w:hanging="357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Характеристика механических свойств ткани</w:t>
      </w:r>
    </w:p>
    <w:p w14:paraId="5A844D8A" w14:textId="77777777" w:rsidR="004F759F" w:rsidRPr="004F759F" w:rsidRDefault="004F759F" w:rsidP="004F759F">
      <w:pPr>
        <w:numPr>
          <w:ilvl w:val="0"/>
          <w:numId w:val="2"/>
        </w:numPr>
        <w:tabs>
          <w:tab w:val="left" w:pos="1134"/>
        </w:tabs>
        <w:suppressAutoHyphens/>
        <w:autoSpaceDE w:val="0"/>
        <w:ind w:left="357" w:hanging="357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Классификация и назначение прокладочных материалов</w:t>
      </w:r>
    </w:p>
    <w:p w14:paraId="209F9967" w14:textId="77777777" w:rsidR="004F759F" w:rsidRPr="004F759F" w:rsidRDefault="004F759F" w:rsidP="004F759F">
      <w:pPr>
        <w:numPr>
          <w:ilvl w:val="0"/>
          <w:numId w:val="2"/>
        </w:numPr>
        <w:tabs>
          <w:tab w:val="left" w:pos="1134"/>
        </w:tabs>
        <w:suppressAutoHyphens/>
        <w:autoSpaceDE w:val="0"/>
        <w:ind w:left="357" w:hanging="357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Требования к прокладочным материалам.</w:t>
      </w:r>
    </w:p>
    <w:p w14:paraId="25CCB7F8" w14:textId="77777777" w:rsidR="004F759F" w:rsidRPr="004F759F" w:rsidRDefault="004F759F" w:rsidP="004F759F">
      <w:pPr>
        <w:numPr>
          <w:ilvl w:val="0"/>
          <w:numId w:val="2"/>
        </w:numPr>
        <w:tabs>
          <w:tab w:val="left" w:pos="1134"/>
        </w:tabs>
        <w:suppressAutoHyphens/>
        <w:autoSpaceDE w:val="0"/>
        <w:ind w:left="357" w:hanging="357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Назначение подкладочных материалов</w:t>
      </w:r>
    </w:p>
    <w:p w14:paraId="39BA7DBC" w14:textId="77777777" w:rsidR="004F759F" w:rsidRPr="004F759F" w:rsidRDefault="004F759F" w:rsidP="004F759F">
      <w:pPr>
        <w:numPr>
          <w:ilvl w:val="0"/>
          <w:numId w:val="2"/>
        </w:numPr>
        <w:tabs>
          <w:tab w:val="left" w:pos="1134"/>
        </w:tabs>
        <w:suppressAutoHyphens/>
        <w:autoSpaceDE w:val="0"/>
        <w:ind w:left="357" w:hanging="357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Требования к качеству подкладочных материалов</w:t>
      </w:r>
    </w:p>
    <w:p w14:paraId="42766A91" w14:textId="77777777" w:rsidR="004F759F" w:rsidRPr="004F759F" w:rsidRDefault="004F759F" w:rsidP="004F759F">
      <w:pPr>
        <w:numPr>
          <w:ilvl w:val="0"/>
          <w:numId w:val="2"/>
        </w:numPr>
        <w:tabs>
          <w:tab w:val="left" w:pos="1134"/>
        </w:tabs>
        <w:suppressAutoHyphens/>
        <w:autoSpaceDE w:val="0"/>
        <w:ind w:left="357" w:hanging="357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Свойства трикотажных полотен</w:t>
      </w:r>
    </w:p>
    <w:p w14:paraId="53E30B46" w14:textId="77777777" w:rsidR="004F759F" w:rsidRPr="004F759F" w:rsidRDefault="004F759F" w:rsidP="004F759F">
      <w:pPr>
        <w:numPr>
          <w:ilvl w:val="0"/>
          <w:numId w:val="2"/>
        </w:numPr>
        <w:tabs>
          <w:tab w:val="left" w:pos="1134"/>
        </w:tabs>
        <w:suppressAutoHyphens/>
        <w:autoSpaceDE w:val="0"/>
        <w:ind w:left="357" w:hanging="357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Основные виды утепляющих материалов</w:t>
      </w:r>
    </w:p>
    <w:p w14:paraId="48346B06" w14:textId="77777777" w:rsidR="004F759F" w:rsidRPr="004F759F" w:rsidRDefault="004F759F" w:rsidP="004F759F">
      <w:pPr>
        <w:numPr>
          <w:ilvl w:val="0"/>
          <w:numId w:val="2"/>
        </w:numPr>
        <w:tabs>
          <w:tab w:val="left" w:pos="1134"/>
        </w:tabs>
        <w:suppressAutoHyphens/>
        <w:autoSpaceDE w:val="0"/>
        <w:ind w:left="357" w:hanging="357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Качественные показатели натурального меха</w:t>
      </w:r>
    </w:p>
    <w:p w14:paraId="1DFAA2EB" w14:textId="77777777" w:rsidR="004F759F" w:rsidRPr="004F759F" w:rsidRDefault="004F759F" w:rsidP="004F759F">
      <w:pPr>
        <w:numPr>
          <w:ilvl w:val="0"/>
          <w:numId w:val="2"/>
        </w:numPr>
        <w:tabs>
          <w:tab w:val="left" w:pos="1134"/>
        </w:tabs>
        <w:suppressAutoHyphens/>
        <w:autoSpaceDE w:val="0"/>
        <w:ind w:left="357" w:hanging="357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Современные утепляющие материалы</w:t>
      </w:r>
    </w:p>
    <w:p w14:paraId="3348CDC4" w14:textId="77777777" w:rsidR="004F759F" w:rsidRPr="004F759F" w:rsidRDefault="004F759F" w:rsidP="004F759F">
      <w:pPr>
        <w:numPr>
          <w:ilvl w:val="0"/>
          <w:numId w:val="2"/>
        </w:numPr>
        <w:tabs>
          <w:tab w:val="left" w:pos="1134"/>
        </w:tabs>
        <w:suppressAutoHyphens/>
        <w:autoSpaceDE w:val="0"/>
        <w:ind w:left="357" w:hanging="357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Классификация отделочных материалов</w:t>
      </w:r>
    </w:p>
    <w:p w14:paraId="0B0A9B1E" w14:textId="77777777" w:rsidR="004F759F" w:rsidRPr="004F759F" w:rsidRDefault="004F759F" w:rsidP="004F759F">
      <w:pPr>
        <w:numPr>
          <w:ilvl w:val="0"/>
          <w:numId w:val="2"/>
        </w:numPr>
        <w:tabs>
          <w:tab w:val="left" w:pos="1134"/>
        </w:tabs>
        <w:suppressAutoHyphens/>
        <w:autoSpaceDE w:val="0"/>
        <w:ind w:left="357" w:hanging="357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Назначение отделочных материалов</w:t>
      </w:r>
    </w:p>
    <w:p w14:paraId="30ED893E" w14:textId="77777777" w:rsidR="004F759F" w:rsidRPr="004F759F" w:rsidRDefault="004F759F" w:rsidP="004F759F">
      <w:pPr>
        <w:numPr>
          <w:ilvl w:val="0"/>
          <w:numId w:val="2"/>
        </w:numPr>
        <w:tabs>
          <w:tab w:val="left" w:pos="1134"/>
        </w:tabs>
        <w:suppressAutoHyphens/>
        <w:autoSpaceDE w:val="0"/>
        <w:ind w:left="357" w:hanging="357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Требования к качеству отделочных материалов.</w:t>
      </w:r>
    </w:p>
    <w:p w14:paraId="23B6E3F8" w14:textId="77777777" w:rsidR="004F759F" w:rsidRPr="004F759F" w:rsidRDefault="004F759F" w:rsidP="004F759F">
      <w:pPr>
        <w:numPr>
          <w:ilvl w:val="0"/>
          <w:numId w:val="2"/>
        </w:numPr>
        <w:suppressAutoHyphens/>
        <w:ind w:left="357" w:hanging="357"/>
        <w:contextualSpacing/>
        <w:rPr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Ассортимент швейной фурнитуры</w:t>
      </w:r>
    </w:p>
    <w:p w14:paraId="3A546FC5" w14:textId="77777777" w:rsidR="004F759F" w:rsidRPr="004F759F" w:rsidRDefault="004F759F" w:rsidP="004F759F">
      <w:pPr>
        <w:numPr>
          <w:ilvl w:val="0"/>
          <w:numId w:val="2"/>
        </w:numPr>
        <w:suppressAutoHyphens/>
        <w:ind w:left="357" w:hanging="357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bCs/>
          <w:color w:val="auto"/>
          <w:szCs w:val="24"/>
          <w:lang w:eastAsia="zh-CN"/>
        </w:rPr>
        <w:t xml:space="preserve"> </w:t>
      </w:r>
      <w:r w:rsidRPr="004F759F">
        <w:rPr>
          <w:rFonts w:eastAsia="Calibri"/>
          <w:bCs/>
          <w:color w:val="auto"/>
          <w:szCs w:val="24"/>
          <w:lang w:eastAsia="zh-CN"/>
        </w:rPr>
        <w:t xml:space="preserve">Виды швейной фурнитуры </w:t>
      </w:r>
    </w:p>
    <w:p w14:paraId="5450A7C4" w14:textId="77777777" w:rsidR="004F759F" w:rsidRPr="004F759F" w:rsidRDefault="004F759F" w:rsidP="004F759F">
      <w:pPr>
        <w:numPr>
          <w:ilvl w:val="0"/>
          <w:numId w:val="2"/>
        </w:numPr>
        <w:suppressAutoHyphens/>
        <w:ind w:left="357" w:hanging="357"/>
        <w:contextualSpacing/>
        <w:rPr>
          <w:rFonts w:eastAsia="Calibri"/>
          <w:bCs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Назначение швейной фурнитуры</w:t>
      </w:r>
    </w:p>
    <w:p w14:paraId="3540E3D1" w14:textId="77777777" w:rsidR="004F759F" w:rsidRPr="004F759F" w:rsidRDefault="004F759F" w:rsidP="004F759F">
      <w:pPr>
        <w:numPr>
          <w:ilvl w:val="0"/>
          <w:numId w:val="2"/>
        </w:numPr>
        <w:suppressAutoHyphens/>
        <w:ind w:left="357" w:hanging="357"/>
        <w:contextualSpacing/>
        <w:rPr>
          <w:rFonts w:eastAsia="Calibri"/>
          <w:color w:val="auto"/>
          <w:szCs w:val="24"/>
          <w:lang w:eastAsia="zh-CN"/>
        </w:rPr>
      </w:pPr>
      <w:r w:rsidRPr="004F759F">
        <w:rPr>
          <w:rFonts w:eastAsia="Calibri"/>
          <w:bCs/>
          <w:color w:val="auto"/>
          <w:szCs w:val="24"/>
          <w:lang w:eastAsia="zh-CN"/>
        </w:rPr>
        <w:t>Требования к швейной фурнитуре</w:t>
      </w:r>
    </w:p>
    <w:p w14:paraId="1570AC0F" w14:textId="77777777" w:rsidR="004F759F" w:rsidRPr="004F759F" w:rsidRDefault="004F759F" w:rsidP="004F759F">
      <w:pPr>
        <w:numPr>
          <w:ilvl w:val="0"/>
          <w:numId w:val="2"/>
        </w:numPr>
        <w:suppressAutoHyphens/>
        <w:ind w:left="357" w:hanging="357"/>
        <w:rPr>
          <w:rFonts w:eastAsia="Calibri"/>
          <w:color w:val="auto"/>
          <w:szCs w:val="24"/>
          <w:lang w:eastAsia="zh-CN"/>
        </w:rPr>
      </w:pPr>
      <w:r w:rsidRPr="004F759F">
        <w:rPr>
          <w:rFonts w:eastAsia="Calibri"/>
          <w:color w:val="auto"/>
          <w:szCs w:val="24"/>
          <w:lang w:eastAsia="zh-CN"/>
        </w:rPr>
        <w:t>Ассортимент швейных ниток</w:t>
      </w:r>
    </w:p>
    <w:p w14:paraId="1E857AD7" w14:textId="77777777" w:rsidR="004F759F" w:rsidRPr="004F759F" w:rsidRDefault="004F759F" w:rsidP="004F759F">
      <w:pPr>
        <w:numPr>
          <w:ilvl w:val="0"/>
          <w:numId w:val="2"/>
        </w:numPr>
        <w:suppressAutoHyphens/>
        <w:ind w:left="357" w:hanging="357"/>
        <w:rPr>
          <w:rFonts w:eastAsia="Calibri"/>
          <w:color w:val="auto"/>
          <w:szCs w:val="24"/>
          <w:lang w:eastAsia="zh-CN"/>
        </w:rPr>
      </w:pPr>
      <w:r w:rsidRPr="004F759F">
        <w:rPr>
          <w:rFonts w:eastAsia="Calibri"/>
          <w:color w:val="auto"/>
          <w:szCs w:val="24"/>
          <w:lang w:eastAsia="zh-CN"/>
        </w:rPr>
        <w:t xml:space="preserve">Требования к швейным ниткам </w:t>
      </w:r>
    </w:p>
    <w:p w14:paraId="01C65736" w14:textId="77777777" w:rsidR="004F759F" w:rsidRPr="004F759F" w:rsidRDefault="004F759F" w:rsidP="004F759F">
      <w:pPr>
        <w:numPr>
          <w:ilvl w:val="0"/>
          <w:numId w:val="2"/>
        </w:numPr>
        <w:suppressAutoHyphens/>
        <w:ind w:left="357" w:hanging="357"/>
        <w:rPr>
          <w:rFonts w:eastAsia="Calibri"/>
          <w:color w:val="auto"/>
          <w:szCs w:val="24"/>
          <w:lang w:eastAsia="zh-CN"/>
        </w:rPr>
      </w:pPr>
      <w:r w:rsidRPr="004F759F">
        <w:rPr>
          <w:rFonts w:eastAsia="Calibri"/>
          <w:color w:val="auto"/>
          <w:szCs w:val="24"/>
          <w:lang w:eastAsia="zh-CN"/>
        </w:rPr>
        <w:t>Ассортимент клеев и клеевых материалов</w:t>
      </w:r>
    </w:p>
    <w:p w14:paraId="310C6293" w14:textId="77777777" w:rsidR="004F759F" w:rsidRPr="004F759F" w:rsidRDefault="004F759F" w:rsidP="004F759F">
      <w:pPr>
        <w:numPr>
          <w:ilvl w:val="0"/>
          <w:numId w:val="2"/>
        </w:numPr>
        <w:suppressAutoHyphens/>
        <w:ind w:left="357" w:hanging="357"/>
        <w:rPr>
          <w:rFonts w:ascii="Calibri" w:eastAsia="Calibri" w:hAnsi="Calibri"/>
          <w:color w:val="auto"/>
          <w:sz w:val="22"/>
          <w:szCs w:val="22"/>
          <w:lang w:eastAsia="zh-CN"/>
        </w:rPr>
      </w:pPr>
      <w:r w:rsidRPr="004F759F">
        <w:rPr>
          <w:rFonts w:eastAsia="Calibri"/>
          <w:color w:val="auto"/>
          <w:szCs w:val="24"/>
          <w:lang w:eastAsia="zh-CN"/>
        </w:rPr>
        <w:t>Требования к качеству клеевого покрытия</w:t>
      </w:r>
    </w:p>
    <w:p w14:paraId="04965A66" w14:textId="77777777" w:rsidR="00EE45BD" w:rsidRDefault="00EE45BD">
      <w:pPr>
        <w:ind w:firstLine="709"/>
      </w:pPr>
    </w:p>
    <w:p w14:paraId="325720E8" w14:textId="77777777" w:rsidR="00EE45BD" w:rsidRDefault="00EE45BD">
      <w:pPr>
        <w:ind w:firstLine="709"/>
      </w:pPr>
    </w:p>
    <w:p w14:paraId="53962252" w14:textId="77777777" w:rsidR="00EE45BD" w:rsidRDefault="00EE45BD"/>
    <w:sectPr w:rsidR="00EE45BD">
      <w:footerReference w:type="default" r:id="rId13"/>
      <w:pgSz w:w="11906" w:h="16838"/>
      <w:pgMar w:top="1134" w:right="567" w:bottom="1134" w:left="1418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982BF3" w14:textId="77777777" w:rsidR="006F0027" w:rsidRDefault="006F0027">
      <w:r>
        <w:separator/>
      </w:r>
    </w:p>
  </w:endnote>
  <w:endnote w:type="continuationSeparator" w:id="0">
    <w:p w14:paraId="5FCC8426" w14:textId="77777777" w:rsidR="006F0027" w:rsidRDefault="006F00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XO Thames">
    <w:altName w:val="Cambria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ACFB06" w14:textId="77777777" w:rsidR="00EE45BD" w:rsidRDefault="00EE45B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0DB95F" w14:textId="77777777" w:rsidR="006F0027" w:rsidRDefault="006F0027">
      <w:r>
        <w:separator/>
      </w:r>
    </w:p>
  </w:footnote>
  <w:footnote w:type="continuationSeparator" w:id="0">
    <w:p w14:paraId="425F3B7F" w14:textId="77777777" w:rsidR="006F0027" w:rsidRDefault="006F00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F61438" w14:textId="77777777" w:rsidR="00EE45BD" w:rsidRDefault="006F0027">
    <w:pPr>
      <w:framePr w:wrap="around" w:vAnchor="text" w:hAnchor="margin" w:xAlign="right" w:y="1"/>
    </w:pPr>
    <w:r>
      <w:fldChar w:fldCharType="begin"/>
    </w:r>
    <w:r>
      <w:instrText xml:space="preserve">PAGE </w:instrText>
    </w:r>
    <w:r>
      <w:fldChar w:fldCharType="separate"/>
    </w:r>
    <w:r w:rsidR="007338C6">
      <w:rPr>
        <w:noProof/>
      </w:rPr>
      <w:t>2</w:t>
    </w:r>
    <w:r>
      <w:fldChar w:fldCharType="end"/>
    </w:r>
  </w:p>
  <w:p w14:paraId="69728E78" w14:textId="77777777" w:rsidR="00EE45BD" w:rsidRDefault="00EE45BD">
    <w:pPr>
      <w:pStyle w:val="ae"/>
      <w:jc w:val="right"/>
    </w:pPr>
  </w:p>
  <w:p w14:paraId="6AD08189" w14:textId="77777777" w:rsidR="00EE45BD" w:rsidRDefault="00EE45BD">
    <w:pPr>
      <w:pStyle w:val="ae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BEDFD8" w14:textId="1F0019F3" w:rsidR="00EE45BD" w:rsidRDefault="006F0027">
    <w:pPr>
      <w:framePr w:wrap="around" w:vAnchor="text" w:hAnchor="margin" w:xAlign="right" w:y="1"/>
    </w:pPr>
    <w:r>
      <w:fldChar w:fldCharType="begin"/>
    </w:r>
    <w:r>
      <w:instrText xml:space="preserve">PAGE </w:instrText>
    </w:r>
    <w:r>
      <w:fldChar w:fldCharType="separate"/>
    </w:r>
    <w:r w:rsidR="007338C6">
      <w:rPr>
        <w:noProof/>
      </w:rPr>
      <w:t>7</w:t>
    </w:r>
    <w:r>
      <w:fldChar w:fldCharType="end"/>
    </w:r>
  </w:p>
  <w:p w14:paraId="4D9E5874" w14:textId="77777777" w:rsidR="00EE45BD" w:rsidRDefault="00EE45BD">
    <w:pPr>
      <w:pStyle w:val="ae"/>
      <w:jc w:val="right"/>
    </w:pPr>
  </w:p>
  <w:p w14:paraId="4EB44510" w14:textId="77777777" w:rsidR="00EE45BD" w:rsidRDefault="00EE45BD">
    <w:pPr>
      <w:pStyle w:val="ae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singleLevel"/>
    <w:tmpl w:val="00000002"/>
    <w:name w:val="WW8Num1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z w:val="22"/>
        <w:szCs w:val="22"/>
      </w:rPr>
    </w:lvl>
  </w:abstractNum>
  <w:abstractNum w:abstractNumId="2" w15:restartNumberingAfterBreak="0">
    <w:nsid w:val="00000003"/>
    <w:multiLevelType w:val="singleLevel"/>
    <w:tmpl w:val="00000003"/>
    <w:name w:val="WW8Num26"/>
    <w:lvl w:ilvl="0">
      <w:start w:val="1"/>
      <w:numFmt w:val="decimal"/>
      <w:lvlText w:val="%1."/>
      <w:lvlJc w:val="left"/>
      <w:pPr>
        <w:tabs>
          <w:tab w:val="num" w:pos="708"/>
        </w:tabs>
        <w:ind w:left="785" w:hanging="360"/>
      </w:pPr>
      <w:rPr>
        <w:b w:val="0"/>
        <w:i w:val="0"/>
        <w:sz w:val="22"/>
        <w:szCs w:val="22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45BD"/>
    <w:rsid w:val="00226B1F"/>
    <w:rsid w:val="00297918"/>
    <w:rsid w:val="004F759F"/>
    <w:rsid w:val="006F0027"/>
    <w:rsid w:val="007338C6"/>
    <w:rsid w:val="00EE4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D67F2D"/>
  <w15:docId w15:val="{5BB60249-6E11-42FA-B8BB-98F1BFB0C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spacing w:after="0" w:line="240" w:lineRule="auto"/>
    </w:pPr>
    <w:rPr>
      <w:rFonts w:ascii="Times New Roman" w:hAnsi="Times New Roman"/>
      <w:sz w:val="24"/>
    </w:rPr>
  </w:style>
  <w:style w:type="paragraph" w:styleId="10">
    <w:name w:val="heading 1"/>
    <w:basedOn w:val="a"/>
    <w:next w:val="a"/>
    <w:link w:val="11"/>
    <w:qFormat/>
    <w:pPr>
      <w:keepNext/>
      <w:ind w:firstLine="284"/>
      <w:outlineLvl w:val="0"/>
    </w:p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40"/>
      <w:outlineLvl w:val="1"/>
    </w:pPr>
    <w:rPr>
      <w:rFonts w:asciiTheme="majorHAnsi" w:hAnsiTheme="majorHAnsi"/>
      <w:color w:val="365F91" w:themeColor="accent1" w:themeShade="BF"/>
      <w:sz w:val="26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basedOn w:val="a"/>
    <w:next w:val="a"/>
    <w:link w:val="40"/>
    <w:uiPriority w:val="9"/>
    <w:qFormat/>
    <w:pPr>
      <w:keepNext/>
      <w:spacing w:before="240" w:after="60"/>
      <w:outlineLvl w:val="3"/>
    </w:pPr>
    <w:rPr>
      <w:rFonts w:ascii="Calibri" w:hAnsi="Calibri"/>
      <w:b/>
      <w:sz w:val="28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4"/>
    </w:rPr>
  </w:style>
  <w:style w:type="paragraph" w:customStyle="1" w:styleId="a3">
    <w:name w:val="Таблицы (моноширинный)"/>
    <w:basedOn w:val="a"/>
    <w:next w:val="a"/>
    <w:link w:val="a4"/>
    <w:pPr>
      <w:widowControl w:val="0"/>
      <w:jc w:val="both"/>
    </w:pPr>
    <w:rPr>
      <w:rFonts w:ascii="Courier New" w:hAnsi="Courier New"/>
      <w:sz w:val="20"/>
    </w:rPr>
  </w:style>
  <w:style w:type="character" w:customStyle="1" w:styleId="a4">
    <w:name w:val="Таблицы (моноширинный)"/>
    <w:basedOn w:val="1"/>
    <w:link w:val="a3"/>
    <w:rPr>
      <w:rFonts w:ascii="Courier New" w:hAnsi="Courier New"/>
      <w:sz w:val="20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customStyle="1" w:styleId="c25">
    <w:name w:val="c25"/>
    <w:basedOn w:val="12"/>
    <w:link w:val="c250"/>
  </w:style>
  <w:style w:type="character" w:customStyle="1" w:styleId="c250">
    <w:name w:val="c25"/>
    <w:basedOn w:val="a0"/>
    <w:link w:val="c25"/>
  </w:style>
  <w:style w:type="paragraph" w:customStyle="1" w:styleId="13">
    <w:name w:val="Номер страницы1"/>
    <w:basedOn w:val="12"/>
    <w:link w:val="a5"/>
  </w:style>
  <w:style w:type="character" w:styleId="a5">
    <w:name w:val="page number"/>
    <w:basedOn w:val="a0"/>
    <w:link w:val="13"/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51">
    <w:name w:val="Основной текст (5)"/>
    <w:basedOn w:val="a"/>
    <w:link w:val="52"/>
    <w:pPr>
      <w:spacing w:line="322" w:lineRule="exact"/>
    </w:pPr>
    <w:rPr>
      <w:rFonts w:asciiTheme="minorHAnsi" w:hAnsiTheme="minorHAnsi"/>
      <w:sz w:val="23"/>
    </w:rPr>
  </w:style>
  <w:style w:type="character" w:customStyle="1" w:styleId="52">
    <w:name w:val="Основной текст (5)"/>
    <w:basedOn w:val="1"/>
    <w:link w:val="51"/>
    <w:rPr>
      <w:rFonts w:asciiTheme="minorHAnsi" w:hAnsiTheme="minorHAnsi"/>
      <w:sz w:val="23"/>
    </w:rPr>
  </w:style>
  <w:style w:type="paragraph" w:styleId="a6">
    <w:name w:val="No Spacing"/>
    <w:link w:val="a7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a7">
    <w:name w:val="Без интервала Знак"/>
    <w:link w:val="a6"/>
    <w:rPr>
      <w:rFonts w:ascii="Times New Roman" w:hAnsi="Times New Roman"/>
      <w:sz w:val="24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14">
    <w:name w:val="Подпись к таблице1"/>
    <w:basedOn w:val="a"/>
    <w:link w:val="15"/>
    <w:pPr>
      <w:spacing w:line="274" w:lineRule="exact"/>
      <w:jc w:val="both"/>
    </w:pPr>
    <w:rPr>
      <w:rFonts w:asciiTheme="minorHAnsi" w:hAnsiTheme="minorHAnsi"/>
      <w:i/>
      <w:sz w:val="23"/>
    </w:rPr>
  </w:style>
  <w:style w:type="character" w:customStyle="1" w:styleId="15">
    <w:name w:val="Подпись к таблице1"/>
    <w:basedOn w:val="1"/>
    <w:link w:val="14"/>
    <w:rPr>
      <w:rFonts w:asciiTheme="minorHAnsi" w:hAnsiTheme="minorHAnsi"/>
      <w:i/>
      <w:sz w:val="23"/>
    </w:rPr>
  </w:style>
  <w:style w:type="paragraph" w:customStyle="1" w:styleId="61">
    <w:name w:val="Основной текст (6)"/>
    <w:basedOn w:val="a"/>
    <w:link w:val="62"/>
    <w:pPr>
      <w:spacing w:line="240" w:lineRule="atLeast"/>
    </w:pPr>
    <w:rPr>
      <w:rFonts w:asciiTheme="minorHAnsi" w:hAnsiTheme="minorHAnsi"/>
      <w:b/>
      <w:sz w:val="23"/>
    </w:rPr>
  </w:style>
  <w:style w:type="character" w:customStyle="1" w:styleId="62">
    <w:name w:val="Основной текст (6)"/>
    <w:basedOn w:val="1"/>
    <w:link w:val="61"/>
    <w:rPr>
      <w:rFonts w:asciiTheme="minorHAnsi" w:hAnsiTheme="minorHAnsi"/>
      <w:b/>
      <w:sz w:val="23"/>
    </w:rPr>
  </w:style>
  <w:style w:type="paragraph" w:styleId="a8">
    <w:name w:val="Normal (Web)"/>
    <w:basedOn w:val="a"/>
    <w:link w:val="a9"/>
    <w:pPr>
      <w:spacing w:beforeAutospacing="1" w:afterAutospacing="1"/>
    </w:pPr>
  </w:style>
  <w:style w:type="character" w:customStyle="1" w:styleId="a9">
    <w:name w:val="Обычный (Интернет) Знак"/>
    <w:basedOn w:val="1"/>
    <w:link w:val="a8"/>
    <w:rPr>
      <w:rFonts w:ascii="Times New Roman" w:hAnsi="Times New Roman"/>
      <w:sz w:val="24"/>
    </w:rPr>
  </w:style>
  <w:style w:type="paragraph" w:customStyle="1" w:styleId="c8">
    <w:name w:val="c8"/>
    <w:basedOn w:val="12"/>
    <w:link w:val="c80"/>
  </w:style>
  <w:style w:type="character" w:customStyle="1" w:styleId="c80">
    <w:name w:val="c8"/>
    <w:basedOn w:val="a0"/>
    <w:link w:val="c8"/>
  </w:style>
  <w:style w:type="paragraph" w:customStyle="1" w:styleId="12">
    <w:name w:val="Основной шрифт абзаца1"/>
    <w:link w:val="apple-converted-space"/>
  </w:style>
  <w:style w:type="paragraph" w:customStyle="1" w:styleId="apple-converted-space">
    <w:name w:val="apple-converted-space"/>
    <w:basedOn w:val="12"/>
    <w:link w:val="apple-converted-space0"/>
  </w:style>
  <w:style w:type="character" w:customStyle="1" w:styleId="apple-converted-space0">
    <w:name w:val="apple-converted-space"/>
    <w:basedOn w:val="a0"/>
    <w:link w:val="apple-converted-space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aa">
    <w:name w:val="List Paragraph"/>
    <w:basedOn w:val="a"/>
    <w:link w:val="ab"/>
    <w:qFormat/>
    <w:pPr>
      <w:ind w:left="720"/>
      <w:contextualSpacing/>
    </w:pPr>
  </w:style>
  <w:style w:type="character" w:customStyle="1" w:styleId="ab">
    <w:name w:val="Абзац списка Знак"/>
    <w:basedOn w:val="1"/>
    <w:link w:val="aa"/>
    <w:rPr>
      <w:rFonts w:ascii="Times New Roman" w:hAnsi="Times New Roman"/>
      <w:sz w:val="24"/>
    </w:rPr>
  </w:style>
  <w:style w:type="paragraph" w:styleId="ac">
    <w:name w:val="Balloon Text"/>
    <w:basedOn w:val="a"/>
    <w:link w:val="ad"/>
    <w:rPr>
      <w:rFonts w:ascii="Tahoma" w:hAnsi="Tahoma"/>
      <w:sz w:val="16"/>
    </w:rPr>
  </w:style>
  <w:style w:type="character" w:customStyle="1" w:styleId="ad">
    <w:name w:val="Текст выноски Знак"/>
    <w:basedOn w:val="1"/>
    <w:link w:val="ac"/>
    <w:rPr>
      <w:rFonts w:ascii="Tahoma" w:hAnsi="Tahoma"/>
      <w:sz w:val="16"/>
    </w:rPr>
  </w:style>
  <w:style w:type="paragraph" w:styleId="ae">
    <w:name w:val="header"/>
    <w:basedOn w:val="a"/>
    <w:link w:val="af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1"/>
    <w:link w:val="ae"/>
    <w:rPr>
      <w:rFonts w:ascii="Times New Roman" w:hAnsi="Times New Roman"/>
      <w:sz w:val="24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customStyle="1" w:styleId="16">
    <w:name w:val="Просмотренная гиперссылка1"/>
    <w:basedOn w:val="12"/>
    <w:link w:val="af0"/>
    <w:rPr>
      <w:color w:val="800080" w:themeColor="followedHyperlink"/>
      <w:u w:val="single"/>
    </w:rPr>
  </w:style>
  <w:style w:type="character" w:styleId="af0">
    <w:name w:val="FollowedHyperlink"/>
    <w:basedOn w:val="a0"/>
    <w:link w:val="16"/>
    <w:rPr>
      <w:color w:val="800080" w:themeColor="followedHyperlink"/>
      <w:u w:val="single"/>
    </w:rPr>
  </w:style>
  <w:style w:type="character" w:customStyle="1" w:styleId="11">
    <w:name w:val="Заголовок 1 Знак"/>
    <w:basedOn w:val="1"/>
    <w:link w:val="10"/>
    <w:rPr>
      <w:rFonts w:ascii="Times New Roman" w:hAnsi="Times New Roman"/>
      <w:sz w:val="24"/>
    </w:rPr>
  </w:style>
  <w:style w:type="paragraph" w:customStyle="1" w:styleId="c23">
    <w:name w:val="c23"/>
    <w:basedOn w:val="12"/>
    <w:link w:val="c230"/>
  </w:style>
  <w:style w:type="character" w:customStyle="1" w:styleId="c230">
    <w:name w:val="c23"/>
    <w:basedOn w:val="a0"/>
    <w:link w:val="c23"/>
  </w:style>
  <w:style w:type="paragraph" w:customStyle="1" w:styleId="17">
    <w:name w:val="Гиперссылка1"/>
    <w:basedOn w:val="12"/>
    <w:link w:val="af1"/>
    <w:rPr>
      <w:color w:val="0000FF"/>
      <w:u w:val="single"/>
    </w:rPr>
  </w:style>
  <w:style w:type="character" w:styleId="af1">
    <w:name w:val="Hyperlink"/>
    <w:basedOn w:val="a0"/>
    <w:link w:val="17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8">
    <w:name w:val="toc 1"/>
    <w:next w:val="a"/>
    <w:link w:val="19"/>
    <w:uiPriority w:val="39"/>
    <w:rPr>
      <w:rFonts w:ascii="XO Thames" w:hAnsi="XO Thames"/>
      <w:b/>
      <w:sz w:val="28"/>
    </w:rPr>
  </w:style>
  <w:style w:type="character" w:customStyle="1" w:styleId="19">
    <w:name w:val="Оглавление 1 Знак"/>
    <w:link w:val="18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af2">
    <w:name w:val="footer"/>
    <w:basedOn w:val="a"/>
    <w:link w:val="af3"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basedOn w:val="1"/>
    <w:link w:val="af2"/>
    <w:rPr>
      <w:rFonts w:ascii="Times New Roman" w:hAnsi="Times New Roman"/>
      <w:sz w:val="24"/>
    </w:rPr>
  </w:style>
  <w:style w:type="paragraph" w:customStyle="1" w:styleId="1a">
    <w:name w:val="Строгий1"/>
    <w:basedOn w:val="12"/>
    <w:link w:val="af4"/>
    <w:rPr>
      <w:b/>
    </w:rPr>
  </w:style>
  <w:style w:type="character" w:styleId="af4">
    <w:name w:val="Strong"/>
    <w:basedOn w:val="a0"/>
    <w:link w:val="1a"/>
    <w:rPr>
      <w:b/>
    </w:rPr>
  </w:style>
  <w:style w:type="paragraph" w:customStyle="1" w:styleId="c6">
    <w:name w:val="c6"/>
    <w:basedOn w:val="a"/>
    <w:link w:val="c60"/>
    <w:pPr>
      <w:spacing w:beforeAutospacing="1" w:afterAutospacing="1"/>
    </w:pPr>
  </w:style>
  <w:style w:type="character" w:customStyle="1" w:styleId="c60">
    <w:name w:val="c6"/>
    <w:basedOn w:val="1"/>
    <w:link w:val="c6"/>
    <w:rPr>
      <w:rFonts w:ascii="Times New Roman" w:hAnsi="Times New Roman"/>
      <w:sz w:val="24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23">
    <w:name w:val="Body Text Indent 2"/>
    <w:basedOn w:val="a"/>
    <w:link w:val="24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1"/>
    <w:link w:val="23"/>
    <w:rPr>
      <w:rFonts w:ascii="Times New Roman" w:hAnsi="Times New Roman"/>
      <w:sz w:val="24"/>
    </w:rPr>
  </w:style>
  <w:style w:type="paragraph" w:styleId="53">
    <w:name w:val="toc 5"/>
    <w:next w:val="a"/>
    <w:link w:val="54"/>
    <w:uiPriority w:val="39"/>
    <w:pPr>
      <w:ind w:left="800"/>
    </w:pPr>
    <w:rPr>
      <w:rFonts w:ascii="XO Thames" w:hAnsi="XO Thames"/>
      <w:sz w:val="28"/>
    </w:rPr>
  </w:style>
  <w:style w:type="character" w:customStyle="1" w:styleId="54">
    <w:name w:val="Оглавление 5 Знак"/>
    <w:link w:val="53"/>
    <w:rPr>
      <w:rFonts w:ascii="XO Thames" w:hAnsi="XO Thames"/>
      <w:sz w:val="28"/>
    </w:rPr>
  </w:style>
  <w:style w:type="paragraph" w:customStyle="1" w:styleId="25">
    <w:name w:val="Основной текст (2)"/>
    <w:basedOn w:val="a"/>
    <w:link w:val="26"/>
    <w:pPr>
      <w:spacing w:after="1020" w:line="240" w:lineRule="atLeast"/>
    </w:pPr>
    <w:rPr>
      <w:rFonts w:asciiTheme="minorHAnsi" w:hAnsiTheme="minorHAnsi"/>
      <w:b/>
      <w:sz w:val="27"/>
    </w:rPr>
  </w:style>
  <w:style w:type="character" w:customStyle="1" w:styleId="26">
    <w:name w:val="Основной текст (2)"/>
    <w:basedOn w:val="1"/>
    <w:link w:val="25"/>
    <w:rPr>
      <w:rFonts w:asciiTheme="minorHAnsi" w:hAnsiTheme="minorHAnsi"/>
      <w:b/>
      <w:sz w:val="27"/>
    </w:rPr>
  </w:style>
  <w:style w:type="paragraph" w:styleId="af5">
    <w:name w:val="Subtitle"/>
    <w:next w:val="a"/>
    <w:link w:val="af6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6">
    <w:name w:val="Подзаголовок Знак"/>
    <w:link w:val="af5"/>
    <w:rPr>
      <w:rFonts w:ascii="XO Thames" w:hAnsi="XO Thames"/>
      <w:i/>
      <w:sz w:val="24"/>
    </w:rPr>
  </w:style>
  <w:style w:type="paragraph" w:customStyle="1" w:styleId="1b">
    <w:name w:val="Неразрешенное упоминание1"/>
    <w:basedOn w:val="12"/>
    <w:link w:val="af7"/>
    <w:rPr>
      <w:color w:val="605E5C"/>
      <w:shd w:val="clear" w:color="auto" w:fill="E1DFDD"/>
    </w:rPr>
  </w:style>
  <w:style w:type="character" w:styleId="af7">
    <w:name w:val="Unresolved Mention"/>
    <w:basedOn w:val="a0"/>
    <w:link w:val="1b"/>
    <w:rPr>
      <w:color w:val="605E5C"/>
      <w:shd w:val="clear" w:color="auto" w:fill="E1DFDD"/>
    </w:rPr>
  </w:style>
  <w:style w:type="paragraph" w:styleId="af8">
    <w:name w:val="Title"/>
    <w:next w:val="a"/>
    <w:link w:val="af9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9">
    <w:name w:val="Заголовок Знак"/>
    <w:link w:val="af8"/>
    <w:rPr>
      <w:rFonts w:ascii="XO Thames" w:hAnsi="XO Thames"/>
      <w:b/>
      <w:caps/>
      <w:sz w:val="40"/>
    </w:rPr>
  </w:style>
  <w:style w:type="character" w:customStyle="1" w:styleId="40">
    <w:name w:val="Заголовок 4 Знак"/>
    <w:basedOn w:val="1"/>
    <w:link w:val="4"/>
    <w:uiPriority w:val="9"/>
    <w:rPr>
      <w:rFonts w:ascii="Calibri" w:hAnsi="Calibri"/>
      <w:b/>
      <w:sz w:val="28"/>
    </w:rPr>
  </w:style>
  <w:style w:type="character" w:customStyle="1" w:styleId="20">
    <w:name w:val="Заголовок 2 Знак"/>
    <w:basedOn w:val="1"/>
    <w:link w:val="2"/>
    <w:rPr>
      <w:rFonts w:asciiTheme="majorHAnsi" w:hAnsiTheme="majorHAnsi"/>
      <w:color w:val="365F91" w:themeColor="accent1" w:themeShade="BF"/>
      <w:sz w:val="26"/>
    </w:rPr>
  </w:style>
  <w:style w:type="table" w:styleId="afa">
    <w:name w:val="Table Grid"/>
    <w:basedOn w:val="a1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c">
    <w:name w:val="Нет списка1"/>
    <w:next w:val="a2"/>
    <w:uiPriority w:val="99"/>
    <w:semiHidden/>
    <w:unhideWhenUsed/>
    <w:rsid w:val="004F759F"/>
  </w:style>
  <w:style w:type="character" w:customStyle="1" w:styleId="WW8Num3z0">
    <w:name w:val="WW8Num3z0"/>
    <w:rsid w:val="004F759F"/>
    <w:rPr>
      <w:rFonts w:hint="default"/>
    </w:rPr>
  </w:style>
  <w:style w:type="character" w:customStyle="1" w:styleId="WW8Num5z0">
    <w:name w:val="WW8Num5z0"/>
    <w:rsid w:val="004F759F"/>
    <w:rPr>
      <w:b w:val="0"/>
      <w:i w:val="0"/>
      <w:sz w:val="22"/>
      <w:szCs w:val="22"/>
    </w:rPr>
  </w:style>
  <w:style w:type="character" w:customStyle="1" w:styleId="WW8Num6z0">
    <w:name w:val="WW8Num6z0"/>
    <w:rsid w:val="004F759F"/>
    <w:rPr>
      <w:rFonts w:ascii="Calibri" w:eastAsia="Calibri" w:hAnsi="Calibri" w:cs="Times New Roman" w:hint="default"/>
      <w:sz w:val="22"/>
    </w:rPr>
  </w:style>
  <w:style w:type="character" w:customStyle="1" w:styleId="WW8Num7z0">
    <w:name w:val="WW8Num7z0"/>
    <w:rsid w:val="004F759F"/>
    <w:rPr>
      <w:rFonts w:hint="default"/>
    </w:rPr>
  </w:style>
  <w:style w:type="character" w:customStyle="1" w:styleId="WW8Num11z0">
    <w:name w:val="WW8Num11z0"/>
    <w:rsid w:val="004F759F"/>
    <w:rPr>
      <w:b w:val="0"/>
      <w:i w:val="0"/>
      <w:sz w:val="22"/>
      <w:szCs w:val="22"/>
    </w:rPr>
  </w:style>
  <w:style w:type="character" w:customStyle="1" w:styleId="WW8Num14z0">
    <w:name w:val="WW8Num14z0"/>
    <w:rsid w:val="004F759F"/>
    <w:rPr>
      <w:rFonts w:hint="default"/>
    </w:rPr>
  </w:style>
  <w:style w:type="character" w:customStyle="1" w:styleId="WW8Num17z0">
    <w:name w:val="WW8Num17z0"/>
    <w:rsid w:val="004F759F"/>
    <w:rPr>
      <w:b w:val="0"/>
      <w:i w:val="0"/>
      <w:sz w:val="22"/>
      <w:szCs w:val="22"/>
    </w:rPr>
  </w:style>
  <w:style w:type="character" w:customStyle="1" w:styleId="WW8Num18z0">
    <w:name w:val="WW8Num18z0"/>
    <w:rsid w:val="004F759F"/>
    <w:rPr>
      <w:b w:val="0"/>
      <w:i w:val="0"/>
      <w:sz w:val="22"/>
      <w:szCs w:val="22"/>
    </w:rPr>
  </w:style>
  <w:style w:type="character" w:customStyle="1" w:styleId="WW8Num21z0">
    <w:name w:val="WW8Num21z0"/>
    <w:rsid w:val="004F759F"/>
    <w:rPr>
      <w:rFonts w:hint="default"/>
    </w:rPr>
  </w:style>
  <w:style w:type="character" w:customStyle="1" w:styleId="WW8Num22z0">
    <w:name w:val="WW8Num22z0"/>
    <w:rsid w:val="004F759F"/>
    <w:rPr>
      <w:b w:val="0"/>
      <w:i w:val="0"/>
      <w:sz w:val="22"/>
      <w:szCs w:val="22"/>
    </w:rPr>
  </w:style>
  <w:style w:type="character" w:customStyle="1" w:styleId="WW8Num25z0">
    <w:name w:val="WW8Num25z0"/>
    <w:rsid w:val="004F759F"/>
    <w:rPr>
      <w:b w:val="0"/>
      <w:i w:val="0"/>
      <w:sz w:val="22"/>
      <w:szCs w:val="22"/>
    </w:rPr>
  </w:style>
  <w:style w:type="character" w:customStyle="1" w:styleId="WW8Num26z0">
    <w:name w:val="WW8Num26z0"/>
    <w:rsid w:val="004F759F"/>
    <w:rPr>
      <w:b w:val="0"/>
      <w:i w:val="0"/>
      <w:sz w:val="22"/>
      <w:szCs w:val="22"/>
    </w:rPr>
  </w:style>
  <w:style w:type="character" w:customStyle="1" w:styleId="WW8Num28z0">
    <w:name w:val="WW8Num28z0"/>
    <w:rsid w:val="004F759F"/>
    <w:rPr>
      <w:rFonts w:hint="default"/>
    </w:rPr>
  </w:style>
  <w:style w:type="character" w:customStyle="1" w:styleId="WW8Num30z0">
    <w:name w:val="WW8Num30z0"/>
    <w:rsid w:val="004F759F"/>
    <w:rPr>
      <w:b w:val="0"/>
      <w:i w:val="0"/>
      <w:sz w:val="22"/>
      <w:szCs w:val="22"/>
    </w:rPr>
  </w:style>
  <w:style w:type="character" w:customStyle="1" w:styleId="WW8Num31z0">
    <w:name w:val="WW8Num31z0"/>
    <w:rsid w:val="004F759F"/>
    <w:rPr>
      <w:b w:val="0"/>
      <w:i w:val="0"/>
      <w:sz w:val="22"/>
      <w:szCs w:val="22"/>
    </w:rPr>
  </w:style>
  <w:style w:type="character" w:customStyle="1" w:styleId="WW8Num35z0">
    <w:name w:val="WW8Num35z0"/>
    <w:rsid w:val="004F759F"/>
    <w:rPr>
      <w:b w:val="0"/>
    </w:rPr>
  </w:style>
  <w:style w:type="character" w:customStyle="1" w:styleId="afb">
    <w:name w:val="Текст сноски Знак"/>
    <w:rsid w:val="004F759F"/>
    <w:rPr>
      <w:sz w:val="20"/>
      <w:szCs w:val="20"/>
    </w:rPr>
  </w:style>
  <w:style w:type="character" w:customStyle="1" w:styleId="afc">
    <w:name w:val="Символ сноски"/>
    <w:rsid w:val="004F759F"/>
    <w:rPr>
      <w:vertAlign w:val="superscript"/>
    </w:rPr>
  </w:style>
  <w:style w:type="character" w:customStyle="1" w:styleId="55">
    <w:name w:val="Основной текст (5)_"/>
    <w:rsid w:val="004F759F"/>
    <w:rPr>
      <w:rFonts w:eastAsia="Times New Roman" w:cs="Times New Roman"/>
      <w:b/>
      <w:bCs/>
      <w:sz w:val="28"/>
      <w:szCs w:val="28"/>
      <w:shd w:val="clear" w:color="auto" w:fill="FFFFFF"/>
    </w:rPr>
  </w:style>
  <w:style w:type="character" w:customStyle="1" w:styleId="27">
    <w:name w:val="Основной текст (2)_"/>
    <w:rsid w:val="004F759F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43">
    <w:name w:val="Основной текст (4)_"/>
    <w:rsid w:val="004F759F"/>
    <w:rPr>
      <w:b/>
      <w:bCs/>
      <w:i/>
      <w:iCs/>
      <w:sz w:val="27"/>
      <w:szCs w:val="27"/>
      <w:shd w:val="clear" w:color="auto" w:fill="FFFFFF"/>
    </w:rPr>
  </w:style>
  <w:style w:type="character" w:customStyle="1" w:styleId="fontstyle01">
    <w:name w:val="fontstyle01"/>
    <w:rsid w:val="004F759F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33">
    <w:name w:val="Основной текст (3)_"/>
    <w:rsid w:val="004F759F"/>
    <w:rPr>
      <w:sz w:val="27"/>
      <w:szCs w:val="27"/>
      <w:shd w:val="clear" w:color="auto" w:fill="FFFFFF"/>
    </w:rPr>
  </w:style>
  <w:style w:type="paragraph" w:customStyle="1" w:styleId="1d">
    <w:name w:val="Заголовок1"/>
    <w:basedOn w:val="a"/>
    <w:next w:val="afd"/>
    <w:rsid w:val="004F759F"/>
    <w:pPr>
      <w:keepNext/>
      <w:suppressAutoHyphens/>
      <w:spacing w:before="240" w:after="120" w:line="257" w:lineRule="auto"/>
    </w:pPr>
    <w:rPr>
      <w:rFonts w:ascii="Liberation Sans" w:eastAsia="Microsoft YaHei" w:hAnsi="Liberation Sans" w:cs="Lucida Sans"/>
      <w:color w:val="auto"/>
      <w:sz w:val="28"/>
      <w:szCs w:val="28"/>
      <w:lang w:eastAsia="zh-CN"/>
    </w:rPr>
  </w:style>
  <w:style w:type="paragraph" w:styleId="afd">
    <w:name w:val="Body Text"/>
    <w:basedOn w:val="a"/>
    <w:link w:val="afe"/>
    <w:rsid w:val="004F759F"/>
    <w:pPr>
      <w:suppressAutoHyphens/>
      <w:spacing w:after="140" w:line="276" w:lineRule="auto"/>
    </w:pPr>
    <w:rPr>
      <w:rFonts w:ascii="Calibri" w:eastAsia="Calibri" w:hAnsi="Calibri"/>
      <w:color w:val="auto"/>
      <w:sz w:val="22"/>
      <w:szCs w:val="22"/>
      <w:lang w:eastAsia="zh-CN"/>
    </w:rPr>
  </w:style>
  <w:style w:type="character" w:customStyle="1" w:styleId="afe">
    <w:name w:val="Основной текст Знак"/>
    <w:basedOn w:val="a0"/>
    <w:link w:val="afd"/>
    <w:rsid w:val="004F759F"/>
    <w:rPr>
      <w:rFonts w:ascii="Calibri" w:eastAsia="Calibri" w:hAnsi="Calibri"/>
      <w:color w:val="auto"/>
      <w:szCs w:val="22"/>
      <w:lang w:eastAsia="zh-CN"/>
    </w:rPr>
  </w:style>
  <w:style w:type="paragraph" w:styleId="aff">
    <w:name w:val="List"/>
    <w:basedOn w:val="afd"/>
    <w:rsid w:val="004F759F"/>
    <w:rPr>
      <w:rFonts w:cs="Lucida Sans"/>
    </w:rPr>
  </w:style>
  <w:style w:type="paragraph" w:styleId="aff0">
    <w:name w:val="caption"/>
    <w:basedOn w:val="a"/>
    <w:qFormat/>
    <w:rsid w:val="004F759F"/>
    <w:pPr>
      <w:suppressLineNumbers/>
      <w:suppressAutoHyphens/>
      <w:spacing w:before="120" w:after="120" w:line="257" w:lineRule="auto"/>
    </w:pPr>
    <w:rPr>
      <w:rFonts w:ascii="Calibri" w:eastAsia="Calibri" w:hAnsi="Calibri" w:cs="Lucida Sans"/>
      <w:i/>
      <w:iCs/>
      <w:color w:val="auto"/>
      <w:szCs w:val="24"/>
      <w:lang w:eastAsia="zh-CN"/>
    </w:rPr>
  </w:style>
  <w:style w:type="paragraph" w:customStyle="1" w:styleId="1e">
    <w:name w:val="Указатель1"/>
    <w:basedOn w:val="a"/>
    <w:rsid w:val="004F759F"/>
    <w:pPr>
      <w:suppressLineNumbers/>
      <w:suppressAutoHyphens/>
      <w:spacing w:after="160" w:line="257" w:lineRule="auto"/>
    </w:pPr>
    <w:rPr>
      <w:rFonts w:ascii="Calibri" w:eastAsia="Calibri" w:hAnsi="Calibri" w:cs="Lucida Sans"/>
      <w:color w:val="auto"/>
      <w:sz w:val="22"/>
      <w:szCs w:val="22"/>
      <w:lang w:eastAsia="zh-CN"/>
    </w:rPr>
  </w:style>
  <w:style w:type="paragraph" w:customStyle="1" w:styleId="aff1">
    <w:name w:val="Колонтитулы"/>
    <w:basedOn w:val="a"/>
    <w:rsid w:val="004F759F"/>
    <w:pPr>
      <w:suppressLineNumbers/>
      <w:tabs>
        <w:tab w:val="center" w:pos="4819"/>
        <w:tab w:val="right" w:pos="9638"/>
      </w:tabs>
      <w:suppressAutoHyphens/>
      <w:spacing w:after="160" w:line="257" w:lineRule="auto"/>
    </w:pPr>
    <w:rPr>
      <w:rFonts w:ascii="Calibri" w:eastAsia="Calibri" w:hAnsi="Calibri"/>
      <w:color w:val="auto"/>
      <w:sz w:val="22"/>
      <w:szCs w:val="22"/>
      <w:lang w:eastAsia="zh-CN"/>
    </w:rPr>
  </w:style>
  <w:style w:type="paragraph" w:styleId="aff2">
    <w:name w:val="footnote text"/>
    <w:basedOn w:val="a"/>
    <w:link w:val="1f"/>
    <w:rsid w:val="004F759F"/>
    <w:pPr>
      <w:suppressAutoHyphens/>
    </w:pPr>
    <w:rPr>
      <w:rFonts w:ascii="Calibri" w:eastAsia="Calibri" w:hAnsi="Calibri"/>
      <w:color w:val="auto"/>
      <w:sz w:val="20"/>
      <w:lang w:val="x-none" w:eastAsia="zh-CN"/>
    </w:rPr>
  </w:style>
  <w:style w:type="character" w:customStyle="1" w:styleId="1f">
    <w:name w:val="Текст сноски Знак1"/>
    <w:basedOn w:val="a0"/>
    <w:link w:val="aff2"/>
    <w:rsid w:val="004F759F"/>
    <w:rPr>
      <w:rFonts w:ascii="Calibri" w:eastAsia="Calibri" w:hAnsi="Calibri"/>
      <w:color w:val="auto"/>
      <w:sz w:val="20"/>
      <w:lang w:val="x-none" w:eastAsia="zh-CN"/>
    </w:rPr>
  </w:style>
  <w:style w:type="paragraph" w:customStyle="1" w:styleId="Default">
    <w:name w:val="Default"/>
    <w:rsid w:val="004F759F"/>
    <w:pPr>
      <w:suppressAutoHyphens/>
      <w:autoSpaceDE w:val="0"/>
      <w:spacing w:after="0" w:line="240" w:lineRule="auto"/>
    </w:pPr>
    <w:rPr>
      <w:rFonts w:ascii="Times New Roman" w:eastAsia="Calibri" w:hAnsi="Times New Roman"/>
      <w:sz w:val="24"/>
      <w:szCs w:val="24"/>
      <w:lang w:eastAsia="zh-CN"/>
    </w:rPr>
  </w:style>
  <w:style w:type="paragraph" w:customStyle="1" w:styleId="44">
    <w:name w:val="Основной текст (4)"/>
    <w:basedOn w:val="a"/>
    <w:rsid w:val="004F759F"/>
    <w:pPr>
      <w:shd w:val="clear" w:color="auto" w:fill="FFFFFF"/>
      <w:suppressAutoHyphens/>
      <w:spacing w:before="420" w:after="6360" w:line="322" w:lineRule="exact"/>
    </w:pPr>
    <w:rPr>
      <w:rFonts w:ascii="Calibri" w:eastAsia="Calibri" w:hAnsi="Calibri"/>
      <w:b/>
      <w:bCs/>
      <w:i/>
      <w:iCs/>
      <w:color w:val="auto"/>
      <w:sz w:val="27"/>
      <w:szCs w:val="27"/>
      <w:lang w:val="x-none" w:eastAsia="zh-CN"/>
    </w:rPr>
  </w:style>
  <w:style w:type="paragraph" w:customStyle="1" w:styleId="310">
    <w:name w:val="Основной текст (3)1"/>
    <w:basedOn w:val="a"/>
    <w:rsid w:val="004F759F"/>
    <w:pPr>
      <w:shd w:val="clear" w:color="auto" w:fill="FFFFFF"/>
      <w:suppressAutoHyphens/>
      <w:spacing w:before="1020" w:line="322" w:lineRule="exact"/>
    </w:pPr>
    <w:rPr>
      <w:rFonts w:ascii="Calibri" w:eastAsia="Calibri" w:hAnsi="Calibri"/>
      <w:color w:val="auto"/>
      <w:sz w:val="27"/>
      <w:szCs w:val="27"/>
      <w:lang w:eastAsia="zh-CN"/>
    </w:rPr>
  </w:style>
  <w:style w:type="paragraph" w:customStyle="1" w:styleId="TableParagraph">
    <w:name w:val="Table Paragraph"/>
    <w:basedOn w:val="a"/>
    <w:rsid w:val="004F759F"/>
    <w:pPr>
      <w:widowControl w:val="0"/>
      <w:suppressAutoHyphens/>
      <w:spacing w:line="268" w:lineRule="exact"/>
      <w:ind w:left="103"/>
    </w:pPr>
    <w:rPr>
      <w:color w:val="auto"/>
      <w:sz w:val="22"/>
      <w:szCs w:val="22"/>
      <w:lang w:val="en-US" w:eastAsia="zh-CN"/>
    </w:rPr>
  </w:style>
  <w:style w:type="paragraph" w:customStyle="1" w:styleId="aff3">
    <w:name w:val="Содержимое таблицы"/>
    <w:basedOn w:val="a"/>
    <w:rsid w:val="004F759F"/>
    <w:pPr>
      <w:widowControl w:val="0"/>
      <w:suppressLineNumbers/>
      <w:suppressAutoHyphens/>
      <w:spacing w:after="160" w:line="257" w:lineRule="auto"/>
    </w:pPr>
    <w:rPr>
      <w:rFonts w:ascii="Calibri" w:eastAsia="Calibri" w:hAnsi="Calibri"/>
      <w:color w:val="auto"/>
      <w:sz w:val="22"/>
      <w:szCs w:val="22"/>
      <w:lang w:eastAsia="zh-CN"/>
    </w:rPr>
  </w:style>
  <w:style w:type="paragraph" w:customStyle="1" w:styleId="aff4">
    <w:name w:val="Заголовок таблицы"/>
    <w:basedOn w:val="aff3"/>
    <w:rsid w:val="004F759F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new.znanium.com/catalog/product/1092141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35</Pages>
  <Words>8974</Words>
  <Characters>51155</Characters>
  <Application>Microsoft Office Word</Application>
  <DocSecurity>0</DocSecurity>
  <Lines>426</Lines>
  <Paragraphs>120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ПК</cp:lastModifiedBy>
  <cp:revision>4</cp:revision>
  <dcterms:created xsi:type="dcterms:W3CDTF">2025-09-04T12:44:00Z</dcterms:created>
  <dcterms:modified xsi:type="dcterms:W3CDTF">2025-09-04T13:28:00Z</dcterms:modified>
</cp:coreProperties>
</file>